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1873" w:rsidRPr="00E92A59" w:rsidRDefault="00F81873" w:rsidP="00F81873">
      <w:pPr>
        <w:widowControl w:val="0"/>
        <w:autoSpaceDE w:val="0"/>
        <w:autoSpaceDN w:val="0"/>
        <w:adjustRightInd w:val="0"/>
        <w:jc w:val="right"/>
        <w:outlineLvl w:val="1"/>
        <w:rPr>
          <w:rFonts w:eastAsiaTheme="minorEastAsia"/>
          <w:sz w:val="24"/>
          <w:szCs w:val="24"/>
        </w:rPr>
      </w:pPr>
      <w:r w:rsidRPr="00E92A59">
        <w:rPr>
          <w:rFonts w:eastAsiaTheme="minorEastAsia"/>
          <w:sz w:val="24"/>
          <w:szCs w:val="24"/>
        </w:rPr>
        <w:t>Приложение 1</w:t>
      </w:r>
    </w:p>
    <w:p w:rsidR="00F81873" w:rsidRPr="00E92A59" w:rsidRDefault="00F81873" w:rsidP="00F81873">
      <w:pPr>
        <w:widowControl w:val="0"/>
        <w:autoSpaceDE w:val="0"/>
        <w:autoSpaceDN w:val="0"/>
        <w:adjustRightInd w:val="0"/>
        <w:ind w:left="6372"/>
        <w:jc w:val="both"/>
        <w:rPr>
          <w:rFonts w:ascii="Calibri" w:eastAsiaTheme="minorEastAsia" w:hAnsi="Calibri" w:cs="Calibri"/>
        </w:rPr>
      </w:pPr>
      <w:r w:rsidRPr="00E92A59">
        <w:rPr>
          <w:rFonts w:eastAsiaTheme="minorEastAsia"/>
          <w:sz w:val="24"/>
          <w:szCs w:val="24"/>
        </w:rPr>
        <w:t xml:space="preserve"> к административному регламенту</w:t>
      </w:r>
    </w:p>
    <w:p w:rsidR="00F81873" w:rsidRPr="00E92A59" w:rsidRDefault="00F81873" w:rsidP="00F81873">
      <w:pPr>
        <w:widowControl w:val="0"/>
        <w:autoSpaceDE w:val="0"/>
        <w:autoSpaceDN w:val="0"/>
        <w:adjustRightInd w:val="0"/>
        <w:jc w:val="right"/>
        <w:rPr>
          <w:rFonts w:eastAsiaTheme="minorEastAsia"/>
          <w:sz w:val="24"/>
          <w:szCs w:val="24"/>
        </w:rPr>
      </w:pPr>
    </w:p>
    <w:p w:rsidR="00F81873" w:rsidRPr="00E92A59" w:rsidRDefault="00F81873" w:rsidP="00F81873">
      <w:pPr>
        <w:widowControl w:val="0"/>
        <w:autoSpaceDE w:val="0"/>
        <w:autoSpaceDN w:val="0"/>
        <w:adjustRightInd w:val="0"/>
        <w:jc w:val="right"/>
        <w:rPr>
          <w:rFonts w:eastAsiaTheme="minorEastAsia"/>
          <w:sz w:val="24"/>
          <w:szCs w:val="24"/>
        </w:rPr>
      </w:pPr>
      <w:r w:rsidRPr="00E92A59">
        <w:rPr>
          <w:rFonts w:eastAsiaTheme="minorEastAsia"/>
          <w:sz w:val="24"/>
          <w:szCs w:val="24"/>
        </w:rPr>
        <w:t xml:space="preserve">В администрацию МО «______________» </w:t>
      </w:r>
    </w:p>
    <w:p w:rsidR="00F81873" w:rsidRPr="00E92A59" w:rsidRDefault="00F81873" w:rsidP="00F81873">
      <w:pPr>
        <w:widowControl w:val="0"/>
        <w:autoSpaceDE w:val="0"/>
        <w:autoSpaceDN w:val="0"/>
        <w:adjustRightInd w:val="0"/>
        <w:jc w:val="right"/>
        <w:rPr>
          <w:rFonts w:eastAsiaTheme="minorEastAsia"/>
          <w:sz w:val="24"/>
          <w:szCs w:val="24"/>
        </w:rPr>
      </w:pPr>
      <w:r w:rsidRPr="00E92A59">
        <w:rPr>
          <w:rFonts w:eastAsiaTheme="minorEastAsia"/>
          <w:sz w:val="24"/>
          <w:szCs w:val="24"/>
        </w:rPr>
        <w:t>Ленинградской области</w:t>
      </w:r>
    </w:p>
    <w:p w:rsidR="00F81873" w:rsidRDefault="00F81873" w:rsidP="00F81873">
      <w:pPr>
        <w:widowControl w:val="0"/>
        <w:autoSpaceDE w:val="0"/>
        <w:autoSpaceDN w:val="0"/>
        <w:adjustRightInd w:val="0"/>
        <w:jc w:val="right"/>
        <w:rPr>
          <w:rFonts w:ascii="Courier New" w:eastAsiaTheme="minorEastAsia" w:hAnsi="Courier New" w:cs="Courier New"/>
        </w:rPr>
      </w:pPr>
      <w:r w:rsidRPr="00E92A59">
        <w:rPr>
          <w:rFonts w:ascii="Courier New" w:eastAsiaTheme="minorEastAsia" w:hAnsi="Courier New" w:cs="Courier New"/>
        </w:rPr>
        <w:t>_______________________</w:t>
      </w:r>
    </w:p>
    <w:p w:rsidR="00F81873" w:rsidRPr="00E92A59" w:rsidRDefault="00F81873" w:rsidP="00F81873">
      <w:pPr>
        <w:widowControl w:val="0"/>
        <w:autoSpaceDE w:val="0"/>
        <w:autoSpaceDN w:val="0"/>
        <w:adjustRightInd w:val="0"/>
        <w:jc w:val="right"/>
        <w:rPr>
          <w:rFonts w:ascii="Courier New" w:eastAsiaTheme="minorEastAsia" w:hAnsi="Courier New" w:cs="Courier New"/>
        </w:rPr>
      </w:pPr>
      <w:r w:rsidRPr="00F81873">
        <w:rPr>
          <w:rFonts w:eastAsiaTheme="minorEastAsia"/>
          <w:sz w:val="24"/>
          <w:szCs w:val="24"/>
        </w:rPr>
        <w:t>от</w:t>
      </w:r>
      <w:r w:rsidRPr="00F81873">
        <w:rPr>
          <w:rFonts w:ascii="Courier New" w:eastAsiaTheme="minorEastAsia" w:hAnsi="Courier New" w:cs="Courier New"/>
          <w:sz w:val="24"/>
          <w:szCs w:val="24"/>
        </w:rPr>
        <w:t>_</w:t>
      </w:r>
      <w:r w:rsidRPr="00E92A59">
        <w:rPr>
          <w:rFonts w:ascii="Courier New" w:eastAsiaTheme="minorEastAsia" w:hAnsi="Courier New" w:cs="Courier New"/>
        </w:rPr>
        <w:t>___________________________</w:t>
      </w:r>
    </w:p>
    <w:p w:rsidR="00F81873" w:rsidRPr="00E92A59" w:rsidRDefault="00F81873" w:rsidP="00F81873">
      <w:pPr>
        <w:widowControl w:val="0"/>
        <w:autoSpaceDE w:val="0"/>
        <w:autoSpaceDN w:val="0"/>
        <w:adjustRightInd w:val="0"/>
        <w:jc w:val="right"/>
        <w:rPr>
          <w:rFonts w:eastAsiaTheme="minorEastAsia"/>
          <w:sz w:val="24"/>
          <w:szCs w:val="24"/>
        </w:rPr>
      </w:pPr>
    </w:p>
    <w:p w:rsidR="00F81873" w:rsidRPr="00E92A59" w:rsidRDefault="00F81873" w:rsidP="00F81873">
      <w:pPr>
        <w:widowControl w:val="0"/>
        <w:autoSpaceDE w:val="0"/>
        <w:autoSpaceDN w:val="0"/>
        <w:adjustRightInd w:val="0"/>
        <w:jc w:val="right"/>
        <w:rPr>
          <w:rFonts w:eastAsiaTheme="minorEastAsia"/>
          <w:sz w:val="24"/>
          <w:szCs w:val="24"/>
        </w:rPr>
      </w:pPr>
      <w:r w:rsidRPr="00E92A59">
        <w:rPr>
          <w:rFonts w:eastAsiaTheme="minorEastAsia"/>
          <w:sz w:val="24"/>
          <w:szCs w:val="24"/>
        </w:rPr>
        <w:t>___________________________</w:t>
      </w:r>
    </w:p>
    <w:p w:rsidR="00F81873" w:rsidRPr="00E92A59" w:rsidRDefault="00F81873" w:rsidP="00F81873">
      <w:pPr>
        <w:widowControl w:val="0"/>
        <w:autoSpaceDE w:val="0"/>
        <w:autoSpaceDN w:val="0"/>
        <w:adjustRightInd w:val="0"/>
        <w:jc w:val="right"/>
        <w:rPr>
          <w:rFonts w:eastAsiaTheme="minorEastAsia"/>
          <w:sz w:val="24"/>
          <w:szCs w:val="24"/>
        </w:rPr>
      </w:pPr>
    </w:p>
    <w:p w:rsidR="00F81873" w:rsidRPr="00E92A59" w:rsidRDefault="00F81873" w:rsidP="00F81873">
      <w:pPr>
        <w:widowControl w:val="0"/>
        <w:autoSpaceDE w:val="0"/>
        <w:autoSpaceDN w:val="0"/>
        <w:adjustRightInd w:val="0"/>
        <w:jc w:val="right"/>
        <w:rPr>
          <w:rFonts w:eastAsiaTheme="minorEastAsia"/>
          <w:sz w:val="24"/>
          <w:szCs w:val="24"/>
        </w:rPr>
      </w:pPr>
      <w:r w:rsidRPr="00E92A59">
        <w:rPr>
          <w:rFonts w:eastAsiaTheme="minorEastAsia"/>
          <w:sz w:val="24"/>
          <w:szCs w:val="24"/>
        </w:rPr>
        <w:t>___________________________</w:t>
      </w:r>
    </w:p>
    <w:p w:rsidR="00F81873" w:rsidRPr="00E92A59" w:rsidRDefault="00F81873" w:rsidP="00F81873">
      <w:pPr>
        <w:widowControl w:val="0"/>
        <w:autoSpaceDE w:val="0"/>
        <w:autoSpaceDN w:val="0"/>
        <w:adjustRightInd w:val="0"/>
        <w:jc w:val="right"/>
        <w:rPr>
          <w:rFonts w:eastAsiaTheme="minorEastAsia"/>
          <w:sz w:val="24"/>
          <w:szCs w:val="24"/>
        </w:rPr>
      </w:pPr>
      <w:r w:rsidRPr="00E92A59">
        <w:rPr>
          <w:rFonts w:eastAsiaTheme="minorEastAsia"/>
          <w:sz w:val="24"/>
          <w:szCs w:val="24"/>
        </w:rPr>
        <w:t xml:space="preserve">(Ф.И.О, место жительства, реквизиты документа, </w:t>
      </w:r>
    </w:p>
    <w:p w:rsidR="00F81873" w:rsidRDefault="00F81873" w:rsidP="00F81873">
      <w:pPr>
        <w:widowControl w:val="0"/>
        <w:autoSpaceDE w:val="0"/>
        <w:autoSpaceDN w:val="0"/>
        <w:adjustRightInd w:val="0"/>
        <w:jc w:val="right"/>
        <w:rPr>
          <w:rFonts w:eastAsiaTheme="minorEastAsia"/>
          <w:sz w:val="24"/>
          <w:szCs w:val="24"/>
        </w:rPr>
      </w:pPr>
      <w:r w:rsidRPr="00E92A59">
        <w:rPr>
          <w:rFonts w:eastAsiaTheme="minorEastAsia"/>
          <w:sz w:val="24"/>
          <w:szCs w:val="24"/>
        </w:rPr>
        <w:t>удостоверяющего личность заявителя, телефон,</w:t>
      </w:r>
    </w:p>
    <w:p w:rsidR="00F81873" w:rsidRPr="00E92A59" w:rsidRDefault="00F81873" w:rsidP="00F81873">
      <w:pPr>
        <w:widowControl w:val="0"/>
        <w:autoSpaceDE w:val="0"/>
        <w:autoSpaceDN w:val="0"/>
        <w:adjustRightInd w:val="0"/>
        <w:jc w:val="right"/>
        <w:rPr>
          <w:rFonts w:eastAsiaTheme="minorEastAsia"/>
          <w:sz w:val="24"/>
          <w:szCs w:val="24"/>
        </w:rPr>
      </w:pPr>
      <w:r w:rsidRPr="00E92A59">
        <w:rPr>
          <w:rFonts w:eastAsiaTheme="minorEastAsia"/>
          <w:sz w:val="24"/>
          <w:szCs w:val="24"/>
        </w:rPr>
        <w:t xml:space="preserve"> почтовый адрес, адрес электронной почты)</w:t>
      </w:r>
    </w:p>
    <w:p w:rsidR="00F81873" w:rsidRPr="00E92A59" w:rsidRDefault="00F81873" w:rsidP="00F81873">
      <w:pPr>
        <w:autoSpaceDE w:val="0"/>
        <w:autoSpaceDN w:val="0"/>
        <w:adjustRightInd w:val="0"/>
        <w:rPr>
          <w:rFonts w:ascii="Courier New" w:eastAsiaTheme="minorEastAsia" w:hAnsi="Courier New" w:cs="Courier New"/>
        </w:rPr>
      </w:pPr>
    </w:p>
    <w:p w:rsidR="00F81873" w:rsidRPr="00E92A59" w:rsidRDefault="00F81873" w:rsidP="00F81873">
      <w:pPr>
        <w:autoSpaceDE w:val="0"/>
        <w:autoSpaceDN w:val="0"/>
        <w:adjustRightInd w:val="0"/>
        <w:jc w:val="center"/>
        <w:rPr>
          <w:rFonts w:eastAsiaTheme="minorEastAsia"/>
          <w:sz w:val="24"/>
          <w:szCs w:val="24"/>
        </w:rPr>
      </w:pPr>
      <w:r w:rsidRPr="00E92A59">
        <w:rPr>
          <w:rFonts w:eastAsiaTheme="minorEastAsia"/>
          <w:sz w:val="24"/>
          <w:szCs w:val="24"/>
        </w:rPr>
        <w:t>ЗАЯВЛЕНИЕ</w:t>
      </w:r>
    </w:p>
    <w:p w:rsidR="00F81873" w:rsidRPr="00E92A59" w:rsidRDefault="00F81873" w:rsidP="00F81873">
      <w:pPr>
        <w:widowControl w:val="0"/>
        <w:autoSpaceDE w:val="0"/>
        <w:autoSpaceDN w:val="0"/>
        <w:adjustRightInd w:val="0"/>
        <w:jc w:val="center"/>
        <w:rPr>
          <w:rFonts w:ascii="ArialMT" w:eastAsiaTheme="minorEastAsia" w:hAnsi="ArialMT" w:cs="ArialMT"/>
          <w:sz w:val="26"/>
          <w:szCs w:val="26"/>
        </w:rPr>
      </w:pPr>
      <w:r w:rsidRPr="00E92A59">
        <w:rPr>
          <w:rFonts w:eastAsiaTheme="minorEastAsia"/>
          <w:sz w:val="28"/>
          <w:szCs w:val="28"/>
        </w:rPr>
        <w:t xml:space="preserve">о </w:t>
      </w:r>
      <w:r>
        <w:rPr>
          <w:rFonts w:eastAsiaTheme="minorEastAsia"/>
          <w:sz w:val="28"/>
          <w:szCs w:val="28"/>
        </w:rPr>
        <w:t xml:space="preserve">предварительном согласовании </w:t>
      </w:r>
      <w:r w:rsidRPr="00E92A59">
        <w:rPr>
          <w:rFonts w:eastAsiaTheme="minorEastAsia"/>
          <w:sz w:val="28"/>
          <w:szCs w:val="28"/>
        </w:rPr>
        <w:t>предоставлени</w:t>
      </w:r>
      <w:r>
        <w:rPr>
          <w:rFonts w:eastAsiaTheme="minorEastAsia"/>
          <w:sz w:val="28"/>
          <w:szCs w:val="28"/>
        </w:rPr>
        <w:t xml:space="preserve">я </w:t>
      </w:r>
      <w:r w:rsidRPr="00E92A59">
        <w:rPr>
          <w:rFonts w:eastAsiaTheme="minorEastAsia"/>
          <w:sz w:val="28"/>
          <w:szCs w:val="28"/>
        </w:rPr>
        <w:t>земельного участка, на котором расположен гараж</w:t>
      </w:r>
    </w:p>
    <w:p w:rsidR="00F81873" w:rsidRPr="00E92A59" w:rsidRDefault="00F81873" w:rsidP="00F81873">
      <w:pPr>
        <w:widowControl w:val="0"/>
        <w:autoSpaceDE w:val="0"/>
        <w:autoSpaceDN w:val="0"/>
        <w:adjustRightInd w:val="0"/>
        <w:rPr>
          <w:rFonts w:ascii="ArialMT" w:eastAsiaTheme="minorEastAsia" w:hAnsi="ArialMT" w:cs="ArialMT"/>
          <w:sz w:val="26"/>
          <w:szCs w:val="26"/>
        </w:rPr>
      </w:pPr>
    </w:p>
    <w:p w:rsidR="00F81873" w:rsidRPr="007C7794" w:rsidRDefault="00F81873" w:rsidP="00F81873">
      <w:pPr>
        <w:autoSpaceDE w:val="0"/>
        <w:autoSpaceDN w:val="0"/>
        <w:adjustRightInd w:val="0"/>
        <w:ind w:firstLine="708"/>
        <w:jc w:val="both"/>
      </w:pPr>
      <w:r>
        <w:rPr>
          <w:rFonts w:ascii="ArialMT" w:eastAsiaTheme="minorEastAsia" w:hAnsi="ArialMT" w:cs="ArialMT"/>
          <w:sz w:val="26"/>
          <w:szCs w:val="26"/>
        </w:rPr>
        <w:t>На основании ст. 39.15 Земельного кодекса Российской Федерации прошу</w:t>
      </w:r>
      <w:r w:rsidRPr="00E92A59">
        <w:rPr>
          <w:rFonts w:ascii="ArialMT" w:eastAsiaTheme="minorEastAsia" w:hAnsi="ArialMT" w:cs="ArialMT"/>
          <w:sz w:val="26"/>
          <w:szCs w:val="26"/>
        </w:rPr>
        <w:t xml:space="preserve"> </w:t>
      </w:r>
      <w:r>
        <w:rPr>
          <w:rFonts w:ascii="ArialMT" w:eastAsiaTheme="minorEastAsia" w:hAnsi="ArialMT" w:cs="ArialMT"/>
          <w:sz w:val="26"/>
          <w:szCs w:val="26"/>
        </w:rPr>
        <w:t xml:space="preserve">предварительно согласовать </w:t>
      </w:r>
      <w:r w:rsidRPr="00E92A59">
        <w:rPr>
          <w:rFonts w:ascii="ArialMT" w:eastAsiaTheme="minorEastAsia" w:hAnsi="ArialMT" w:cs="ArialMT"/>
          <w:sz w:val="26"/>
          <w:szCs w:val="26"/>
        </w:rPr>
        <w:t>предостав</w:t>
      </w:r>
      <w:r>
        <w:rPr>
          <w:rFonts w:ascii="ArialMT" w:eastAsiaTheme="minorEastAsia" w:hAnsi="ArialMT" w:cs="ArialMT"/>
          <w:sz w:val="26"/>
          <w:szCs w:val="26"/>
        </w:rPr>
        <w:t>ление</w:t>
      </w:r>
      <w:r w:rsidRPr="006F6BB2">
        <w:rPr>
          <w:rFonts w:ascii="ArialMT" w:eastAsiaTheme="minorEastAsia" w:hAnsi="ArialMT" w:cs="ArialMT"/>
          <w:sz w:val="28"/>
          <w:szCs w:val="28"/>
        </w:rPr>
        <w:t xml:space="preserve"> </w:t>
      </w:r>
      <w:r w:rsidRPr="007C7794">
        <w:rPr>
          <w:sz w:val="28"/>
          <w:szCs w:val="28"/>
        </w:rPr>
        <w:t>в</w:t>
      </w:r>
      <w:r w:rsidRPr="007C7794">
        <w:t>___________________________________</w:t>
      </w:r>
    </w:p>
    <w:p w:rsidR="00F81873" w:rsidRPr="007C7794" w:rsidRDefault="00F81873" w:rsidP="00F81873">
      <w:pPr>
        <w:tabs>
          <w:tab w:val="left" w:pos="5580"/>
        </w:tabs>
        <w:autoSpaceDE w:val="0"/>
        <w:autoSpaceDN w:val="0"/>
        <w:adjustRightInd w:val="0"/>
        <w:ind w:firstLine="5103"/>
        <w:jc w:val="both"/>
      </w:pPr>
      <w:r w:rsidRPr="007C7794">
        <w:t>(вид права: собственность бесплатно</w:t>
      </w:r>
    </w:p>
    <w:p w:rsidR="00F81873" w:rsidRPr="007C7794" w:rsidRDefault="00F81873" w:rsidP="00F81873">
      <w:pPr>
        <w:autoSpaceDE w:val="0"/>
        <w:autoSpaceDN w:val="0"/>
        <w:adjustRightInd w:val="0"/>
        <w:jc w:val="both"/>
      </w:pPr>
      <w:r w:rsidRPr="007C7794">
        <w:t xml:space="preserve"> _____________________________________________________________________</w:t>
      </w:r>
    </w:p>
    <w:p w:rsidR="00F81873" w:rsidRPr="006F6BB2" w:rsidRDefault="00F81873" w:rsidP="00F81873">
      <w:pPr>
        <w:autoSpaceDE w:val="0"/>
        <w:autoSpaceDN w:val="0"/>
        <w:adjustRightInd w:val="0"/>
        <w:jc w:val="both"/>
      </w:pPr>
      <w:r w:rsidRPr="007C7794">
        <w:t>или в аренду, в случае, если земельный участок является ограниченным в обороте)</w:t>
      </w:r>
    </w:p>
    <w:p w:rsidR="00F81873" w:rsidRPr="00E92A59" w:rsidRDefault="00F81873" w:rsidP="00F81873">
      <w:pPr>
        <w:autoSpaceDE w:val="0"/>
        <w:autoSpaceDN w:val="0"/>
        <w:adjustRightInd w:val="0"/>
        <w:jc w:val="both"/>
        <w:rPr>
          <w:rFonts w:ascii="ArialMT" w:eastAsiaTheme="minorEastAsia" w:hAnsi="ArialMT" w:cs="ArialMT"/>
          <w:sz w:val="26"/>
          <w:szCs w:val="26"/>
        </w:rPr>
      </w:pPr>
      <w:r>
        <w:rPr>
          <w:rFonts w:ascii="ArialMT" w:eastAsiaTheme="minorEastAsia" w:hAnsi="ArialMT" w:cs="ArialMT"/>
          <w:sz w:val="26"/>
          <w:szCs w:val="26"/>
        </w:rPr>
        <w:t>без проведения торгов</w:t>
      </w:r>
      <w:r w:rsidRPr="00984551">
        <w:rPr>
          <w:rFonts w:ascii="ArialMT" w:eastAsiaTheme="minorEastAsia" w:hAnsi="ArialMT" w:cs="ArialMT"/>
          <w:sz w:val="26"/>
          <w:szCs w:val="26"/>
        </w:rPr>
        <w:t xml:space="preserve"> </w:t>
      </w:r>
      <w:r>
        <w:rPr>
          <w:rFonts w:ascii="ArialMT" w:eastAsiaTheme="minorEastAsia" w:hAnsi="ArialMT" w:cs="ArialMT"/>
          <w:sz w:val="26"/>
          <w:szCs w:val="26"/>
        </w:rPr>
        <w:t>земельного участка</w:t>
      </w:r>
      <w:r w:rsidRPr="00E92A59">
        <w:rPr>
          <w:rFonts w:ascii="ArialMT" w:eastAsiaTheme="minorEastAsia" w:hAnsi="ArialMT" w:cs="ArialMT"/>
          <w:sz w:val="26"/>
          <w:szCs w:val="26"/>
        </w:rPr>
        <w:t>,</w:t>
      </w:r>
      <w:r w:rsidRPr="00E92A59">
        <w:rPr>
          <w:sz w:val="28"/>
          <w:szCs w:val="28"/>
        </w:rPr>
        <w:t xml:space="preserve"> </w:t>
      </w:r>
      <w:r w:rsidRPr="00E92A59">
        <w:rPr>
          <w:rFonts w:ascii="ArialMT" w:eastAsiaTheme="minorEastAsia" w:hAnsi="ArialMT" w:cs="ArialMT"/>
          <w:sz w:val="26"/>
          <w:szCs w:val="26"/>
        </w:rPr>
        <w:t xml:space="preserve">на котором расположен гараж, возведенный до дня введения в действие Градостроительного </w:t>
      </w:r>
      <w:hyperlink r:id="rId8" w:history="1">
        <w:r w:rsidRPr="00E92A59">
          <w:rPr>
            <w:rFonts w:ascii="ArialMT" w:eastAsiaTheme="minorEastAsia" w:hAnsi="ArialMT" w:cs="ArialMT"/>
            <w:sz w:val="26"/>
            <w:szCs w:val="26"/>
          </w:rPr>
          <w:t>кодекса</w:t>
        </w:r>
      </w:hyperlink>
      <w:r>
        <w:rPr>
          <w:rFonts w:ascii="ArialMT" w:eastAsiaTheme="minorEastAsia" w:hAnsi="ArialMT" w:cs="ArialMT"/>
          <w:sz w:val="26"/>
          <w:szCs w:val="26"/>
        </w:rPr>
        <w:t xml:space="preserve"> Российской Федерации, </w:t>
      </w:r>
      <w:r w:rsidRPr="00E92A59">
        <w:rPr>
          <w:rFonts w:ascii="ArialMT" w:eastAsiaTheme="minorEastAsia" w:hAnsi="ArialMT" w:cs="ArialMT"/>
          <w:sz w:val="26"/>
          <w:szCs w:val="26"/>
        </w:rPr>
        <w:t>в целях ________________________________________________________________</w:t>
      </w:r>
      <w:r>
        <w:rPr>
          <w:rFonts w:ascii="ArialMT" w:eastAsiaTheme="minorEastAsia" w:hAnsi="ArialMT" w:cs="ArialMT"/>
          <w:sz w:val="26"/>
          <w:szCs w:val="26"/>
        </w:rPr>
        <w:t>_______</w:t>
      </w:r>
      <w:r w:rsidRPr="00E92A59">
        <w:rPr>
          <w:rFonts w:ascii="ArialMT" w:eastAsiaTheme="minorEastAsia" w:hAnsi="ArialMT" w:cs="ArialMT"/>
          <w:sz w:val="26"/>
          <w:szCs w:val="26"/>
        </w:rPr>
        <w:t>.</w:t>
      </w:r>
    </w:p>
    <w:p w:rsidR="00F81873" w:rsidRPr="00E92A59" w:rsidRDefault="00F81873" w:rsidP="00F81873">
      <w:pPr>
        <w:widowControl w:val="0"/>
        <w:autoSpaceDE w:val="0"/>
        <w:autoSpaceDN w:val="0"/>
        <w:adjustRightInd w:val="0"/>
        <w:jc w:val="center"/>
        <w:rPr>
          <w:rFonts w:ascii="ArialMT" w:eastAsiaTheme="minorEastAsia" w:hAnsi="ArialMT" w:cs="ArialMT"/>
          <w:sz w:val="16"/>
          <w:szCs w:val="16"/>
        </w:rPr>
      </w:pPr>
      <w:r w:rsidRPr="00E92A59">
        <w:rPr>
          <w:rFonts w:ascii="ArialMT" w:eastAsiaTheme="minorEastAsia" w:hAnsi="ArialMT" w:cs="ArialMT"/>
          <w:sz w:val="16"/>
          <w:szCs w:val="16"/>
        </w:rPr>
        <w:t>(цель использования земельного участка)</w:t>
      </w:r>
    </w:p>
    <w:p w:rsidR="00F81873" w:rsidRDefault="00F81873" w:rsidP="00F81873">
      <w:pPr>
        <w:widowControl w:val="0"/>
        <w:autoSpaceDE w:val="0"/>
        <w:autoSpaceDN w:val="0"/>
        <w:adjustRightInd w:val="0"/>
        <w:jc w:val="both"/>
        <w:rPr>
          <w:rFonts w:ascii="ArialMT" w:eastAsiaTheme="minorEastAsia" w:hAnsi="ArialMT" w:cs="ArialMT"/>
          <w:sz w:val="26"/>
          <w:szCs w:val="26"/>
        </w:rPr>
      </w:pPr>
    </w:p>
    <w:p w:rsidR="00F81873" w:rsidRPr="00E752A4" w:rsidRDefault="00F81873" w:rsidP="00F81873">
      <w:pPr>
        <w:widowControl w:val="0"/>
        <w:autoSpaceDE w:val="0"/>
        <w:autoSpaceDN w:val="0"/>
        <w:adjustRightInd w:val="0"/>
        <w:jc w:val="both"/>
        <w:rPr>
          <w:rFonts w:ascii="ArialMT" w:eastAsiaTheme="minorEastAsia" w:hAnsi="ArialMT" w:cs="ArialMT"/>
          <w:sz w:val="26"/>
          <w:szCs w:val="26"/>
        </w:rPr>
      </w:pPr>
      <w:r>
        <w:rPr>
          <w:rFonts w:ascii="ArialMT" w:eastAsiaTheme="minorEastAsia" w:hAnsi="ArialMT" w:cs="ArialMT"/>
          <w:sz w:val="26"/>
          <w:szCs w:val="26"/>
        </w:rPr>
        <w:t>К</w:t>
      </w:r>
      <w:r w:rsidRPr="00E752A4">
        <w:rPr>
          <w:rFonts w:ascii="ArialMT" w:eastAsiaTheme="minorEastAsia" w:hAnsi="ArialMT" w:cs="ArialMT"/>
          <w:sz w:val="26"/>
          <w:szCs w:val="26"/>
        </w:rPr>
        <w:t>адастровый  номер  земельного  участка  или  кадастровые  номера земельных</w:t>
      </w:r>
      <w:r>
        <w:rPr>
          <w:rFonts w:ascii="ArialMT" w:eastAsiaTheme="minorEastAsia" w:hAnsi="ArialMT" w:cs="ArialMT"/>
          <w:sz w:val="26"/>
          <w:szCs w:val="26"/>
        </w:rPr>
        <w:t xml:space="preserve"> </w:t>
      </w:r>
      <w:r w:rsidRPr="00E752A4">
        <w:rPr>
          <w:rFonts w:ascii="ArialMT" w:eastAsiaTheme="minorEastAsia" w:hAnsi="ArialMT" w:cs="ArialMT"/>
          <w:sz w:val="26"/>
          <w:szCs w:val="26"/>
        </w:rPr>
        <w:t>участков ____________________________________________________________________________________________________________________________________________,</w:t>
      </w:r>
    </w:p>
    <w:p w:rsidR="00F81873" w:rsidRPr="00D54DC7" w:rsidRDefault="00F81873" w:rsidP="00F81873">
      <w:pPr>
        <w:widowControl w:val="0"/>
        <w:autoSpaceDE w:val="0"/>
        <w:autoSpaceDN w:val="0"/>
        <w:adjustRightInd w:val="0"/>
        <w:jc w:val="both"/>
        <w:rPr>
          <w:rFonts w:ascii="ArialMT" w:eastAsiaTheme="minorEastAsia" w:hAnsi="ArialMT" w:cs="ArialMT"/>
          <w:sz w:val="16"/>
          <w:szCs w:val="16"/>
        </w:rPr>
      </w:pPr>
      <w:r w:rsidRPr="00D54DC7">
        <w:rPr>
          <w:rFonts w:ascii="ArialMT" w:eastAsiaTheme="minorEastAsia" w:hAnsi="ArialMT" w:cs="ArialMT"/>
          <w:sz w:val="16"/>
          <w:szCs w:val="16"/>
        </w:rPr>
        <w:t xml:space="preserve">          (указывается, в случае если границы земельного участка</w:t>
      </w:r>
      <w:r>
        <w:rPr>
          <w:rFonts w:ascii="ArialMT" w:eastAsiaTheme="minorEastAsia" w:hAnsi="ArialMT" w:cs="ArialMT"/>
          <w:sz w:val="16"/>
          <w:szCs w:val="16"/>
        </w:rPr>
        <w:t xml:space="preserve"> </w:t>
      </w:r>
      <w:r w:rsidRPr="00D54DC7">
        <w:rPr>
          <w:rFonts w:ascii="ArialMT" w:eastAsiaTheme="minorEastAsia" w:hAnsi="ArialMT" w:cs="ArialMT"/>
          <w:sz w:val="16"/>
          <w:szCs w:val="16"/>
        </w:rPr>
        <w:t>подлежат уточнению в соответствии с Федеральным законом от 13.07.2015 N 218-ФЗ "О государственной регистрации недвижимости", а также если сведения о земельных участках,  из которых в соответствии с проектом межевания территории,</w:t>
      </w:r>
      <w:r>
        <w:rPr>
          <w:rFonts w:ascii="ArialMT" w:eastAsiaTheme="minorEastAsia" w:hAnsi="ArialMT" w:cs="ArialMT"/>
          <w:sz w:val="16"/>
          <w:szCs w:val="16"/>
        </w:rPr>
        <w:t xml:space="preserve"> </w:t>
      </w:r>
      <w:r w:rsidRPr="00D54DC7">
        <w:rPr>
          <w:rFonts w:ascii="ArialMT" w:eastAsiaTheme="minorEastAsia" w:hAnsi="ArialMT" w:cs="ArialMT"/>
          <w:sz w:val="16"/>
          <w:szCs w:val="16"/>
        </w:rPr>
        <w:t>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внесены в Единый государственный реестр недвижимости)</w:t>
      </w:r>
    </w:p>
    <w:p w:rsidR="00F81873" w:rsidRDefault="00F81873" w:rsidP="00F81873">
      <w:pPr>
        <w:widowControl w:val="0"/>
        <w:autoSpaceDE w:val="0"/>
        <w:autoSpaceDN w:val="0"/>
        <w:adjustRightInd w:val="0"/>
        <w:jc w:val="both"/>
        <w:rPr>
          <w:rFonts w:ascii="ArialMT" w:eastAsiaTheme="minorEastAsia" w:hAnsi="ArialMT" w:cs="ArialMT"/>
          <w:sz w:val="26"/>
          <w:szCs w:val="26"/>
        </w:rPr>
      </w:pPr>
    </w:p>
    <w:p w:rsidR="00F81873" w:rsidRPr="00E92A59" w:rsidRDefault="00F81873" w:rsidP="00F81873">
      <w:pPr>
        <w:widowControl w:val="0"/>
        <w:autoSpaceDE w:val="0"/>
        <w:autoSpaceDN w:val="0"/>
        <w:adjustRightInd w:val="0"/>
        <w:jc w:val="both"/>
        <w:rPr>
          <w:rFonts w:ascii="ArialMT" w:eastAsiaTheme="minorEastAsia" w:hAnsi="ArialMT" w:cs="ArialMT"/>
          <w:sz w:val="26"/>
          <w:szCs w:val="26"/>
        </w:rPr>
      </w:pPr>
      <w:r w:rsidRPr="00E92A59">
        <w:rPr>
          <w:rFonts w:ascii="ArialMT" w:eastAsiaTheme="minorEastAsia" w:hAnsi="ArialMT" w:cs="ArialMT"/>
          <w:sz w:val="26"/>
          <w:szCs w:val="26"/>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w:t>
      </w:r>
    </w:p>
    <w:p w:rsidR="00F81873" w:rsidRPr="00E92A59" w:rsidRDefault="00F81873" w:rsidP="00F81873">
      <w:pPr>
        <w:widowControl w:val="0"/>
        <w:autoSpaceDE w:val="0"/>
        <w:autoSpaceDN w:val="0"/>
        <w:adjustRightInd w:val="0"/>
        <w:jc w:val="both"/>
        <w:rPr>
          <w:rFonts w:ascii="ArialMT" w:eastAsiaTheme="minorEastAsia" w:hAnsi="ArialMT" w:cs="ArialMT"/>
          <w:sz w:val="26"/>
          <w:szCs w:val="26"/>
        </w:rPr>
      </w:pPr>
      <w:r w:rsidRPr="00E92A59">
        <w:rPr>
          <w:rFonts w:ascii="ArialMT" w:eastAsiaTheme="minorEastAsia" w:hAnsi="ArialMT" w:cs="ArialMT"/>
          <w:sz w:val="26"/>
          <w:szCs w:val="26"/>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(или)этимпроектом:_______________________________________________________________</w:t>
      </w:r>
    </w:p>
    <w:p w:rsidR="00F81873" w:rsidRPr="00E92A59" w:rsidRDefault="00F81873" w:rsidP="00F81873">
      <w:pPr>
        <w:widowControl w:val="0"/>
        <w:autoSpaceDE w:val="0"/>
        <w:autoSpaceDN w:val="0"/>
        <w:adjustRightInd w:val="0"/>
        <w:jc w:val="both"/>
        <w:rPr>
          <w:rFonts w:ascii="ArialMT" w:eastAsiaTheme="minorEastAsia" w:hAnsi="ArialMT" w:cs="ArialMT"/>
          <w:sz w:val="26"/>
          <w:szCs w:val="26"/>
        </w:rPr>
      </w:pPr>
      <w:r w:rsidRPr="00E92A59">
        <w:rPr>
          <w:rFonts w:ascii="ArialMT" w:eastAsiaTheme="minorEastAsia" w:hAnsi="ArialMT" w:cs="ArialMT"/>
          <w:sz w:val="26"/>
          <w:szCs w:val="26"/>
        </w:rPr>
        <w:t>_______________________________________________________________________ На земельном участке имеется объект недвижимости:</w:t>
      </w:r>
    </w:p>
    <w:p w:rsidR="00F81873" w:rsidRPr="00E92A59" w:rsidRDefault="00F81873" w:rsidP="00F81873">
      <w:pPr>
        <w:widowControl w:val="0"/>
        <w:autoSpaceDE w:val="0"/>
        <w:autoSpaceDN w:val="0"/>
        <w:adjustRightInd w:val="0"/>
        <w:jc w:val="both"/>
        <w:rPr>
          <w:rFonts w:ascii="ArialMT" w:eastAsiaTheme="minorEastAsia" w:hAnsi="ArialMT" w:cs="ArialMT"/>
          <w:sz w:val="26"/>
          <w:szCs w:val="26"/>
        </w:rPr>
      </w:pPr>
      <w:r w:rsidRPr="00E92A59">
        <w:rPr>
          <w:rFonts w:ascii="ArialMT" w:eastAsiaTheme="minorEastAsia" w:hAnsi="ArialMT" w:cs="ArialMT"/>
          <w:sz w:val="26"/>
          <w:szCs w:val="26"/>
        </w:rPr>
        <w:lastRenderedPageBreak/>
        <w:t>Наименование объекта, кадастровый номер объекта_____________________________</w:t>
      </w:r>
    </w:p>
    <w:p w:rsidR="00F81873" w:rsidRPr="00E92A59" w:rsidRDefault="00F81873" w:rsidP="00F81873">
      <w:pPr>
        <w:widowControl w:val="0"/>
        <w:autoSpaceDE w:val="0"/>
        <w:autoSpaceDN w:val="0"/>
        <w:adjustRightInd w:val="0"/>
        <w:jc w:val="both"/>
        <w:rPr>
          <w:rFonts w:ascii="ArialMT" w:eastAsiaTheme="minorEastAsia" w:hAnsi="ArialMT" w:cs="ArialMT"/>
          <w:sz w:val="26"/>
          <w:szCs w:val="26"/>
        </w:rPr>
      </w:pPr>
      <w:r w:rsidRPr="00E92A59">
        <w:rPr>
          <w:rFonts w:ascii="ArialMT" w:eastAsiaTheme="minorEastAsia" w:hAnsi="ArialMT" w:cs="ArialMT"/>
          <w:sz w:val="26"/>
          <w:szCs w:val="26"/>
        </w:rPr>
        <w:t>Основание возникновения права собственности на объект недвижимости:_________________________________________________________________________________________________________________________________</w:t>
      </w:r>
    </w:p>
    <w:p w:rsidR="00F81873" w:rsidRPr="00E92A59" w:rsidRDefault="00F81873" w:rsidP="00F81873">
      <w:pPr>
        <w:widowControl w:val="0"/>
        <w:autoSpaceDE w:val="0"/>
        <w:autoSpaceDN w:val="0"/>
        <w:adjustRightInd w:val="0"/>
        <w:jc w:val="both"/>
        <w:rPr>
          <w:rFonts w:ascii="ArialMT" w:eastAsiaTheme="minorEastAsia" w:hAnsi="ArialMT" w:cs="ArialMT"/>
          <w:sz w:val="26"/>
          <w:szCs w:val="26"/>
        </w:rPr>
      </w:pPr>
      <w:r>
        <w:rPr>
          <w:rFonts w:ascii="ArialMT" w:eastAsiaTheme="minorEastAsia" w:hAnsi="ArialMT" w:cs="ArialMT"/>
          <w:sz w:val="26"/>
          <w:szCs w:val="26"/>
        </w:rPr>
        <w:t>Настоящим подтверждаю, что гараж</w:t>
      </w:r>
      <w:r w:rsidRPr="00E92A59">
        <w:rPr>
          <w:rFonts w:ascii="ArialMT" w:eastAsiaTheme="minorEastAsia" w:hAnsi="ArialMT" w:cs="ArialMT"/>
          <w:sz w:val="26"/>
          <w:szCs w:val="26"/>
        </w:rPr>
        <w:t> </w:t>
      </w:r>
      <w:r w:rsidRPr="00752431">
        <w:rPr>
          <w:rFonts w:eastAsiaTheme="minorEastAsia"/>
          <w:sz w:val="28"/>
          <w:szCs w:val="28"/>
        </w:rPr>
        <w:t>возведен до дня введения в действие Градостроительного кодекса Российской Федерации</w:t>
      </w:r>
      <w:r>
        <w:rPr>
          <w:rFonts w:eastAsiaTheme="minorEastAsia"/>
          <w:sz w:val="28"/>
          <w:szCs w:val="28"/>
        </w:rPr>
        <w:t xml:space="preserve"> </w:t>
      </w:r>
      <w:r w:rsidRPr="000B4790">
        <w:rPr>
          <w:rFonts w:eastAsiaTheme="minorEastAsia"/>
          <w:sz w:val="28"/>
          <w:szCs w:val="28"/>
        </w:rPr>
        <w:t>(до 29.12.2004 года).</w:t>
      </w:r>
    </w:p>
    <w:p w:rsidR="00F81873" w:rsidRPr="00E92A59" w:rsidRDefault="00F81873" w:rsidP="00F81873">
      <w:pPr>
        <w:widowControl w:val="0"/>
        <w:autoSpaceDE w:val="0"/>
        <w:autoSpaceDN w:val="0"/>
        <w:adjustRightInd w:val="0"/>
        <w:jc w:val="both"/>
        <w:rPr>
          <w:rFonts w:eastAsiaTheme="minorEastAsia"/>
          <w:sz w:val="24"/>
          <w:szCs w:val="24"/>
        </w:rPr>
      </w:pPr>
    </w:p>
    <w:p w:rsidR="00F81873" w:rsidRPr="00E92A59" w:rsidRDefault="00F81873" w:rsidP="00F81873">
      <w:pPr>
        <w:widowControl w:val="0"/>
        <w:autoSpaceDE w:val="0"/>
        <w:autoSpaceDN w:val="0"/>
        <w:adjustRightInd w:val="0"/>
        <w:jc w:val="both"/>
        <w:rPr>
          <w:rFonts w:eastAsiaTheme="minorEastAsia"/>
          <w:sz w:val="24"/>
          <w:szCs w:val="24"/>
        </w:rPr>
      </w:pPr>
      <w:r w:rsidRPr="00E92A59">
        <w:rPr>
          <w:rFonts w:eastAsiaTheme="minorEastAsia"/>
          <w:sz w:val="24"/>
          <w:szCs w:val="24"/>
        </w:rPr>
        <w:t>Приложение к заявлению:</w:t>
      </w:r>
    </w:p>
    <w:p w:rsidR="00F81873" w:rsidRPr="00E92A59" w:rsidRDefault="00F81873" w:rsidP="00F81873">
      <w:pPr>
        <w:widowControl w:val="0"/>
        <w:autoSpaceDE w:val="0"/>
        <w:autoSpaceDN w:val="0"/>
        <w:adjustRightInd w:val="0"/>
        <w:ind w:firstLine="540"/>
        <w:jc w:val="both"/>
        <w:rPr>
          <w:rFonts w:eastAsiaTheme="minorEastAsia"/>
          <w:sz w:val="24"/>
          <w:szCs w:val="24"/>
        </w:rPr>
      </w:pPr>
      <w:r w:rsidRPr="00E92A59">
        <w:rPr>
          <w:rFonts w:eastAsiaTheme="minorEastAsia"/>
          <w:sz w:val="24"/>
          <w:szCs w:val="24"/>
        </w:rPr>
        <w:t>1. копия документа, подтверждающего личность заявителя (представителя заявителя);</w:t>
      </w:r>
    </w:p>
    <w:p w:rsidR="00F81873" w:rsidRPr="00412456" w:rsidRDefault="00F81873" w:rsidP="00F81873">
      <w:pPr>
        <w:widowControl w:val="0"/>
        <w:autoSpaceDE w:val="0"/>
        <w:autoSpaceDN w:val="0"/>
        <w:adjustRightInd w:val="0"/>
        <w:ind w:firstLine="540"/>
        <w:jc w:val="both"/>
        <w:rPr>
          <w:rFonts w:eastAsiaTheme="minorEastAsia"/>
          <w:sz w:val="24"/>
          <w:szCs w:val="24"/>
        </w:rPr>
      </w:pPr>
      <w:r w:rsidRPr="00E92A59">
        <w:rPr>
          <w:rFonts w:eastAsiaTheme="minorEastAsia"/>
          <w:sz w:val="24"/>
          <w:szCs w:val="24"/>
        </w:rPr>
        <w:t xml:space="preserve">2. копия документа, подтверждающая полномочия представителя действовать от имени гражданина (в </w:t>
      </w:r>
      <w:r w:rsidRPr="00412456">
        <w:rPr>
          <w:rFonts w:eastAsiaTheme="minorEastAsia"/>
          <w:sz w:val="24"/>
          <w:szCs w:val="24"/>
        </w:rPr>
        <w:t>случае обращения представителя заявителя);</w:t>
      </w:r>
    </w:p>
    <w:p w:rsidR="00F81873" w:rsidRPr="00412456" w:rsidRDefault="00F81873" w:rsidP="00F81873">
      <w:pPr>
        <w:widowControl w:val="0"/>
        <w:autoSpaceDE w:val="0"/>
        <w:autoSpaceDN w:val="0"/>
        <w:adjustRightInd w:val="0"/>
        <w:ind w:firstLine="540"/>
        <w:jc w:val="both"/>
        <w:rPr>
          <w:rFonts w:ascii="ArialMT" w:eastAsiaTheme="minorEastAsia" w:hAnsi="ArialMT" w:cs="ArialMT"/>
        </w:rPr>
      </w:pPr>
      <w:r w:rsidRPr="00412456">
        <w:rPr>
          <w:rFonts w:eastAsiaTheme="minorEastAsia"/>
          <w:sz w:val="24"/>
          <w:szCs w:val="24"/>
        </w:rPr>
        <w:t>3. документы, подтверждающие право заявителя на предоставление земельного участка, на котором расположен гараж.</w:t>
      </w:r>
    </w:p>
    <w:p w:rsidR="00F81873" w:rsidRPr="00412456" w:rsidRDefault="00F81873" w:rsidP="00F81873">
      <w:pPr>
        <w:widowControl w:val="0"/>
        <w:autoSpaceDE w:val="0"/>
        <w:autoSpaceDN w:val="0"/>
        <w:adjustRightInd w:val="0"/>
        <w:ind w:firstLine="540"/>
        <w:jc w:val="both"/>
        <w:rPr>
          <w:rFonts w:ascii="ArialMT" w:eastAsiaTheme="minorEastAsia" w:hAnsi="ArialMT" w:cs="ArialMT"/>
          <w:sz w:val="24"/>
          <w:szCs w:val="24"/>
        </w:rPr>
      </w:pPr>
      <w:r w:rsidRPr="00412456">
        <w:rPr>
          <w:rFonts w:ascii="ArialMT" w:eastAsiaTheme="minorEastAsia" w:hAnsi="ArialMT" w:cs="ArialMT"/>
          <w:sz w:val="24"/>
          <w:szCs w:val="24"/>
        </w:rPr>
        <w:t>3.1) в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F81873" w:rsidRPr="00412456" w:rsidRDefault="00F81873" w:rsidP="00F81873">
      <w:pPr>
        <w:widowControl w:val="0"/>
        <w:autoSpaceDE w:val="0"/>
        <w:autoSpaceDN w:val="0"/>
        <w:adjustRightInd w:val="0"/>
        <w:ind w:firstLine="540"/>
        <w:jc w:val="both"/>
        <w:rPr>
          <w:rFonts w:ascii="ArialMT" w:eastAsiaTheme="minorEastAsia" w:hAnsi="ArialMT" w:cs="ArialMT"/>
          <w:sz w:val="24"/>
          <w:szCs w:val="24"/>
        </w:rPr>
      </w:pPr>
      <w:r w:rsidRPr="00412456">
        <w:rPr>
          <w:rFonts w:ascii="ArialMT" w:eastAsiaTheme="minorEastAsia" w:hAnsi="ArialMT" w:cs="ArialMT"/>
          <w:sz w:val="24"/>
          <w:szCs w:val="24"/>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rsidR="00F81873" w:rsidRPr="00412456" w:rsidRDefault="00F81873" w:rsidP="00F81873">
      <w:pPr>
        <w:widowControl w:val="0"/>
        <w:autoSpaceDE w:val="0"/>
        <w:autoSpaceDN w:val="0"/>
        <w:adjustRightInd w:val="0"/>
        <w:ind w:firstLine="540"/>
        <w:jc w:val="both"/>
        <w:rPr>
          <w:rFonts w:ascii="ArialMT" w:eastAsiaTheme="minorEastAsia" w:hAnsi="ArialMT" w:cs="ArialMT"/>
          <w:sz w:val="24"/>
          <w:szCs w:val="24"/>
        </w:rPr>
      </w:pPr>
      <w:r w:rsidRPr="00412456">
        <w:rPr>
          <w:rFonts w:ascii="ArialMT" w:eastAsiaTheme="minorEastAsia" w:hAnsi="ArialMT" w:cs="ArialMT"/>
          <w:sz w:val="24"/>
          <w:szCs w:val="24"/>
        </w:rPr>
        <w:t>- схема расположения земельного участка на кадастровом плане территории (в случае, если испрашиваемый земельный участок предстоит образовать);</w:t>
      </w:r>
    </w:p>
    <w:p w:rsidR="00F81873" w:rsidRPr="00412456" w:rsidRDefault="00F81873" w:rsidP="00F81873">
      <w:pPr>
        <w:widowControl w:val="0"/>
        <w:autoSpaceDE w:val="0"/>
        <w:autoSpaceDN w:val="0"/>
        <w:adjustRightInd w:val="0"/>
        <w:ind w:firstLine="540"/>
        <w:jc w:val="both"/>
        <w:rPr>
          <w:rFonts w:ascii="ArialMT" w:eastAsiaTheme="minorEastAsia" w:hAnsi="ArialMT" w:cs="ArialMT"/>
          <w:sz w:val="24"/>
          <w:szCs w:val="24"/>
        </w:rPr>
      </w:pPr>
      <w:r w:rsidRPr="00412456">
        <w:rPr>
          <w:rFonts w:ascii="ArialMT" w:eastAsiaTheme="minorEastAsia" w:hAnsi="ArialMT" w:cs="ArialMT"/>
          <w:sz w:val="24"/>
          <w:szCs w:val="24"/>
          <w:u w:val="single"/>
        </w:rPr>
        <w:t>Примечание 1:</w:t>
      </w:r>
      <w:r w:rsidRPr="00412456">
        <w:rPr>
          <w:rFonts w:ascii="ArialMT" w:eastAsiaTheme="minorEastAsia" w:hAnsi="ArialMT" w:cs="ArialMT"/>
          <w:sz w:val="24"/>
          <w:szCs w:val="24"/>
        </w:rPr>
        <w:t xml:space="preserve"> 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F81873" w:rsidRPr="00412456" w:rsidRDefault="00F81873" w:rsidP="00F81873">
      <w:pPr>
        <w:widowControl w:val="0"/>
        <w:autoSpaceDE w:val="0"/>
        <w:autoSpaceDN w:val="0"/>
        <w:adjustRightInd w:val="0"/>
        <w:ind w:firstLine="540"/>
        <w:jc w:val="both"/>
        <w:rPr>
          <w:rFonts w:ascii="ArialMT" w:eastAsiaTheme="minorEastAsia" w:hAnsi="ArialMT" w:cs="ArialMT"/>
          <w:sz w:val="24"/>
          <w:szCs w:val="24"/>
        </w:rPr>
      </w:pPr>
      <w:r w:rsidRPr="00412456">
        <w:rPr>
          <w:rFonts w:ascii="ArialMT" w:eastAsiaTheme="minorEastAsia" w:hAnsi="ArialMT" w:cs="ArialMT"/>
          <w:sz w:val="24"/>
          <w:szCs w:val="24"/>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F81873" w:rsidRPr="00412456" w:rsidRDefault="00F81873" w:rsidP="00F81873">
      <w:pPr>
        <w:widowControl w:val="0"/>
        <w:autoSpaceDE w:val="0"/>
        <w:autoSpaceDN w:val="0"/>
        <w:adjustRightInd w:val="0"/>
        <w:ind w:firstLine="540"/>
        <w:jc w:val="both"/>
        <w:rPr>
          <w:rFonts w:ascii="ArialMT" w:eastAsiaTheme="minorEastAsia" w:hAnsi="ArialMT" w:cs="ArialMT"/>
          <w:sz w:val="24"/>
          <w:szCs w:val="24"/>
        </w:rPr>
      </w:pPr>
      <w:r w:rsidRPr="00412456">
        <w:rPr>
          <w:rFonts w:ascii="ArialMT" w:eastAsiaTheme="minorEastAsia" w:hAnsi="ArialMT" w:cs="ArialMT"/>
          <w:sz w:val="24"/>
          <w:szCs w:val="24"/>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rsidR="00F81873" w:rsidRPr="00412456" w:rsidRDefault="00F81873" w:rsidP="00F81873">
      <w:pPr>
        <w:widowControl w:val="0"/>
        <w:autoSpaceDE w:val="0"/>
        <w:autoSpaceDN w:val="0"/>
        <w:adjustRightInd w:val="0"/>
        <w:ind w:firstLine="708"/>
        <w:jc w:val="both"/>
        <w:rPr>
          <w:rFonts w:ascii="ArialMT" w:eastAsiaTheme="minorEastAsia" w:hAnsi="ArialMT" w:cs="ArialMT"/>
          <w:sz w:val="24"/>
          <w:szCs w:val="24"/>
        </w:rPr>
      </w:pPr>
      <w:r w:rsidRPr="00412456">
        <w:rPr>
          <w:rFonts w:ascii="ArialMT" w:eastAsiaTheme="minorEastAsia" w:hAnsi="ArialMT" w:cs="ArialMT"/>
          <w:sz w:val="24"/>
          <w:szCs w:val="24"/>
        </w:rPr>
        <w:t>3.2)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F81873" w:rsidRPr="00412456" w:rsidRDefault="00F81873" w:rsidP="00F81873">
      <w:pPr>
        <w:widowControl w:val="0"/>
        <w:autoSpaceDE w:val="0"/>
        <w:autoSpaceDN w:val="0"/>
        <w:adjustRightInd w:val="0"/>
        <w:ind w:firstLine="708"/>
        <w:jc w:val="both"/>
        <w:rPr>
          <w:rFonts w:ascii="ArialMT" w:eastAsiaTheme="minorEastAsia" w:hAnsi="ArialMT" w:cs="ArialMT"/>
          <w:sz w:val="24"/>
          <w:szCs w:val="24"/>
        </w:rPr>
      </w:pPr>
      <w:r w:rsidRPr="00412456">
        <w:rPr>
          <w:rFonts w:ascii="ArialMT" w:eastAsiaTheme="minorEastAsia" w:hAnsi="ArialMT" w:cs="ArialMT"/>
          <w:sz w:val="24"/>
          <w:szCs w:val="24"/>
        </w:rPr>
        <w:t>-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rsidR="00F81873" w:rsidRPr="00412456" w:rsidRDefault="00F81873" w:rsidP="00F81873">
      <w:pPr>
        <w:widowControl w:val="0"/>
        <w:autoSpaceDE w:val="0"/>
        <w:autoSpaceDN w:val="0"/>
        <w:adjustRightInd w:val="0"/>
        <w:ind w:firstLine="708"/>
        <w:jc w:val="both"/>
        <w:rPr>
          <w:rFonts w:ascii="ArialMT" w:eastAsiaTheme="minorEastAsia" w:hAnsi="ArialMT" w:cs="ArialMT"/>
          <w:sz w:val="24"/>
          <w:szCs w:val="24"/>
        </w:rPr>
      </w:pPr>
      <w:r w:rsidRPr="00412456">
        <w:rPr>
          <w:rFonts w:ascii="ArialMT" w:eastAsiaTheme="minorEastAsia" w:hAnsi="ArialMT" w:cs="ArialMT"/>
          <w:sz w:val="24"/>
          <w:szCs w:val="24"/>
        </w:rPr>
        <w:t>-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rsidR="00F81873" w:rsidRPr="00412456" w:rsidRDefault="00F81873" w:rsidP="00F81873">
      <w:pPr>
        <w:widowControl w:val="0"/>
        <w:autoSpaceDE w:val="0"/>
        <w:autoSpaceDN w:val="0"/>
        <w:adjustRightInd w:val="0"/>
        <w:ind w:firstLine="708"/>
        <w:jc w:val="both"/>
        <w:rPr>
          <w:rFonts w:ascii="ArialMT" w:eastAsiaTheme="minorEastAsia" w:hAnsi="ArialMT" w:cs="ArialMT"/>
          <w:sz w:val="24"/>
          <w:szCs w:val="24"/>
        </w:rPr>
      </w:pPr>
      <w:r w:rsidRPr="00412456">
        <w:rPr>
          <w:rFonts w:ascii="ArialMT" w:eastAsiaTheme="minorEastAsia" w:hAnsi="ArialMT" w:cs="ArialMT"/>
          <w:sz w:val="24"/>
          <w:szCs w:val="24"/>
        </w:rPr>
        <w:t>- схема расположения земельного участка (в случае, если испрашиваемый земельный участок предстоит образовать);</w:t>
      </w:r>
    </w:p>
    <w:p w:rsidR="00F81873" w:rsidRPr="00412456" w:rsidRDefault="00F81873" w:rsidP="00F81873">
      <w:pPr>
        <w:widowControl w:val="0"/>
        <w:autoSpaceDE w:val="0"/>
        <w:autoSpaceDN w:val="0"/>
        <w:adjustRightInd w:val="0"/>
        <w:ind w:firstLine="708"/>
        <w:jc w:val="both"/>
        <w:rPr>
          <w:rFonts w:ascii="ArialMT" w:eastAsiaTheme="minorEastAsia" w:hAnsi="ArialMT" w:cs="ArialMT"/>
          <w:sz w:val="24"/>
          <w:szCs w:val="24"/>
        </w:rPr>
      </w:pPr>
      <w:r w:rsidRPr="00412456">
        <w:rPr>
          <w:rFonts w:ascii="ArialMT" w:eastAsiaTheme="minorEastAsia" w:hAnsi="ArialMT" w:cs="ArialMT"/>
          <w:sz w:val="24"/>
          <w:szCs w:val="24"/>
        </w:rPr>
        <w:t>- выписка из Единого государственного реестра юридических лиц о гаражном кооперативе, членом которого является заявитель.</w:t>
      </w:r>
    </w:p>
    <w:p w:rsidR="00F81873" w:rsidRPr="00412456" w:rsidRDefault="00F81873" w:rsidP="00F81873">
      <w:pPr>
        <w:widowControl w:val="0"/>
        <w:autoSpaceDE w:val="0"/>
        <w:autoSpaceDN w:val="0"/>
        <w:adjustRightInd w:val="0"/>
        <w:ind w:firstLine="708"/>
        <w:jc w:val="both"/>
        <w:rPr>
          <w:rFonts w:ascii="ArialMT" w:eastAsiaTheme="minorEastAsia" w:hAnsi="ArialMT" w:cs="ArialMT"/>
          <w:sz w:val="24"/>
          <w:szCs w:val="24"/>
        </w:rPr>
      </w:pPr>
      <w:r w:rsidRPr="00412456">
        <w:rPr>
          <w:rFonts w:ascii="ArialMT" w:eastAsiaTheme="minorEastAsia" w:hAnsi="ArialMT" w:cs="ArialMT"/>
          <w:sz w:val="24"/>
          <w:szCs w:val="24"/>
          <w:u w:val="single"/>
        </w:rPr>
        <w:t>Примечание 2:</w:t>
      </w:r>
      <w:r w:rsidRPr="00412456">
        <w:rPr>
          <w:rFonts w:ascii="ArialMT" w:eastAsiaTheme="minorEastAsia" w:hAnsi="ArialMT" w:cs="ArialMT"/>
          <w:sz w:val="24"/>
          <w:szCs w:val="24"/>
        </w:rPr>
        <w:t xml:space="preserve"> В случае отсутствия у гражданина одного из документов, указанных в абзаце втором или третьем подпункта 3.2, к заявлению могут быть приложены один или несколько документов из числа следующих:</w:t>
      </w:r>
    </w:p>
    <w:p w:rsidR="00F81873" w:rsidRPr="00412456" w:rsidRDefault="00F81873" w:rsidP="00F81873">
      <w:pPr>
        <w:widowControl w:val="0"/>
        <w:autoSpaceDE w:val="0"/>
        <w:autoSpaceDN w:val="0"/>
        <w:adjustRightInd w:val="0"/>
        <w:ind w:firstLine="708"/>
        <w:jc w:val="both"/>
        <w:rPr>
          <w:rFonts w:ascii="ArialMT" w:eastAsiaTheme="minorEastAsia" w:hAnsi="ArialMT" w:cs="ArialMT"/>
          <w:sz w:val="24"/>
          <w:szCs w:val="24"/>
        </w:rPr>
      </w:pPr>
      <w:r w:rsidRPr="00412456">
        <w:rPr>
          <w:rFonts w:ascii="ArialMT" w:eastAsiaTheme="minorEastAsia" w:hAnsi="ArialMT" w:cs="ArialMT"/>
          <w:sz w:val="24"/>
          <w:szCs w:val="24"/>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F81873" w:rsidRPr="00412456" w:rsidRDefault="00F81873" w:rsidP="00F81873">
      <w:pPr>
        <w:widowControl w:val="0"/>
        <w:autoSpaceDE w:val="0"/>
        <w:autoSpaceDN w:val="0"/>
        <w:adjustRightInd w:val="0"/>
        <w:ind w:firstLine="708"/>
        <w:jc w:val="both"/>
        <w:rPr>
          <w:rFonts w:ascii="ArialMT" w:eastAsiaTheme="minorEastAsia" w:hAnsi="ArialMT" w:cs="ArialMT"/>
          <w:sz w:val="24"/>
          <w:szCs w:val="24"/>
        </w:rPr>
      </w:pPr>
      <w:r w:rsidRPr="00412456">
        <w:rPr>
          <w:rFonts w:ascii="ArialMT" w:eastAsiaTheme="minorEastAsia" w:hAnsi="ArialMT" w:cs="ArialMT"/>
          <w:sz w:val="24"/>
          <w:szCs w:val="24"/>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rsidR="00F81873" w:rsidRPr="00412456" w:rsidRDefault="00F81873" w:rsidP="00F81873">
      <w:pPr>
        <w:widowControl w:val="0"/>
        <w:autoSpaceDE w:val="0"/>
        <w:autoSpaceDN w:val="0"/>
        <w:adjustRightInd w:val="0"/>
        <w:ind w:firstLine="708"/>
        <w:jc w:val="both"/>
        <w:rPr>
          <w:rFonts w:ascii="ArialMT" w:eastAsiaTheme="minorEastAsia" w:hAnsi="ArialMT" w:cs="ArialMT"/>
          <w:sz w:val="24"/>
          <w:szCs w:val="24"/>
        </w:rPr>
      </w:pPr>
      <w:r w:rsidRPr="00412456">
        <w:rPr>
          <w:rFonts w:ascii="ArialMT" w:eastAsiaTheme="minorEastAsia" w:hAnsi="ArialMT" w:cs="ArialMT"/>
          <w:sz w:val="24"/>
          <w:szCs w:val="24"/>
        </w:rPr>
        <w:t>Заявитель вправе не представлять документы, предусмотренные абзацами вторым и третьим подпункта 3.2, если ранее они представлялись иными членами гаражного кооператива.</w:t>
      </w:r>
    </w:p>
    <w:p w:rsidR="00F81873" w:rsidRPr="000B4790" w:rsidRDefault="00F81873" w:rsidP="00F81873">
      <w:pPr>
        <w:widowControl w:val="0"/>
        <w:autoSpaceDE w:val="0"/>
        <w:autoSpaceDN w:val="0"/>
        <w:adjustRightInd w:val="0"/>
        <w:ind w:firstLine="708"/>
        <w:jc w:val="both"/>
        <w:rPr>
          <w:rFonts w:ascii="ArialMT" w:eastAsiaTheme="minorEastAsia" w:hAnsi="ArialMT" w:cs="ArialMT"/>
          <w:sz w:val="24"/>
          <w:szCs w:val="24"/>
        </w:rPr>
      </w:pPr>
      <w:r w:rsidRPr="000B4790">
        <w:rPr>
          <w:rFonts w:ascii="ArialMT" w:eastAsiaTheme="minorEastAsia" w:hAnsi="ArialMT" w:cs="ArialMT"/>
          <w:sz w:val="24"/>
          <w:szCs w:val="24"/>
        </w:rPr>
        <w:t>3.3) свидетельство о праве на наследство, подтверждающее, что наследником унаследовано имущество гражданина (в случае, если с заявлением обратился заявитель, указанный в п. 1.2.2 административного регламента);</w:t>
      </w:r>
    </w:p>
    <w:p w:rsidR="00F81873" w:rsidRPr="000B4790" w:rsidRDefault="00F81873" w:rsidP="00F81873">
      <w:pPr>
        <w:widowControl w:val="0"/>
        <w:autoSpaceDE w:val="0"/>
        <w:autoSpaceDN w:val="0"/>
        <w:adjustRightInd w:val="0"/>
        <w:ind w:firstLine="708"/>
        <w:jc w:val="both"/>
        <w:rPr>
          <w:rFonts w:ascii="ArialMT" w:eastAsiaTheme="minorEastAsia" w:hAnsi="ArialMT" w:cs="ArialMT"/>
          <w:sz w:val="24"/>
          <w:szCs w:val="24"/>
        </w:rPr>
      </w:pPr>
      <w:r w:rsidRPr="000B4790">
        <w:rPr>
          <w:rFonts w:ascii="ArialMT" w:eastAsiaTheme="minorEastAsia" w:hAnsi="ArialMT" w:cs="ArialMT"/>
          <w:sz w:val="24"/>
          <w:szCs w:val="24"/>
        </w:rPr>
        <w:t xml:space="preserve">3.4) документы, подтверждающие передачу гаража, расположенного на испрашиваемом земельном участке (в случае, если с заявлением обратился заявитель, указанный в п. 1.2.3 административного регламента); </w:t>
      </w:r>
    </w:p>
    <w:p w:rsidR="00F81873" w:rsidRPr="000B4790" w:rsidRDefault="00F81873" w:rsidP="00F81873">
      <w:pPr>
        <w:widowControl w:val="0"/>
        <w:autoSpaceDE w:val="0"/>
        <w:autoSpaceDN w:val="0"/>
        <w:adjustRightInd w:val="0"/>
        <w:ind w:firstLine="708"/>
        <w:jc w:val="both"/>
        <w:rPr>
          <w:rFonts w:ascii="ArialMT" w:eastAsiaTheme="minorEastAsia" w:hAnsi="ArialMT" w:cs="ArialMT"/>
          <w:sz w:val="24"/>
          <w:szCs w:val="24"/>
        </w:rPr>
      </w:pPr>
      <w:r w:rsidRPr="000B4790">
        <w:rPr>
          <w:rFonts w:ascii="ArialMT" w:eastAsiaTheme="minorEastAsia" w:hAnsi="ArialMT" w:cs="ArialMT"/>
          <w:sz w:val="24"/>
          <w:szCs w:val="24"/>
        </w:rPr>
        <w:t>3.5)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w:t>
      </w:r>
    </w:p>
    <w:p w:rsidR="00F81873" w:rsidRPr="00C63DA9" w:rsidRDefault="00F81873" w:rsidP="00F81873">
      <w:pPr>
        <w:widowControl w:val="0"/>
        <w:autoSpaceDE w:val="0"/>
        <w:autoSpaceDN w:val="0"/>
        <w:adjustRightInd w:val="0"/>
        <w:ind w:firstLine="708"/>
        <w:jc w:val="both"/>
        <w:rPr>
          <w:rFonts w:ascii="ArialMT" w:eastAsiaTheme="minorEastAsia" w:hAnsi="ArialMT" w:cs="ArialMT"/>
          <w:sz w:val="24"/>
          <w:szCs w:val="24"/>
        </w:rPr>
      </w:pPr>
      <w:r w:rsidRPr="000B4790">
        <w:rPr>
          <w:rFonts w:ascii="ArialMT" w:eastAsiaTheme="minorEastAsia" w:hAnsi="ArialMT" w:cs="ArialMT"/>
          <w:sz w:val="24"/>
          <w:szCs w:val="24"/>
        </w:rPr>
        <w:t>3.6) документы</w:t>
      </w:r>
      <w:r w:rsidRPr="00C63DA9">
        <w:rPr>
          <w:rFonts w:ascii="ArialMT" w:eastAsiaTheme="minorEastAsia" w:hAnsi="ArialMT" w:cs="ArialMT"/>
          <w:sz w:val="24"/>
          <w:szCs w:val="24"/>
        </w:rPr>
        <w:t>, подтверждающие, что земельный участок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 (в случае, если с заявлением обратился заявитель, указанный в п. 1.2.5 административного регламента).</w:t>
      </w:r>
    </w:p>
    <w:p w:rsidR="00F81873" w:rsidRPr="00412456" w:rsidRDefault="00F81873" w:rsidP="00F81873">
      <w:pPr>
        <w:widowControl w:val="0"/>
        <w:autoSpaceDE w:val="0"/>
        <w:autoSpaceDN w:val="0"/>
        <w:adjustRightInd w:val="0"/>
        <w:ind w:firstLine="708"/>
        <w:jc w:val="both"/>
        <w:rPr>
          <w:rFonts w:ascii="ArialMT" w:eastAsiaTheme="minorEastAsia" w:hAnsi="ArialMT" w:cs="ArialMT"/>
          <w:sz w:val="24"/>
          <w:szCs w:val="24"/>
        </w:rPr>
      </w:pPr>
      <w:r w:rsidRPr="00412456">
        <w:rPr>
          <w:rFonts w:ascii="ArialMT" w:eastAsiaTheme="minorEastAsia" w:hAnsi="ArialMT" w:cs="ArialMT"/>
          <w:sz w:val="24"/>
          <w:szCs w:val="24"/>
          <w:u w:val="single"/>
        </w:rPr>
        <w:t>Примечание 3:</w:t>
      </w:r>
      <w:r w:rsidRPr="00412456">
        <w:rPr>
          <w:rFonts w:ascii="ArialMT" w:eastAsiaTheme="minorEastAsia" w:hAnsi="ArialMT" w:cs="ArialMT"/>
          <w:sz w:val="24"/>
          <w:szCs w:val="24"/>
        </w:rPr>
        <w:t xml:space="preserve"> заявитель, указанный в п.1.2.4 административного регламента, вправе самостоятельно 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rsidR="00F81873" w:rsidRPr="00412456" w:rsidRDefault="00F81873" w:rsidP="00F81873">
      <w:pPr>
        <w:widowControl w:val="0"/>
        <w:autoSpaceDE w:val="0"/>
        <w:autoSpaceDN w:val="0"/>
        <w:adjustRightInd w:val="0"/>
        <w:ind w:firstLine="709"/>
        <w:jc w:val="both"/>
        <w:rPr>
          <w:rFonts w:ascii="ArialMT" w:eastAsiaTheme="minorEastAsia" w:hAnsi="ArialMT" w:cs="ArialMT"/>
          <w:sz w:val="24"/>
          <w:szCs w:val="24"/>
        </w:rPr>
      </w:pPr>
      <w:r w:rsidRPr="00412456">
        <w:rPr>
          <w:rFonts w:ascii="ArialMT" w:eastAsiaTheme="minorEastAsia" w:hAnsi="ArialMT" w:cs="ArialMT"/>
          <w:sz w:val="24"/>
          <w:szCs w:val="24"/>
        </w:rPr>
        <w:t>Заявитель вправе самостоятельно представить иные документы, подтверждающие право собственности на земельный участок, на котором расположен гараж, либо право собственности на гараж.</w:t>
      </w:r>
    </w:p>
    <w:p w:rsidR="00F81873" w:rsidRPr="007C7794" w:rsidRDefault="00F81873" w:rsidP="00F81873">
      <w:pPr>
        <w:widowControl w:val="0"/>
        <w:autoSpaceDE w:val="0"/>
        <w:autoSpaceDN w:val="0"/>
        <w:adjustRightInd w:val="0"/>
        <w:ind w:firstLine="540"/>
        <w:rPr>
          <w:rFonts w:eastAsiaTheme="minorEastAsia"/>
          <w:sz w:val="24"/>
          <w:szCs w:val="24"/>
        </w:rPr>
      </w:pPr>
      <w:r w:rsidRPr="00412456">
        <w:rPr>
          <w:rFonts w:eastAsiaTheme="minorEastAsia"/>
          <w:sz w:val="24"/>
          <w:szCs w:val="24"/>
          <w:u w:val="single"/>
        </w:rPr>
        <w:t>Примечание 4:</w:t>
      </w:r>
      <w:r w:rsidRPr="00412456">
        <w:rPr>
          <w:rFonts w:eastAsiaTheme="minorEastAsia"/>
          <w:sz w:val="24"/>
          <w:szCs w:val="24"/>
        </w:rPr>
        <w:t xml:space="preserve"> в случае, если с заявлением обратился заявитель, прекративший членство в гаражном кооперативе, в заявлении должно быть указано о ликвидации гаражного кооператива или об исключении </w:t>
      </w:r>
      <w:r w:rsidRPr="007C7794">
        <w:rPr>
          <w:rFonts w:eastAsiaTheme="minorEastAsia"/>
          <w:sz w:val="24"/>
          <w:szCs w:val="24"/>
        </w:rPr>
        <w:t>такого кооператива из единого государственного реестра юридических лиц в связи с прекращением деятельности юридического;</w:t>
      </w:r>
    </w:p>
    <w:p w:rsidR="00F81873" w:rsidRPr="007C7794" w:rsidRDefault="00F81873" w:rsidP="00F81873">
      <w:pPr>
        <w:widowControl w:val="0"/>
        <w:autoSpaceDE w:val="0"/>
        <w:autoSpaceDN w:val="0"/>
        <w:adjustRightInd w:val="0"/>
        <w:ind w:firstLine="540"/>
        <w:jc w:val="both"/>
        <w:rPr>
          <w:rFonts w:ascii="ArialMT" w:eastAsiaTheme="minorEastAsia" w:hAnsi="ArialMT" w:cs="ArialMT"/>
          <w:sz w:val="26"/>
          <w:szCs w:val="26"/>
        </w:rPr>
      </w:pPr>
      <w:r w:rsidRPr="007C7794">
        <w:rPr>
          <w:rFonts w:eastAsiaTheme="minorEastAsia"/>
          <w:sz w:val="24"/>
          <w:szCs w:val="24"/>
          <w:u w:val="single"/>
        </w:rPr>
        <w:t xml:space="preserve">Примечание 5: </w:t>
      </w:r>
      <w:r w:rsidRPr="007C7794">
        <w:rPr>
          <w:rFonts w:eastAsiaTheme="minorEastAsia"/>
          <w:sz w:val="24"/>
          <w:szCs w:val="24"/>
        </w:rPr>
        <w:t>в случае, если земельный участок является ограниченным в обороте, такой земельный участок подлежит предоставлению гражданину в аренду с установлением арендной платы в размере не выше размера земельного налога за соответствующий земельный участок.</w:t>
      </w:r>
    </w:p>
    <w:p w:rsidR="00F81873" w:rsidRPr="007C7794" w:rsidRDefault="00F81873" w:rsidP="00F81873">
      <w:pPr>
        <w:widowControl w:val="0"/>
        <w:autoSpaceDE w:val="0"/>
        <w:autoSpaceDN w:val="0"/>
        <w:adjustRightInd w:val="0"/>
        <w:rPr>
          <w:sz w:val="24"/>
          <w:szCs w:val="24"/>
        </w:rPr>
      </w:pPr>
    </w:p>
    <w:p w:rsidR="00F81873" w:rsidRPr="00E92A59" w:rsidRDefault="00F81873" w:rsidP="00F81873">
      <w:pPr>
        <w:widowControl w:val="0"/>
        <w:autoSpaceDE w:val="0"/>
        <w:autoSpaceDN w:val="0"/>
        <w:adjustRightInd w:val="0"/>
        <w:rPr>
          <w:sz w:val="24"/>
          <w:szCs w:val="24"/>
        </w:rPr>
      </w:pPr>
      <w:r w:rsidRPr="007C7794">
        <w:rPr>
          <w:sz w:val="24"/>
          <w:szCs w:val="24"/>
        </w:rPr>
        <w:t>Результат рассмотрения заявления прошу:</w:t>
      </w:r>
    </w:p>
    <w:p w:rsidR="00F81873" w:rsidRPr="00E92A59" w:rsidRDefault="00F81873" w:rsidP="00F81873">
      <w:pPr>
        <w:widowControl w:val="0"/>
        <w:autoSpaceDE w:val="0"/>
        <w:autoSpaceDN w:val="0"/>
        <w:adjustRightInd w:val="0"/>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531"/>
      </w:tblGrid>
      <w:tr w:rsidR="00F81873" w:rsidRPr="00E92A59" w:rsidTr="00FD48D6">
        <w:tc>
          <w:tcPr>
            <w:tcW w:w="534" w:type="dxa"/>
            <w:tcBorders>
              <w:right w:val="single" w:sz="4" w:space="0" w:color="auto"/>
            </w:tcBorders>
            <w:shd w:val="clear" w:color="auto" w:fill="auto"/>
          </w:tcPr>
          <w:p w:rsidR="00F81873" w:rsidRPr="00E92A59" w:rsidRDefault="00F81873" w:rsidP="00FD48D6">
            <w:pPr>
              <w:widowControl w:val="0"/>
              <w:autoSpaceDE w:val="0"/>
              <w:autoSpaceDN w:val="0"/>
              <w:adjustRightInd w:val="0"/>
              <w:rPr>
                <w:sz w:val="24"/>
                <w:szCs w:val="24"/>
              </w:rPr>
            </w:pPr>
          </w:p>
        </w:tc>
        <w:tc>
          <w:tcPr>
            <w:tcW w:w="9531" w:type="dxa"/>
            <w:tcBorders>
              <w:top w:val="nil"/>
              <w:left w:val="single" w:sz="4" w:space="0" w:color="auto"/>
              <w:bottom w:val="nil"/>
              <w:right w:val="nil"/>
            </w:tcBorders>
            <w:shd w:val="clear" w:color="auto" w:fill="auto"/>
            <w:vAlign w:val="center"/>
          </w:tcPr>
          <w:p w:rsidR="00F81873" w:rsidRPr="00E92A59" w:rsidRDefault="00F81873" w:rsidP="00FD48D6">
            <w:pPr>
              <w:widowControl w:val="0"/>
              <w:autoSpaceDE w:val="0"/>
              <w:autoSpaceDN w:val="0"/>
              <w:adjustRightInd w:val="0"/>
              <w:rPr>
                <w:sz w:val="24"/>
                <w:szCs w:val="24"/>
              </w:rPr>
            </w:pPr>
            <w:r w:rsidRPr="00E92A59">
              <w:rPr>
                <w:sz w:val="24"/>
                <w:szCs w:val="24"/>
              </w:rPr>
              <w:t>выдать на руки в Администрации</w:t>
            </w:r>
          </w:p>
        </w:tc>
      </w:tr>
      <w:tr w:rsidR="00F81873" w:rsidRPr="00E92A59" w:rsidTr="00FD48D6">
        <w:tc>
          <w:tcPr>
            <w:tcW w:w="534" w:type="dxa"/>
            <w:tcBorders>
              <w:right w:val="single" w:sz="4" w:space="0" w:color="auto"/>
            </w:tcBorders>
            <w:shd w:val="clear" w:color="auto" w:fill="auto"/>
          </w:tcPr>
          <w:p w:rsidR="00F81873" w:rsidRPr="00E92A59" w:rsidRDefault="00F81873" w:rsidP="00FD48D6">
            <w:pPr>
              <w:widowControl w:val="0"/>
              <w:autoSpaceDE w:val="0"/>
              <w:autoSpaceDN w:val="0"/>
              <w:adjustRightInd w:val="0"/>
              <w:rPr>
                <w:sz w:val="24"/>
                <w:szCs w:val="24"/>
              </w:rPr>
            </w:pPr>
          </w:p>
        </w:tc>
        <w:tc>
          <w:tcPr>
            <w:tcW w:w="9531" w:type="dxa"/>
            <w:tcBorders>
              <w:top w:val="nil"/>
              <w:left w:val="single" w:sz="4" w:space="0" w:color="auto"/>
              <w:bottom w:val="nil"/>
              <w:right w:val="nil"/>
            </w:tcBorders>
            <w:shd w:val="clear" w:color="auto" w:fill="auto"/>
            <w:vAlign w:val="center"/>
          </w:tcPr>
          <w:p w:rsidR="00F81873" w:rsidRPr="00E92A59" w:rsidRDefault="00F81873" w:rsidP="00FD48D6">
            <w:pPr>
              <w:widowControl w:val="0"/>
              <w:autoSpaceDE w:val="0"/>
              <w:autoSpaceDN w:val="0"/>
              <w:adjustRightInd w:val="0"/>
              <w:rPr>
                <w:sz w:val="24"/>
                <w:szCs w:val="24"/>
              </w:rPr>
            </w:pPr>
            <w:r w:rsidRPr="00E92A59">
              <w:rPr>
                <w:sz w:val="24"/>
                <w:szCs w:val="24"/>
              </w:rPr>
              <w:t>выдать на руки в МФЦ</w:t>
            </w:r>
            <w:r>
              <w:rPr>
                <w:sz w:val="24"/>
                <w:szCs w:val="24"/>
              </w:rPr>
              <w:t xml:space="preserve">, расположенном по адресу:________________ </w:t>
            </w:r>
          </w:p>
        </w:tc>
      </w:tr>
      <w:tr w:rsidR="00F81873" w:rsidRPr="00E92A59" w:rsidTr="00FD48D6">
        <w:tc>
          <w:tcPr>
            <w:tcW w:w="534" w:type="dxa"/>
            <w:tcBorders>
              <w:right w:val="single" w:sz="4" w:space="0" w:color="auto"/>
            </w:tcBorders>
            <w:shd w:val="clear" w:color="auto" w:fill="auto"/>
          </w:tcPr>
          <w:p w:rsidR="00F81873" w:rsidRPr="00E92A59" w:rsidRDefault="00F81873" w:rsidP="00FD48D6">
            <w:pPr>
              <w:widowControl w:val="0"/>
              <w:autoSpaceDE w:val="0"/>
              <w:autoSpaceDN w:val="0"/>
              <w:adjustRightInd w:val="0"/>
              <w:rPr>
                <w:sz w:val="24"/>
                <w:szCs w:val="24"/>
              </w:rPr>
            </w:pPr>
          </w:p>
        </w:tc>
        <w:tc>
          <w:tcPr>
            <w:tcW w:w="9531" w:type="dxa"/>
            <w:tcBorders>
              <w:top w:val="nil"/>
              <w:left w:val="single" w:sz="4" w:space="0" w:color="auto"/>
              <w:bottom w:val="nil"/>
              <w:right w:val="nil"/>
            </w:tcBorders>
            <w:shd w:val="clear" w:color="auto" w:fill="auto"/>
            <w:vAlign w:val="center"/>
          </w:tcPr>
          <w:p w:rsidR="00F81873" w:rsidRPr="00E92A59" w:rsidRDefault="00F81873" w:rsidP="00FD48D6">
            <w:pPr>
              <w:widowControl w:val="0"/>
              <w:autoSpaceDE w:val="0"/>
              <w:autoSpaceDN w:val="0"/>
              <w:adjustRightInd w:val="0"/>
              <w:rPr>
                <w:sz w:val="24"/>
                <w:szCs w:val="24"/>
              </w:rPr>
            </w:pPr>
            <w:r w:rsidRPr="00E92A59">
              <w:rPr>
                <w:sz w:val="24"/>
                <w:szCs w:val="24"/>
              </w:rPr>
              <w:t>направить по почте</w:t>
            </w:r>
            <w:r>
              <w:rPr>
                <w:sz w:val="24"/>
                <w:szCs w:val="24"/>
              </w:rPr>
              <w:t xml:space="preserve"> по адресу:_________________________________</w:t>
            </w:r>
          </w:p>
        </w:tc>
      </w:tr>
      <w:tr w:rsidR="00F81873" w:rsidRPr="00F81873" w:rsidTr="00FD48D6">
        <w:trPr>
          <w:trHeight w:val="461"/>
        </w:trPr>
        <w:tc>
          <w:tcPr>
            <w:tcW w:w="534" w:type="dxa"/>
            <w:tcBorders>
              <w:right w:val="single" w:sz="4" w:space="0" w:color="auto"/>
            </w:tcBorders>
            <w:shd w:val="clear" w:color="auto" w:fill="auto"/>
          </w:tcPr>
          <w:p w:rsidR="00F81873" w:rsidRPr="00E92A59" w:rsidRDefault="00F81873" w:rsidP="00FD48D6">
            <w:pPr>
              <w:widowControl w:val="0"/>
              <w:autoSpaceDE w:val="0"/>
              <w:autoSpaceDN w:val="0"/>
              <w:adjustRightInd w:val="0"/>
              <w:rPr>
                <w:b/>
                <w:sz w:val="24"/>
                <w:szCs w:val="24"/>
              </w:rPr>
            </w:pPr>
          </w:p>
        </w:tc>
        <w:tc>
          <w:tcPr>
            <w:tcW w:w="9531" w:type="dxa"/>
            <w:tcBorders>
              <w:top w:val="nil"/>
              <w:left w:val="single" w:sz="4" w:space="0" w:color="auto"/>
              <w:bottom w:val="nil"/>
              <w:right w:val="nil"/>
            </w:tcBorders>
            <w:shd w:val="clear" w:color="auto" w:fill="auto"/>
            <w:vAlign w:val="center"/>
          </w:tcPr>
          <w:p w:rsidR="00F81873" w:rsidRPr="00F81873" w:rsidRDefault="00F81873" w:rsidP="00FD48D6">
            <w:pPr>
              <w:widowControl w:val="0"/>
              <w:autoSpaceDE w:val="0"/>
              <w:autoSpaceDN w:val="0"/>
              <w:adjustRightInd w:val="0"/>
              <w:rPr>
                <w:sz w:val="24"/>
                <w:szCs w:val="24"/>
              </w:rPr>
            </w:pPr>
            <w:r w:rsidRPr="00F81873">
              <w:rPr>
                <w:sz w:val="24"/>
                <w:szCs w:val="24"/>
              </w:rPr>
              <w:t xml:space="preserve">направить в электронной форме в личный кабинет на ПГУ ЛО </w:t>
            </w:r>
            <w:r w:rsidRPr="00F81873">
              <w:rPr>
                <w:sz w:val="28"/>
                <w:szCs w:val="28"/>
              </w:rPr>
              <w:t>(при технической реализации)</w:t>
            </w:r>
            <w:r w:rsidRPr="00F81873">
              <w:rPr>
                <w:sz w:val="24"/>
                <w:szCs w:val="24"/>
              </w:rPr>
              <w:t>/ЕПГУ</w:t>
            </w:r>
          </w:p>
        </w:tc>
      </w:tr>
    </w:tbl>
    <w:p w:rsidR="00F81873" w:rsidRPr="00F81873" w:rsidRDefault="00F81873" w:rsidP="00F81873">
      <w:pPr>
        <w:widowControl w:val="0"/>
        <w:autoSpaceDE w:val="0"/>
        <w:autoSpaceDN w:val="0"/>
        <w:adjustRightInd w:val="0"/>
        <w:rPr>
          <w:rFonts w:eastAsiaTheme="minorEastAsia"/>
        </w:rPr>
      </w:pPr>
    </w:p>
    <w:p w:rsidR="00F81873" w:rsidRPr="00E92A59" w:rsidRDefault="00F81873" w:rsidP="00F81873">
      <w:pPr>
        <w:widowControl w:val="0"/>
        <w:autoSpaceDE w:val="0"/>
        <w:autoSpaceDN w:val="0"/>
        <w:adjustRightInd w:val="0"/>
        <w:rPr>
          <w:rFonts w:eastAsiaTheme="minorEastAsia"/>
        </w:rPr>
      </w:pPr>
      <w:r w:rsidRPr="00F81873">
        <w:rPr>
          <w:rFonts w:eastAsiaTheme="minorEastAsia"/>
        </w:rPr>
        <w:t>«__» _________ 20__ год</w:t>
      </w:r>
    </w:p>
    <w:p w:rsidR="00F81873" w:rsidRPr="00E92A59" w:rsidRDefault="00F81873" w:rsidP="00F81873">
      <w:pPr>
        <w:widowControl w:val="0"/>
        <w:autoSpaceDE w:val="0"/>
        <w:autoSpaceDN w:val="0"/>
        <w:adjustRightInd w:val="0"/>
        <w:rPr>
          <w:rFonts w:eastAsiaTheme="minorEastAsia"/>
        </w:rPr>
      </w:pPr>
    </w:p>
    <w:p w:rsidR="00F81873" w:rsidRPr="00E92A59" w:rsidRDefault="00F81873" w:rsidP="00F81873">
      <w:pPr>
        <w:widowControl w:val="0"/>
        <w:autoSpaceDE w:val="0"/>
        <w:autoSpaceDN w:val="0"/>
        <w:adjustRightInd w:val="0"/>
        <w:rPr>
          <w:rFonts w:eastAsiaTheme="minorEastAsia"/>
        </w:rPr>
      </w:pPr>
      <w:r w:rsidRPr="00E92A59">
        <w:rPr>
          <w:rFonts w:eastAsiaTheme="minorEastAsia"/>
        </w:rPr>
        <w:t xml:space="preserve">    ________________   ____________________________________</w:t>
      </w:r>
    </w:p>
    <w:p w:rsidR="00F81873" w:rsidRPr="00E92A59" w:rsidRDefault="00F81873" w:rsidP="00F81873">
      <w:pPr>
        <w:widowControl w:val="0"/>
        <w:autoSpaceDE w:val="0"/>
        <w:autoSpaceDN w:val="0"/>
        <w:adjustRightInd w:val="0"/>
        <w:rPr>
          <w:rFonts w:ascii="Courier New" w:hAnsi="Courier New" w:cs="Courier New"/>
        </w:rPr>
      </w:pPr>
      <w:r w:rsidRPr="00E92A59">
        <w:rPr>
          <w:rFonts w:eastAsiaTheme="minorEastAsia"/>
          <w:i/>
        </w:rPr>
        <w:t>(подпись заявителя)    Ф.И.О. заявителя</w:t>
      </w:r>
    </w:p>
    <w:p w:rsidR="00F81873" w:rsidRPr="00E92A59" w:rsidRDefault="00F81873" w:rsidP="00F81873">
      <w:pPr>
        <w:widowControl w:val="0"/>
        <w:autoSpaceDE w:val="0"/>
        <w:autoSpaceDN w:val="0"/>
        <w:jc w:val="both"/>
        <w:rPr>
          <w:rFonts w:ascii="Courier New" w:hAnsi="Courier New" w:cs="Courier New"/>
        </w:rPr>
      </w:pPr>
    </w:p>
    <w:p w:rsidR="00F81873" w:rsidRPr="00412456" w:rsidRDefault="00F81873" w:rsidP="00F81873">
      <w:pPr>
        <w:widowControl w:val="0"/>
        <w:autoSpaceDE w:val="0"/>
        <w:autoSpaceDN w:val="0"/>
        <w:jc w:val="center"/>
        <w:rPr>
          <w:sz w:val="24"/>
          <w:szCs w:val="24"/>
        </w:rPr>
      </w:pPr>
    </w:p>
    <w:p w:rsidR="00F81873" w:rsidRDefault="00F81873" w:rsidP="00F81873">
      <w:pPr>
        <w:jc w:val="center"/>
        <w:rPr>
          <w:rFonts w:eastAsiaTheme="minorEastAsia"/>
          <w:sz w:val="24"/>
          <w:szCs w:val="24"/>
        </w:rPr>
        <w:sectPr w:rsidR="00F81873" w:rsidSect="00F81873">
          <w:headerReference w:type="default" r:id="rId9"/>
          <w:pgSz w:w="11906" w:h="16838"/>
          <w:pgMar w:top="1134" w:right="1133" w:bottom="1134" w:left="1418" w:header="708" w:footer="708" w:gutter="0"/>
          <w:cols w:space="708"/>
          <w:titlePg/>
          <w:docGrid w:linePitch="360"/>
        </w:sectPr>
      </w:pPr>
    </w:p>
    <w:p w:rsidR="00F81873" w:rsidRPr="00412456" w:rsidRDefault="00F81873" w:rsidP="00F81873">
      <w:pPr>
        <w:widowControl w:val="0"/>
        <w:autoSpaceDE w:val="0"/>
        <w:autoSpaceDN w:val="0"/>
        <w:jc w:val="right"/>
        <w:outlineLvl w:val="1"/>
        <w:rPr>
          <w:sz w:val="24"/>
          <w:szCs w:val="24"/>
        </w:rPr>
      </w:pPr>
      <w:r w:rsidRPr="00412456">
        <w:rPr>
          <w:sz w:val="24"/>
          <w:szCs w:val="24"/>
        </w:rPr>
        <w:t xml:space="preserve">Приложение </w:t>
      </w:r>
      <w:r>
        <w:rPr>
          <w:sz w:val="24"/>
          <w:szCs w:val="24"/>
        </w:rPr>
        <w:t>2</w:t>
      </w:r>
    </w:p>
    <w:p w:rsidR="00F81873" w:rsidRPr="00412456" w:rsidRDefault="00F81873" w:rsidP="00F81873">
      <w:pPr>
        <w:widowControl w:val="0"/>
        <w:autoSpaceDE w:val="0"/>
        <w:autoSpaceDN w:val="0"/>
        <w:jc w:val="right"/>
        <w:outlineLvl w:val="1"/>
        <w:rPr>
          <w:sz w:val="24"/>
          <w:szCs w:val="24"/>
        </w:rPr>
      </w:pPr>
      <w:r w:rsidRPr="00412456">
        <w:rPr>
          <w:sz w:val="24"/>
          <w:szCs w:val="24"/>
        </w:rPr>
        <w:t>к административному регламенту</w:t>
      </w:r>
    </w:p>
    <w:p w:rsidR="00F81873" w:rsidRPr="00E92A59" w:rsidRDefault="00F81873" w:rsidP="00F81873">
      <w:pPr>
        <w:widowControl w:val="0"/>
        <w:autoSpaceDE w:val="0"/>
        <w:autoSpaceDN w:val="0"/>
        <w:rPr>
          <w:rFonts w:ascii="Calibri" w:hAnsi="Calibri" w:cs="Calibri"/>
        </w:rPr>
      </w:pPr>
    </w:p>
    <w:p w:rsidR="00F81873" w:rsidRPr="00E92A59" w:rsidRDefault="00F81873" w:rsidP="00F81873">
      <w:pPr>
        <w:widowControl w:val="0"/>
        <w:autoSpaceDE w:val="0"/>
        <w:autoSpaceDN w:val="0"/>
        <w:jc w:val="both"/>
        <w:rPr>
          <w:rFonts w:ascii="Courier New" w:hAnsi="Courier New" w:cs="Courier New"/>
        </w:rPr>
      </w:pPr>
      <w:r w:rsidRPr="00E92A59">
        <w:rPr>
          <w:rFonts w:ascii="Courier New" w:hAnsi="Courier New" w:cs="Courier New"/>
        </w:rPr>
        <w:t xml:space="preserve">                                               ____________________________</w:t>
      </w:r>
    </w:p>
    <w:p w:rsidR="00F81873" w:rsidRPr="00E92A59" w:rsidRDefault="00F81873" w:rsidP="00F81873">
      <w:pPr>
        <w:widowControl w:val="0"/>
        <w:autoSpaceDE w:val="0"/>
        <w:autoSpaceDN w:val="0"/>
        <w:jc w:val="both"/>
        <w:rPr>
          <w:rFonts w:ascii="Courier New" w:hAnsi="Courier New" w:cs="Courier New"/>
        </w:rPr>
      </w:pPr>
      <w:r w:rsidRPr="00E92A59">
        <w:rPr>
          <w:rFonts w:ascii="Courier New" w:hAnsi="Courier New" w:cs="Courier New"/>
        </w:rPr>
        <w:t xml:space="preserve">                                               ____________________________</w:t>
      </w:r>
    </w:p>
    <w:p w:rsidR="00F81873" w:rsidRPr="00E92A59" w:rsidRDefault="00F81873" w:rsidP="00F81873">
      <w:pPr>
        <w:widowControl w:val="0"/>
        <w:autoSpaceDE w:val="0"/>
        <w:autoSpaceDN w:val="0"/>
        <w:jc w:val="both"/>
        <w:rPr>
          <w:rFonts w:ascii="Courier New" w:hAnsi="Courier New" w:cs="Courier New"/>
        </w:rPr>
      </w:pPr>
      <w:r w:rsidRPr="00E92A59">
        <w:rPr>
          <w:rFonts w:ascii="Courier New" w:hAnsi="Courier New" w:cs="Courier New"/>
        </w:rPr>
        <w:t xml:space="preserve">                                               ____________________________</w:t>
      </w:r>
    </w:p>
    <w:p w:rsidR="00F81873" w:rsidRPr="00E92A59" w:rsidRDefault="00F81873" w:rsidP="00F81873">
      <w:pPr>
        <w:widowControl w:val="0"/>
        <w:autoSpaceDE w:val="0"/>
        <w:autoSpaceDN w:val="0"/>
        <w:jc w:val="both"/>
        <w:rPr>
          <w:rFonts w:ascii="Courier New" w:hAnsi="Courier New" w:cs="Courier New"/>
        </w:rPr>
      </w:pPr>
      <w:r w:rsidRPr="00E92A59">
        <w:rPr>
          <w:rFonts w:ascii="Courier New" w:hAnsi="Courier New" w:cs="Courier New"/>
        </w:rPr>
        <w:t xml:space="preserve">                                               ____________________________</w:t>
      </w:r>
    </w:p>
    <w:p w:rsidR="00F81873" w:rsidRPr="00412456" w:rsidRDefault="00F81873" w:rsidP="00F81873">
      <w:pPr>
        <w:widowControl w:val="0"/>
        <w:autoSpaceDE w:val="0"/>
        <w:autoSpaceDN w:val="0"/>
        <w:jc w:val="both"/>
      </w:pPr>
      <w:r w:rsidRPr="00E92A59">
        <w:rPr>
          <w:rFonts w:ascii="Courier New" w:hAnsi="Courier New" w:cs="Courier New"/>
        </w:rPr>
        <w:t xml:space="preserve">                                               (</w:t>
      </w:r>
      <w:r w:rsidRPr="00412456">
        <w:t>контактные данные заявителя</w:t>
      </w:r>
      <w:r>
        <w:t xml:space="preserve"> </w:t>
      </w:r>
      <w:r w:rsidRPr="00412456">
        <w:t>адрес, телефон)</w:t>
      </w:r>
    </w:p>
    <w:p w:rsidR="00F81873" w:rsidRPr="00412456" w:rsidRDefault="00F81873" w:rsidP="00F81873">
      <w:pPr>
        <w:widowControl w:val="0"/>
        <w:autoSpaceDE w:val="0"/>
        <w:autoSpaceDN w:val="0"/>
        <w:jc w:val="both"/>
        <w:rPr>
          <w:sz w:val="24"/>
          <w:szCs w:val="24"/>
        </w:rPr>
      </w:pPr>
    </w:p>
    <w:p w:rsidR="00F81873" w:rsidRDefault="00F81873" w:rsidP="00F81873">
      <w:pPr>
        <w:widowControl w:val="0"/>
        <w:autoSpaceDE w:val="0"/>
        <w:autoSpaceDN w:val="0"/>
        <w:jc w:val="center"/>
        <w:rPr>
          <w:sz w:val="24"/>
          <w:szCs w:val="24"/>
        </w:rPr>
      </w:pPr>
      <w:r w:rsidRPr="00412456">
        <w:rPr>
          <w:sz w:val="24"/>
          <w:szCs w:val="24"/>
        </w:rPr>
        <w:t>РЕШЕНИЕ</w:t>
      </w:r>
    </w:p>
    <w:p w:rsidR="00F81873" w:rsidRPr="00412456" w:rsidRDefault="00F81873" w:rsidP="00F81873">
      <w:pPr>
        <w:widowControl w:val="0"/>
        <w:autoSpaceDE w:val="0"/>
        <w:autoSpaceDN w:val="0"/>
        <w:jc w:val="center"/>
        <w:rPr>
          <w:sz w:val="24"/>
          <w:szCs w:val="24"/>
        </w:rPr>
      </w:pPr>
      <w:r>
        <w:rPr>
          <w:sz w:val="24"/>
          <w:szCs w:val="24"/>
        </w:rPr>
        <w:t>(постановление, распоряжение и т.п.)</w:t>
      </w:r>
    </w:p>
    <w:p w:rsidR="00F81873" w:rsidRPr="00412456" w:rsidRDefault="00F81873" w:rsidP="00F81873">
      <w:pPr>
        <w:widowControl w:val="0"/>
        <w:autoSpaceDE w:val="0"/>
        <w:autoSpaceDN w:val="0"/>
        <w:jc w:val="center"/>
        <w:rPr>
          <w:sz w:val="24"/>
          <w:szCs w:val="24"/>
        </w:rPr>
      </w:pPr>
      <w:r w:rsidRPr="00412456">
        <w:rPr>
          <w:sz w:val="24"/>
          <w:szCs w:val="24"/>
        </w:rPr>
        <w:t>О предварительном согласовании предоставления земельного участка, на котором расположен гараж</w:t>
      </w:r>
    </w:p>
    <w:p w:rsidR="00F81873" w:rsidRPr="00E92A59" w:rsidRDefault="00F81873" w:rsidP="00F81873">
      <w:pPr>
        <w:widowControl w:val="0"/>
        <w:autoSpaceDE w:val="0"/>
        <w:autoSpaceDN w:val="0"/>
        <w:jc w:val="both"/>
        <w:rPr>
          <w:rFonts w:ascii="Courier New" w:hAnsi="Courier New" w:cs="Courier New"/>
        </w:rPr>
      </w:pPr>
    </w:p>
    <w:p w:rsidR="00F81873" w:rsidRPr="00E92A59" w:rsidRDefault="00F81873" w:rsidP="00F81873">
      <w:pPr>
        <w:widowControl w:val="0"/>
        <w:autoSpaceDE w:val="0"/>
        <w:autoSpaceDN w:val="0"/>
        <w:jc w:val="both"/>
        <w:rPr>
          <w:rFonts w:ascii="Courier New" w:hAnsi="Courier New" w:cs="Courier New"/>
        </w:rPr>
      </w:pPr>
      <w:r w:rsidRPr="00E92A59">
        <w:rPr>
          <w:rFonts w:ascii="Courier New" w:hAnsi="Courier New" w:cs="Courier New"/>
        </w:rPr>
        <w:t>___________________________________________________________________________</w:t>
      </w:r>
    </w:p>
    <w:p w:rsidR="00F81873" w:rsidRPr="00E92A59" w:rsidRDefault="00F81873" w:rsidP="00F81873">
      <w:pPr>
        <w:widowControl w:val="0"/>
        <w:autoSpaceDE w:val="0"/>
        <w:autoSpaceDN w:val="0"/>
        <w:jc w:val="both"/>
        <w:rPr>
          <w:rFonts w:ascii="Courier New" w:hAnsi="Courier New" w:cs="Courier New"/>
        </w:rPr>
      </w:pPr>
      <w:r w:rsidRPr="00E92A59">
        <w:rPr>
          <w:rFonts w:ascii="Courier New" w:hAnsi="Courier New" w:cs="Courier New"/>
        </w:rPr>
        <w:t>___________________________________________________________________________</w:t>
      </w:r>
    </w:p>
    <w:p w:rsidR="00F81873" w:rsidRPr="00E92A59" w:rsidRDefault="00F81873" w:rsidP="00F81873">
      <w:pPr>
        <w:widowControl w:val="0"/>
        <w:autoSpaceDE w:val="0"/>
        <w:autoSpaceDN w:val="0"/>
        <w:jc w:val="both"/>
        <w:rPr>
          <w:rFonts w:ascii="Courier New" w:hAnsi="Courier New" w:cs="Courier New"/>
        </w:rPr>
      </w:pPr>
      <w:r w:rsidRPr="00E92A59">
        <w:rPr>
          <w:rFonts w:ascii="Courier New" w:hAnsi="Courier New" w:cs="Courier New"/>
        </w:rPr>
        <w:t>___________________________________________________________________________</w:t>
      </w:r>
    </w:p>
    <w:p w:rsidR="00F81873" w:rsidRPr="00E92A59" w:rsidRDefault="00F81873" w:rsidP="00F81873">
      <w:pPr>
        <w:widowControl w:val="0"/>
        <w:autoSpaceDE w:val="0"/>
        <w:autoSpaceDN w:val="0"/>
        <w:jc w:val="both"/>
        <w:rPr>
          <w:rFonts w:ascii="Courier New" w:hAnsi="Courier New" w:cs="Courier New"/>
        </w:rPr>
      </w:pPr>
      <w:r w:rsidRPr="00E92A59">
        <w:rPr>
          <w:rFonts w:ascii="Courier New" w:hAnsi="Courier New" w:cs="Courier New"/>
        </w:rPr>
        <w:t>___________________________________________________________________________</w:t>
      </w:r>
    </w:p>
    <w:p w:rsidR="00F81873" w:rsidRPr="00E92A59" w:rsidRDefault="00F81873" w:rsidP="00F81873">
      <w:pPr>
        <w:widowControl w:val="0"/>
        <w:autoSpaceDE w:val="0"/>
        <w:autoSpaceDN w:val="0"/>
        <w:jc w:val="both"/>
        <w:rPr>
          <w:rFonts w:ascii="Courier New" w:hAnsi="Courier New" w:cs="Courier New"/>
        </w:rPr>
      </w:pPr>
      <w:r w:rsidRPr="00E92A59">
        <w:rPr>
          <w:rFonts w:ascii="Courier New" w:hAnsi="Courier New" w:cs="Courier New"/>
        </w:rPr>
        <w:t>___________________________________________________________________________</w:t>
      </w:r>
    </w:p>
    <w:p w:rsidR="00F81873" w:rsidRDefault="00F81873" w:rsidP="00F81873">
      <w:pPr>
        <w:widowControl w:val="0"/>
        <w:autoSpaceDE w:val="0"/>
        <w:autoSpaceDN w:val="0"/>
        <w:jc w:val="both"/>
        <w:rPr>
          <w:rFonts w:ascii="Courier New" w:hAnsi="Courier New" w:cs="Courier New"/>
        </w:rPr>
      </w:pPr>
    </w:p>
    <w:p w:rsidR="00F81873" w:rsidRPr="00E92A59" w:rsidRDefault="00F81873" w:rsidP="00F81873">
      <w:pPr>
        <w:widowControl w:val="0"/>
        <w:autoSpaceDE w:val="0"/>
        <w:autoSpaceDN w:val="0"/>
        <w:jc w:val="both"/>
        <w:rPr>
          <w:rFonts w:ascii="Courier New" w:hAnsi="Courier New" w:cs="Courier New"/>
        </w:rPr>
      </w:pPr>
    </w:p>
    <w:p w:rsidR="00F81873" w:rsidRPr="00412456" w:rsidRDefault="00F81873" w:rsidP="00F81873">
      <w:pPr>
        <w:widowControl w:val="0"/>
        <w:autoSpaceDE w:val="0"/>
        <w:autoSpaceDN w:val="0"/>
        <w:jc w:val="both"/>
        <w:rPr>
          <w:sz w:val="24"/>
          <w:szCs w:val="24"/>
        </w:rPr>
      </w:pPr>
      <w:r w:rsidRPr="00412456">
        <w:rPr>
          <w:sz w:val="24"/>
          <w:szCs w:val="24"/>
        </w:rPr>
        <w:t xml:space="preserve">Глава Администрации                    </w:t>
      </w:r>
      <w:r>
        <w:rPr>
          <w:sz w:val="24"/>
          <w:szCs w:val="24"/>
        </w:rPr>
        <w:t xml:space="preserve">                                         </w:t>
      </w:r>
      <w:r w:rsidRPr="00412456">
        <w:rPr>
          <w:sz w:val="24"/>
          <w:szCs w:val="24"/>
        </w:rPr>
        <w:t xml:space="preserve">        _____________________</w:t>
      </w:r>
    </w:p>
    <w:p w:rsidR="00F81873" w:rsidRPr="00D31703" w:rsidRDefault="00F81873" w:rsidP="00F81873">
      <w:pPr>
        <w:rPr>
          <w:rFonts w:ascii="Courier New" w:hAnsi="Courier New" w:cs="Courier New"/>
        </w:rPr>
      </w:pPr>
    </w:p>
    <w:p w:rsidR="00F81873" w:rsidRDefault="00F81873" w:rsidP="00F81873">
      <w:pPr>
        <w:widowControl w:val="0"/>
        <w:autoSpaceDE w:val="0"/>
        <w:autoSpaceDN w:val="0"/>
        <w:jc w:val="right"/>
        <w:outlineLvl w:val="1"/>
        <w:rPr>
          <w:rFonts w:ascii="Calibri" w:hAnsi="Calibri" w:cs="Calibri"/>
        </w:rPr>
      </w:pPr>
    </w:p>
    <w:p w:rsidR="00F81873" w:rsidRDefault="00F81873" w:rsidP="00F81873">
      <w:pPr>
        <w:widowControl w:val="0"/>
        <w:autoSpaceDE w:val="0"/>
        <w:autoSpaceDN w:val="0"/>
        <w:jc w:val="right"/>
        <w:outlineLvl w:val="1"/>
        <w:rPr>
          <w:rFonts w:ascii="Calibri" w:hAnsi="Calibri" w:cs="Calibri"/>
        </w:rPr>
      </w:pPr>
    </w:p>
    <w:p w:rsidR="00F81873" w:rsidRDefault="00F81873" w:rsidP="00F81873">
      <w:pPr>
        <w:widowControl w:val="0"/>
        <w:autoSpaceDE w:val="0"/>
        <w:autoSpaceDN w:val="0"/>
        <w:jc w:val="right"/>
        <w:outlineLvl w:val="1"/>
        <w:rPr>
          <w:rFonts w:ascii="Calibri" w:hAnsi="Calibri" w:cs="Calibri"/>
        </w:rPr>
      </w:pPr>
    </w:p>
    <w:p w:rsidR="00F81873" w:rsidRDefault="00F81873" w:rsidP="00F81873">
      <w:pPr>
        <w:widowControl w:val="0"/>
        <w:autoSpaceDE w:val="0"/>
        <w:autoSpaceDN w:val="0"/>
        <w:jc w:val="right"/>
        <w:outlineLvl w:val="1"/>
        <w:rPr>
          <w:rFonts w:ascii="Calibri" w:hAnsi="Calibri" w:cs="Calibri"/>
        </w:rPr>
      </w:pPr>
    </w:p>
    <w:p w:rsidR="00F81873" w:rsidRDefault="00F81873" w:rsidP="00F81873">
      <w:pPr>
        <w:widowControl w:val="0"/>
        <w:autoSpaceDE w:val="0"/>
        <w:autoSpaceDN w:val="0"/>
        <w:jc w:val="right"/>
        <w:outlineLvl w:val="1"/>
        <w:rPr>
          <w:rFonts w:ascii="Calibri" w:hAnsi="Calibri" w:cs="Calibri"/>
        </w:rPr>
        <w:sectPr w:rsidR="00F81873" w:rsidSect="00F81873">
          <w:pgSz w:w="11906" w:h="16838"/>
          <w:pgMar w:top="1134" w:right="1133" w:bottom="1134" w:left="1418" w:header="708" w:footer="708" w:gutter="0"/>
          <w:cols w:space="708"/>
          <w:titlePg/>
          <w:docGrid w:linePitch="360"/>
        </w:sectPr>
      </w:pPr>
    </w:p>
    <w:p w:rsidR="00F81873" w:rsidRPr="00412456" w:rsidRDefault="00F81873" w:rsidP="00F81873">
      <w:pPr>
        <w:widowControl w:val="0"/>
        <w:autoSpaceDE w:val="0"/>
        <w:autoSpaceDN w:val="0"/>
        <w:jc w:val="right"/>
        <w:outlineLvl w:val="1"/>
        <w:rPr>
          <w:sz w:val="24"/>
          <w:szCs w:val="24"/>
        </w:rPr>
      </w:pPr>
      <w:r w:rsidRPr="00412456">
        <w:rPr>
          <w:sz w:val="24"/>
          <w:szCs w:val="24"/>
        </w:rPr>
        <w:t xml:space="preserve">Приложение </w:t>
      </w:r>
      <w:r>
        <w:rPr>
          <w:sz w:val="24"/>
          <w:szCs w:val="24"/>
        </w:rPr>
        <w:t>3</w:t>
      </w:r>
    </w:p>
    <w:p w:rsidR="00F81873" w:rsidRPr="00412456" w:rsidRDefault="00F81873" w:rsidP="00F81873">
      <w:pPr>
        <w:widowControl w:val="0"/>
        <w:autoSpaceDE w:val="0"/>
        <w:autoSpaceDN w:val="0"/>
        <w:jc w:val="right"/>
        <w:outlineLvl w:val="1"/>
        <w:rPr>
          <w:sz w:val="24"/>
          <w:szCs w:val="24"/>
        </w:rPr>
      </w:pPr>
      <w:r w:rsidRPr="00412456">
        <w:rPr>
          <w:sz w:val="24"/>
          <w:szCs w:val="24"/>
        </w:rPr>
        <w:t>к административному регламенту</w:t>
      </w:r>
    </w:p>
    <w:p w:rsidR="00F81873" w:rsidRPr="00E92A59" w:rsidRDefault="00F81873" w:rsidP="00F81873">
      <w:pPr>
        <w:widowControl w:val="0"/>
        <w:autoSpaceDE w:val="0"/>
        <w:autoSpaceDN w:val="0"/>
        <w:rPr>
          <w:rFonts w:ascii="Calibri" w:hAnsi="Calibri" w:cs="Calibri"/>
        </w:rPr>
      </w:pPr>
    </w:p>
    <w:p w:rsidR="00F81873" w:rsidRPr="00E92A59" w:rsidRDefault="00F81873" w:rsidP="00F81873">
      <w:pPr>
        <w:widowControl w:val="0"/>
        <w:autoSpaceDE w:val="0"/>
        <w:autoSpaceDN w:val="0"/>
        <w:rPr>
          <w:rFonts w:ascii="Calibri" w:hAnsi="Calibri" w:cs="Calibri"/>
        </w:rPr>
      </w:pPr>
    </w:p>
    <w:p w:rsidR="00F81873" w:rsidRPr="00E92A59" w:rsidRDefault="00F81873" w:rsidP="00F81873">
      <w:pPr>
        <w:widowControl w:val="0"/>
        <w:autoSpaceDE w:val="0"/>
        <w:autoSpaceDN w:val="0"/>
        <w:jc w:val="both"/>
        <w:rPr>
          <w:rFonts w:ascii="Courier New" w:hAnsi="Courier New" w:cs="Courier New"/>
        </w:rPr>
      </w:pPr>
      <w:r w:rsidRPr="00E92A59">
        <w:rPr>
          <w:rFonts w:ascii="Courier New" w:hAnsi="Courier New" w:cs="Courier New"/>
        </w:rPr>
        <w:t xml:space="preserve">                                               ____________________________</w:t>
      </w:r>
    </w:p>
    <w:p w:rsidR="00F81873" w:rsidRPr="00E92A59" w:rsidRDefault="00F81873" w:rsidP="00F81873">
      <w:pPr>
        <w:widowControl w:val="0"/>
        <w:autoSpaceDE w:val="0"/>
        <w:autoSpaceDN w:val="0"/>
        <w:jc w:val="both"/>
        <w:rPr>
          <w:rFonts w:ascii="Courier New" w:hAnsi="Courier New" w:cs="Courier New"/>
        </w:rPr>
      </w:pPr>
      <w:r w:rsidRPr="00E92A59">
        <w:rPr>
          <w:rFonts w:ascii="Courier New" w:hAnsi="Courier New" w:cs="Courier New"/>
        </w:rPr>
        <w:t xml:space="preserve">                                               ____________________________</w:t>
      </w:r>
    </w:p>
    <w:p w:rsidR="00F81873" w:rsidRPr="00E92A59" w:rsidRDefault="00F81873" w:rsidP="00F81873">
      <w:pPr>
        <w:widowControl w:val="0"/>
        <w:autoSpaceDE w:val="0"/>
        <w:autoSpaceDN w:val="0"/>
        <w:jc w:val="both"/>
        <w:rPr>
          <w:rFonts w:ascii="Courier New" w:hAnsi="Courier New" w:cs="Courier New"/>
        </w:rPr>
      </w:pPr>
      <w:r w:rsidRPr="00E92A59">
        <w:rPr>
          <w:rFonts w:ascii="Courier New" w:hAnsi="Courier New" w:cs="Courier New"/>
        </w:rPr>
        <w:t xml:space="preserve">                                               ____________________________</w:t>
      </w:r>
    </w:p>
    <w:p w:rsidR="00F81873" w:rsidRPr="00E92A59" w:rsidRDefault="00F81873" w:rsidP="00F81873">
      <w:pPr>
        <w:widowControl w:val="0"/>
        <w:autoSpaceDE w:val="0"/>
        <w:autoSpaceDN w:val="0"/>
        <w:jc w:val="both"/>
        <w:rPr>
          <w:rFonts w:ascii="Courier New" w:hAnsi="Courier New" w:cs="Courier New"/>
        </w:rPr>
      </w:pPr>
      <w:r w:rsidRPr="00E92A59">
        <w:rPr>
          <w:rFonts w:ascii="Courier New" w:hAnsi="Courier New" w:cs="Courier New"/>
        </w:rPr>
        <w:t xml:space="preserve">                                               ____________________________</w:t>
      </w:r>
    </w:p>
    <w:p w:rsidR="00F81873" w:rsidRPr="00E92A59" w:rsidRDefault="00F81873" w:rsidP="00F81873">
      <w:pPr>
        <w:widowControl w:val="0"/>
        <w:autoSpaceDE w:val="0"/>
        <w:autoSpaceDN w:val="0"/>
        <w:jc w:val="both"/>
        <w:rPr>
          <w:rFonts w:ascii="Courier New" w:hAnsi="Courier New" w:cs="Courier New"/>
        </w:rPr>
      </w:pPr>
      <w:r w:rsidRPr="00E92A59">
        <w:rPr>
          <w:rFonts w:ascii="Courier New" w:hAnsi="Courier New" w:cs="Courier New"/>
        </w:rPr>
        <w:t xml:space="preserve">                                               </w:t>
      </w:r>
      <w:r w:rsidRPr="00412456">
        <w:t>(контактные данные заявителя адрес, телефон)</w:t>
      </w:r>
    </w:p>
    <w:p w:rsidR="00F81873" w:rsidRDefault="00F81873" w:rsidP="00F81873">
      <w:pPr>
        <w:widowControl w:val="0"/>
        <w:autoSpaceDE w:val="0"/>
        <w:autoSpaceDN w:val="0"/>
        <w:jc w:val="center"/>
        <w:rPr>
          <w:rFonts w:ascii="Courier New" w:hAnsi="Courier New" w:cs="Courier New"/>
        </w:rPr>
      </w:pPr>
    </w:p>
    <w:p w:rsidR="00F81873" w:rsidRPr="00412456" w:rsidRDefault="00F81873" w:rsidP="00F81873">
      <w:pPr>
        <w:widowControl w:val="0"/>
        <w:autoSpaceDE w:val="0"/>
        <w:autoSpaceDN w:val="0"/>
        <w:jc w:val="center"/>
        <w:rPr>
          <w:sz w:val="24"/>
          <w:szCs w:val="24"/>
        </w:rPr>
      </w:pPr>
      <w:r w:rsidRPr="00412456">
        <w:rPr>
          <w:sz w:val="24"/>
          <w:szCs w:val="24"/>
        </w:rPr>
        <w:t>РЕШЕНИЕ</w:t>
      </w:r>
    </w:p>
    <w:p w:rsidR="00F81873" w:rsidRPr="00412456" w:rsidRDefault="00F81873" w:rsidP="00F81873">
      <w:pPr>
        <w:widowControl w:val="0"/>
        <w:autoSpaceDE w:val="0"/>
        <w:autoSpaceDN w:val="0"/>
        <w:jc w:val="center"/>
        <w:rPr>
          <w:sz w:val="24"/>
          <w:szCs w:val="24"/>
        </w:rPr>
      </w:pPr>
      <w:r w:rsidRPr="00412456">
        <w:rPr>
          <w:sz w:val="24"/>
          <w:szCs w:val="24"/>
        </w:rPr>
        <w:t xml:space="preserve">о возврате заявления о предварительном согласовании предоставления </w:t>
      </w:r>
    </w:p>
    <w:p w:rsidR="00F81873" w:rsidRPr="00412456" w:rsidRDefault="00F81873" w:rsidP="00F81873">
      <w:pPr>
        <w:widowControl w:val="0"/>
        <w:autoSpaceDE w:val="0"/>
        <w:autoSpaceDN w:val="0"/>
        <w:jc w:val="center"/>
        <w:rPr>
          <w:sz w:val="24"/>
          <w:szCs w:val="24"/>
        </w:rPr>
      </w:pPr>
      <w:r w:rsidRPr="00412456">
        <w:rPr>
          <w:sz w:val="24"/>
          <w:szCs w:val="24"/>
        </w:rPr>
        <w:t>земельного участка, на котором расположен гараж</w:t>
      </w:r>
    </w:p>
    <w:p w:rsidR="00F81873" w:rsidRPr="00E92A59" w:rsidRDefault="00F81873" w:rsidP="00F81873">
      <w:pPr>
        <w:widowControl w:val="0"/>
        <w:autoSpaceDE w:val="0"/>
        <w:autoSpaceDN w:val="0"/>
        <w:jc w:val="both"/>
        <w:rPr>
          <w:rFonts w:ascii="Courier New" w:hAnsi="Courier New" w:cs="Courier New"/>
        </w:rPr>
      </w:pPr>
      <w:r w:rsidRPr="00E92A59">
        <w:rPr>
          <w:rFonts w:ascii="Courier New" w:hAnsi="Courier New" w:cs="Courier New"/>
        </w:rPr>
        <w:t xml:space="preserve">    </w:t>
      </w:r>
    </w:p>
    <w:p w:rsidR="00F81873" w:rsidRPr="00E92A59" w:rsidRDefault="00F81873" w:rsidP="00F81873">
      <w:pPr>
        <w:widowControl w:val="0"/>
        <w:autoSpaceDE w:val="0"/>
        <w:autoSpaceDN w:val="0"/>
        <w:jc w:val="both"/>
        <w:rPr>
          <w:rFonts w:ascii="Courier New" w:hAnsi="Courier New" w:cs="Courier New"/>
        </w:rPr>
      </w:pPr>
    </w:p>
    <w:p w:rsidR="00F81873" w:rsidRPr="00E92A59" w:rsidRDefault="00F81873" w:rsidP="00F81873">
      <w:pPr>
        <w:widowControl w:val="0"/>
        <w:autoSpaceDE w:val="0"/>
        <w:autoSpaceDN w:val="0"/>
        <w:jc w:val="center"/>
        <w:rPr>
          <w:rFonts w:ascii="Courier New" w:hAnsi="Courier New" w:cs="Courier New"/>
        </w:rPr>
      </w:pPr>
      <w:r w:rsidRPr="00E92A59">
        <w:rPr>
          <w:rFonts w:ascii="Courier New" w:hAnsi="Courier New" w:cs="Courier New"/>
        </w:rPr>
        <w:t>___________________________________________________________________________</w:t>
      </w:r>
    </w:p>
    <w:p w:rsidR="00F81873" w:rsidRPr="00E92A59" w:rsidRDefault="00F81873" w:rsidP="00F81873">
      <w:pPr>
        <w:widowControl w:val="0"/>
        <w:autoSpaceDE w:val="0"/>
        <w:autoSpaceDN w:val="0"/>
        <w:jc w:val="center"/>
        <w:rPr>
          <w:rFonts w:ascii="Courier New" w:hAnsi="Courier New" w:cs="Courier New"/>
        </w:rPr>
      </w:pPr>
      <w:r w:rsidRPr="00E92A59">
        <w:rPr>
          <w:rFonts w:ascii="Courier New" w:hAnsi="Courier New" w:cs="Courier New"/>
        </w:rPr>
        <w:t>___________________________________________________________________________</w:t>
      </w:r>
    </w:p>
    <w:p w:rsidR="00F81873" w:rsidRPr="00E92A59" w:rsidRDefault="00F81873" w:rsidP="00F81873">
      <w:pPr>
        <w:widowControl w:val="0"/>
        <w:autoSpaceDE w:val="0"/>
        <w:autoSpaceDN w:val="0"/>
        <w:jc w:val="center"/>
        <w:rPr>
          <w:rFonts w:ascii="Courier New" w:hAnsi="Courier New" w:cs="Courier New"/>
        </w:rPr>
      </w:pPr>
      <w:r w:rsidRPr="00E92A59">
        <w:rPr>
          <w:rFonts w:ascii="Courier New" w:hAnsi="Courier New" w:cs="Courier New"/>
        </w:rPr>
        <w:t>___________________________________________________________________________</w:t>
      </w:r>
    </w:p>
    <w:p w:rsidR="00F81873" w:rsidRPr="00E92A59" w:rsidRDefault="00F81873" w:rsidP="00F81873">
      <w:pPr>
        <w:widowControl w:val="0"/>
        <w:autoSpaceDE w:val="0"/>
        <w:autoSpaceDN w:val="0"/>
        <w:jc w:val="center"/>
        <w:rPr>
          <w:rFonts w:ascii="Courier New" w:hAnsi="Courier New" w:cs="Courier New"/>
        </w:rPr>
      </w:pPr>
      <w:r w:rsidRPr="00E92A59">
        <w:rPr>
          <w:rFonts w:ascii="Courier New" w:hAnsi="Courier New" w:cs="Courier New"/>
        </w:rPr>
        <w:t>___________________________________________________________________________</w:t>
      </w:r>
    </w:p>
    <w:p w:rsidR="00F81873" w:rsidRPr="00E92A59" w:rsidRDefault="00F81873" w:rsidP="00F81873">
      <w:pPr>
        <w:widowControl w:val="0"/>
        <w:autoSpaceDE w:val="0"/>
        <w:autoSpaceDN w:val="0"/>
        <w:jc w:val="center"/>
        <w:rPr>
          <w:rFonts w:ascii="Courier New" w:hAnsi="Courier New" w:cs="Courier New"/>
        </w:rPr>
      </w:pPr>
      <w:r w:rsidRPr="00E92A59">
        <w:rPr>
          <w:rFonts w:ascii="Courier New" w:hAnsi="Courier New" w:cs="Courier New"/>
        </w:rPr>
        <w:t>___________________________________________________________________________</w:t>
      </w:r>
    </w:p>
    <w:p w:rsidR="00F81873" w:rsidRPr="00E92A59" w:rsidRDefault="00F81873" w:rsidP="00F81873">
      <w:pPr>
        <w:widowControl w:val="0"/>
        <w:autoSpaceDE w:val="0"/>
        <w:autoSpaceDN w:val="0"/>
        <w:jc w:val="both"/>
        <w:rPr>
          <w:rFonts w:ascii="Courier New" w:hAnsi="Courier New" w:cs="Courier New"/>
        </w:rPr>
      </w:pPr>
    </w:p>
    <w:p w:rsidR="00F81873" w:rsidRPr="00E92A59" w:rsidRDefault="00F81873" w:rsidP="00F81873">
      <w:pPr>
        <w:widowControl w:val="0"/>
        <w:autoSpaceDE w:val="0"/>
        <w:autoSpaceDN w:val="0"/>
        <w:jc w:val="both"/>
        <w:rPr>
          <w:rFonts w:ascii="Courier New" w:hAnsi="Courier New" w:cs="Courier New"/>
        </w:rPr>
      </w:pPr>
    </w:p>
    <w:p w:rsidR="00F81873" w:rsidRPr="00412456" w:rsidRDefault="00F81873" w:rsidP="00F81873">
      <w:pPr>
        <w:widowControl w:val="0"/>
        <w:autoSpaceDE w:val="0"/>
        <w:autoSpaceDN w:val="0"/>
        <w:jc w:val="both"/>
        <w:rPr>
          <w:sz w:val="24"/>
          <w:szCs w:val="24"/>
        </w:rPr>
      </w:pPr>
      <w:r w:rsidRPr="00412456">
        <w:rPr>
          <w:sz w:val="24"/>
          <w:szCs w:val="24"/>
        </w:rPr>
        <w:t xml:space="preserve">Глава Администрации                    </w:t>
      </w:r>
      <w:r>
        <w:rPr>
          <w:sz w:val="24"/>
          <w:szCs w:val="24"/>
        </w:rPr>
        <w:t xml:space="preserve">                                         </w:t>
      </w:r>
      <w:r w:rsidRPr="00412456">
        <w:rPr>
          <w:sz w:val="24"/>
          <w:szCs w:val="24"/>
        </w:rPr>
        <w:t xml:space="preserve">        ____________________________</w:t>
      </w:r>
    </w:p>
    <w:p w:rsidR="00F81873" w:rsidRPr="00E92A59" w:rsidRDefault="00F81873" w:rsidP="00F81873">
      <w:pPr>
        <w:widowControl w:val="0"/>
        <w:autoSpaceDE w:val="0"/>
        <w:autoSpaceDN w:val="0"/>
        <w:jc w:val="right"/>
        <w:outlineLvl w:val="1"/>
        <w:rPr>
          <w:rFonts w:ascii="Calibri" w:hAnsi="Calibri" w:cs="Calibri"/>
        </w:rPr>
      </w:pPr>
    </w:p>
    <w:p w:rsidR="00F81873" w:rsidRDefault="00F81873" w:rsidP="00F81873">
      <w:pPr>
        <w:widowControl w:val="0"/>
        <w:autoSpaceDE w:val="0"/>
        <w:autoSpaceDN w:val="0"/>
        <w:jc w:val="right"/>
        <w:outlineLvl w:val="1"/>
        <w:rPr>
          <w:rFonts w:ascii="Calibri" w:hAnsi="Calibri" w:cs="Calibri"/>
        </w:rPr>
      </w:pPr>
    </w:p>
    <w:p w:rsidR="00F81873" w:rsidRDefault="00F81873" w:rsidP="00F81873">
      <w:pPr>
        <w:widowControl w:val="0"/>
        <w:autoSpaceDE w:val="0"/>
        <w:autoSpaceDN w:val="0"/>
        <w:jc w:val="right"/>
        <w:outlineLvl w:val="1"/>
        <w:rPr>
          <w:rFonts w:ascii="Calibri" w:hAnsi="Calibri" w:cs="Calibri"/>
        </w:rPr>
      </w:pPr>
    </w:p>
    <w:p w:rsidR="00F81873" w:rsidRDefault="00F81873" w:rsidP="00F81873">
      <w:pPr>
        <w:widowControl w:val="0"/>
        <w:autoSpaceDE w:val="0"/>
        <w:autoSpaceDN w:val="0"/>
        <w:jc w:val="right"/>
        <w:outlineLvl w:val="1"/>
        <w:rPr>
          <w:rFonts w:ascii="Calibri" w:hAnsi="Calibri" w:cs="Calibri"/>
        </w:rPr>
      </w:pPr>
    </w:p>
    <w:p w:rsidR="00F81873" w:rsidRDefault="00F81873" w:rsidP="00F81873">
      <w:pPr>
        <w:widowControl w:val="0"/>
        <w:autoSpaceDE w:val="0"/>
        <w:autoSpaceDN w:val="0"/>
        <w:jc w:val="right"/>
        <w:outlineLvl w:val="1"/>
        <w:rPr>
          <w:rFonts w:ascii="Calibri" w:hAnsi="Calibri" w:cs="Calibri"/>
        </w:rPr>
        <w:sectPr w:rsidR="00F81873" w:rsidSect="004D120B">
          <w:pgSz w:w="11906" w:h="16838"/>
          <w:pgMar w:top="1134" w:right="850" w:bottom="1134" w:left="1134" w:header="708" w:footer="708" w:gutter="0"/>
          <w:cols w:space="708"/>
          <w:titlePg/>
          <w:docGrid w:linePitch="360"/>
        </w:sectPr>
      </w:pPr>
    </w:p>
    <w:p w:rsidR="00F81873" w:rsidRPr="00412456" w:rsidRDefault="00F81873" w:rsidP="00F81873">
      <w:pPr>
        <w:widowControl w:val="0"/>
        <w:autoSpaceDE w:val="0"/>
        <w:autoSpaceDN w:val="0"/>
        <w:jc w:val="right"/>
        <w:outlineLvl w:val="1"/>
        <w:rPr>
          <w:sz w:val="24"/>
          <w:szCs w:val="24"/>
        </w:rPr>
      </w:pPr>
      <w:r w:rsidRPr="00412456">
        <w:rPr>
          <w:sz w:val="24"/>
          <w:szCs w:val="24"/>
        </w:rPr>
        <w:t xml:space="preserve">Приложение </w:t>
      </w:r>
      <w:r>
        <w:rPr>
          <w:sz w:val="24"/>
          <w:szCs w:val="24"/>
        </w:rPr>
        <w:t>4</w:t>
      </w:r>
    </w:p>
    <w:p w:rsidR="00F81873" w:rsidRPr="00412456" w:rsidRDefault="00F81873" w:rsidP="00F81873">
      <w:pPr>
        <w:widowControl w:val="0"/>
        <w:autoSpaceDE w:val="0"/>
        <w:autoSpaceDN w:val="0"/>
        <w:jc w:val="right"/>
        <w:rPr>
          <w:sz w:val="24"/>
          <w:szCs w:val="24"/>
        </w:rPr>
      </w:pPr>
      <w:r w:rsidRPr="00412456">
        <w:rPr>
          <w:sz w:val="24"/>
          <w:szCs w:val="24"/>
        </w:rPr>
        <w:t>к административному регламенту</w:t>
      </w:r>
    </w:p>
    <w:p w:rsidR="00F81873" w:rsidRPr="00E92A59" w:rsidRDefault="00F81873" w:rsidP="00F81873">
      <w:pPr>
        <w:widowControl w:val="0"/>
        <w:autoSpaceDE w:val="0"/>
        <w:autoSpaceDN w:val="0"/>
        <w:rPr>
          <w:rFonts w:ascii="Calibri" w:hAnsi="Calibri" w:cs="Calibri"/>
        </w:rPr>
      </w:pPr>
    </w:p>
    <w:p w:rsidR="00F81873" w:rsidRPr="00E92A59" w:rsidRDefault="00F81873" w:rsidP="00F81873">
      <w:pPr>
        <w:widowControl w:val="0"/>
        <w:autoSpaceDE w:val="0"/>
        <w:autoSpaceDN w:val="0"/>
        <w:jc w:val="both"/>
        <w:rPr>
          <w:rFonts w:ascii="Courier New" w:hAnsi="Courier New" w:cs="Courier New"/>
        </w:rPr>
      </w:pPr>
      <w:r w:rsidRPr="00E92A59">
        <w:rPr>
          <w:rFonts w:ascii="Courier New" w:hAnsi="Courier New" w:cs="Courier New"/>
        </w:rPr>
        <w:t xml:space="preserve">                                               ____________________________</w:t>
      </w:r>
    </w:p>
    <w:p w:rsidR="00F81873" w:rsidRPr="00E92A59" w:rsidRDefault="00F81873" w:rsidP="00F81873">
      <w:pPr>
        <w:widowControl w:val="0"/>
        <w:autoSpaceDE w:val="0"/>
        <w:autoSpaceDN w:val="0"/>
        <w:jc w:val="both"/>
        <w:rPr>
          <w:rFonts w:ascii="Courier New" w:hAnsi="Courier New" w:cs="Courier New"/>
        </w:rPr>
      </w:pPr>
      <w:r w:rsidRPr="00E92A59">
        <w:rPr>
          <w:rFonts w:ascii="Courier New" w:hAnsi="Courier New" w:cs="Courier New"/>
        </w:rPr>
        <w:t xml:space="preserve">                                               ____________________________</w:t>
      </w:r>
    </w:p>
    <w:p w:rsidR="00F81873" w:rsidRPr="00E92A59" w:rsidRDefault="00F81873" w:rsidP="00F81873">
      <w:pPr>
        <w:widowControl w:val="0"/>
        <w:autoSpaceDE w:val="0"/>
        <w:autoSpaceDN w:val="0"/>
        <w:jc w:val="both"/>
        <w:rPr>
          <w:rFonts w:ascii="Courier New" w:hAnsi="Courier New" w:cs="Courier New"/>
        </w:rPr>
      </w:pPr>
      <w:r w:rsidRPr="00E92A59">
        <w:rPr>
          <w:rFonts w:ascii="Courier New" w:hAnsi="Courier New" w:cs="Courier New"/>
        </w:rPr>
        <w:t xml:space="preserve">                                               ____________________________</w:t>
      </w:r>
    </w:p>
    <w:p w:rsidR="00F81873" w:rsidRPr="00E92A59" w:rsidRDefault="00F81873" w:rsidP="00F81873">
      <w:pPr>
        <w:widowControl w:val="0"/>
        <w:autoSpaceDE w:val="0"/>
        <w:autoSpaceDN w:val="0"/>
        <w:jc w:val="both"/>
        <w:rPr>
          <w:rFonts w:ascii="Courier New" w:hAnsi="Courier New" w:cs="Courier New"/>
        </w:rPr>
      </w:pPr>
      <w:r w:rsidRPr="00E92A59">
        <w:rPr>
          <w:rFonts w:ascii="Courier New" w:hAnsi="Courier New" w:cs="Courier New"/>
        </w:rPr>
        <w:t xml:space="preserve">                                               ____________________________</w:t>
      </w:r>
    </w:p>
    <w:p w:rsidR="00F81873" w:rsidRPr="00412456" w:rsidRDefault="00F81873" w:rsidP="00F81873">
      <w:pPr>
        <w:widowControl w:val="0"/>
        <w:autoSpaceDE w:val="0"/>
        <w:autoSpaceDN w:val="0"/>
        <w:jc w:val="both"/>
      </w:pPr>
      <w:r w:rsidRPr="00E92A59">
        <w:rPr>
          <w:rFonts w:ascii="Courier New" w:hAnsi="Courier New" w:cs="Courier New"/>
        </w:rPr>
        <w:t xml:space="preserve">                                           </w:t>
      </w:r>
      <w:r w:rsidRPr="00412456">
        <w:t>(контактные данные заявителя</w:t>
      </w:r>
      <w:r>
        <w:t xml:space="preserve"> </w:t>
      </w:r>
      <w:r w:rsidRPr="00412456">
        <w:t>адрес, телефон)</w:t>
      </w:r>
    </w:p>
    <w:p w:rsidR="00F81873" w:rsidRPr="00E92A59" w:rsidRDefault="00F81873" w:rsidP="00F81873">
      <w:pPr>
        <w:widowControl w:val="0"/>
        <w:autoSpaceDE w:val="0"/>
        <w:autoSpaceDN w:val="0"/>
        <w:jc w:val="both"/>
        <w:rPr>
          <w:rFonts w:ascii="Courier New" w:hAnsi="Courier New" w:cs="Courier New"/>
        </w:rPr>
      </w:pPr>
    </w:p>
    <w:p w:rsidR="00F81873" w:rsidRPr="00412456" w:rsidRDefault="00F81873" w:rsidP="00F81873">
      <w:pPr>
        <w:widowControl w:val="0"/>
        <w:autoSpaceDE w:val="0"/>
        <w:autoSpaceDN w:val="0"/>
        <w:jc w:val="center"/>
        <w:rPr>
          <w:sz w:val="24"/>
          <w:szCs w:val="24"/>
        </w:rPr>
      </w:pPr>
      <w:r w:rsidRPr="00412456">
        <w:rPr>
          <w:sz w:val="24"/>
          <w:szCs w:val="24"/>
        </w:rPr>
        <w:t>РЕШЕНИЕ</w:t>
      </w:r>
    </w:p>
    <w:p w:rsidR="00F81873" w:rsidRPr="00412456" w:rsidRDefault="00F81873" w:rsidP="00F81873">
      <w:pPr>
        <w:widowControl w:val="0"/>
        <w:autoSpaceDE w:val="0"/>
        <w:autoSpaceDN w:val="0"/>
        <w:jc w:val="center"/>
        <w:rPr>
          <w:sz w:val="24"/>
          <w:szCs w:val="24"/>
        </w:rPr>
      </w:pPr>
      <w:r w:rsidRPr="00412456">
        <w:rPr>
          <w:sz w:val="24"/>
          <w:szCs w:val="24"/>
        </w:rPr>
        <w:t>об отказе в предоставлении муниципальной услуги</w:t>
      </w:r>
    </w:p>
    <w:p w:rsidR="00F81873" w:rsidRPr="00E92A59" w:rsidRDefault="00F81873" w:rsidP="00F81873">
      <w:pPr>
        <w:widowControl w:val="0"/>
        <w:autoSpaceDE w:val="0"/>
        <w:autoSpaceDN w:val="0"/>
        <w:jc w:val="both"/>
        <w:rPr>
          <w:rFonts w:ascii="Courier New" w:hAnsi="Courier New" w:cs="Courier New"/>
        </w:rPr>
      </w:pPr>
    </w:p>
    <w:p w:rsidR="00F81873" w:rsidRPr="00E92A59" w:rsidRDefault="00F81873" w:rsidP="00F81873">
      <w:pPr>
        <w:widowControl w:val="0"/>
        <w:autoSpaceDE w:val="0"/>
        <w:autoSpaceDN w:val="0"/>
        <w:jc w:val="center"/>
        <w:rPr>
          <w:rFonts w:ascii="Courier New" w:hAnsi="Courier New" w:cs="Courier New"/>
        </w:rPr>
      </w:pPr>
      <w:r w:rsidRPr="00E92A59">
        <w:rPr>
          <w:rFonts w:ascii="Courier New" w:hAnsi="Courier New" w:cs="Courier New"/>
        </w:rPr>
        <w:t>___________________________________________________________________________</w:t>
      </w:r>
    </w:p>
    <w:p w:rsidR="00F81873" w:rsidRPr="00E92A59" w:rsidRDefault="00F81873" w:rsidP="00F81873">
      <w:pPr>
        <w:widowControl w:val="0"/>
        <w:autoSpaceDE w:val="0"/>
        <w:autoSpaceDN w:val="0"/>
        <w:jc w:val="center"/>
        <w:rPr>
          <w:rFonts w:ascii="Courier New" w:hAnsi="Courier New" w:cs="Courier New"/>
        </w:rPr>
      </w:pPr>
      <w:r w:rsidRPr="00E92A59">
        <w:rPr>
          <w:rFonts w:ascii="Courier New" w:hAnsi="Courier New" w:cs="Courier New"/>
        </w:rPr>
        <w:t>___________________________________________________________________________</w:t>
      </w:r>
    </w:p>
    <w:p w:rsidR="00F81873" w:rsidRPr="00E92A59" w:rsidRDefault="00F81873" w:rsidP="00F81873">
      <w:pPr>
        <w:widowControl w:val="0"/>
        <w:autoSpaceDE w:val="0"/>
        <w:autoSpaceDN w:val="0"/>
        <w:jc w:val="center"/>
        <w:rPr>
          <w:rFonts w:ascii="Courier New" w:hAnsi="Courier New" w:cs="Courier New"/>
        </w:rPr>
      </w:pPr>
      <w:r w:rsidRPr="00E92A59">
        <w:rPr>
          <w:rFonts w:ascii="Courier New" w:hAnsi="Courier New" w:cs="Courier New"/>
        </w:rPr>
        <w:t>___________________________________________________________________________</w:t>
      </w:r>
    </w:p>
    <w:p w:rsidR="00F81873" w:rsidRPr="00E92A59" w:rsidRDefault="00F81873" w:rsidP="00F81873">
      <w:pPr>
        <w:widowControl w:val="0"/>
        <w:autoSpaceDE w:val="0"/>
        <w:autoSpaceDN w:val="0"/>
        <w:jc w:val="center"/>
        <w:rPr>
          <w:rFonts w:ascii="Courier New" w:hAnsi="Courier New" w:cs="Courier New"/>
        </w:rPr>
      </w:pPr>
      <w:r w:rsidRPr="00E92A59">
        <w:rPr>
          <w:rFonts w:ascii="Courier New" w:hAnsi="Courier New" w:cs="Courier New"/>
        </w:rPr>
        <w:t>___________________________________________________________________________</w:t>
      </w:r>
    </w:p>
    <w:p w:rsidR="00F81873" w:rsidRPr="00E92A59" w:rsidRDefault="00F81873" w:rsidP="00F81873">
      <w:pPr>
        <w:widowControl w:val="0"/>
        <w:autoSpaceDE w:val="0"/>
        <w:autoSpaceDN w:val="0"/>
        <w:jc w:val="center"/>
        <w:rPr>
          <w:rFonts w:ascii="Courier New" w:hAnsi="Courier New" w:cs="Courier New"/>
        </w:rPr>
      </w:pPr>
      <w:r w:rsidRPr="00E92A59">
        <w:rPr>
          <w:rFonts w:ascii="Courier New" w:hAnsi="Courier New" w:cs="Courier New"/>
        </w:rPr>
        <w:t>___________________________________________________________________________</w:t>
      </w:r>
    </w:p>
    <w:p w:rsidR="00F81873" w:rsidRPr="00E92A59" w:rsidRDefault="00F81873" w:rsidP="00F81873">
      <w:pPr>
        <w:widowControl w:val="0"/>
        <w:autoSpaceDE w:val="0"/>
        <w:autoSpaceDN w:val="0"/>
        <w:jc w:val="both"/>
        <w:rPr>
          <w:rFonts w:ascii="Courier New" w:hAnsi="Courier New" w:cs="Courier New"/>
        </w:rPr>
      </w:pPr>
    </w:p>
    <w:p w:rsidR="00F81873" w:rsidRPr="00412456" w:rsidRDefault="00F81873" w:rsidP="00F81873">
      <w:pPr>
        <w:widowControl w:val="0"/>
        <w:autoSpaceDE w:val="0"/>
        <w:autoSpaceDN w:val="0"/>
        <w:jc w:val="both"/>
        <w:rPr>
          <w:sz w:val="24"/>
          <w:szCs w:val="24"/>
        </w:rPr>
      </w:pPr>
    </w:p>
    <w:p w:rsidR="00F81873" w:rsidRPr="00412456" w:rsidRDefault="00F81873" w:rsidP="00F81873">
      <w:pPr>
        <w:widowControl w:val="0"/>
        <w:autoSpaceDE w:val="0"/>
        <w:autoSpaceDN w:val="0"/>
        <w:jc w:val="both"/>
        <w:rPr>
          <w:sz w:val="24"/>
          <w:szCs w:val="24"/>
        </w:rPr>
      </w:pPr>
      <w:r w:rsidRPr="00412456">
        <w:rPr>
          <w:sz w:val="24"/>
          <w:szCs w:val="24"/>
        </w:rPr>
        <w:t xml:space="preserve">Глава Администрации                         </w:t>
      </w:r>
      <w:r>
        <w:rPr>
          <w:sz w:val="24"/>
          <w:szCs w:val="24"/>
        </w:rPr>
        <w:tab/>
      </w:r>
      <w:r>
        <w:rPr>
          <w:sz w:val="24"/>
          <w:szCs w:val="24"/>
        </w:rPr>
        <w:tab/>
      </w:r>
      <w:r w:rsidRPr="00412456">
        <w:rPr>
          <w:sz w:val="24"/>
          <w:szCs w:val="24"/>
        </w:rPr>
        <w:t>____________________________</w:t>
      </w:r>
    </w:p>
    <w:p w:rsidR="000B277D" w:rsidRDefault="000B277D" w:rsidP="00F81873">
      <w:pPr>
        <w:widowControl w:val="0"/>
        <w:autoSpaceDE w:val="0"/>
        <w:autoSpaceDN w:val="0"/>
        <w:adjustRightInd w:val="0"/>
        <w:jc w:val="center"/>
        <w:rPr>
          <w:rFonts w:eastAsia="Calibri"/>
          <w:sz w:val="24"/>
          <w:szCs w:val="24"/>
          <w:lang w:eastAsia="en-US"/>
        </w:rPr>
      </w:pPr>
    </w:p>
    <w:sectPr w:rsidR="000B277D" w:rsidSect="00F81873">
      <w:headerReference w:type="default" r:id="rId10"/>
      <w:footerReference w:type="default" r:id="rId11"/>
      <w:pgSz w:w="11906" w:h="16838"/>
      <w:pgMar w:top="1134" w:right="1133" w:bottom="1134" w:left="1418"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74EC" w:rsidRDefault="009374EC">
      <w:r>
        <w:separator/>
      </w:r>
    </w:p>
  </w:endnote>
  <w:endnote w:type="continuationSeparator" w:id="0">
    <w:p w:rsidR="009374EC" w:rsidRDefault="009374E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FreeSans">
    <w:altName w:val="Times New Roman"/>
    <w:charset w:val="01"/>
    <w:family w:val="auto"/>
    <w:pitch w:val="variable"/>
    <w:sig w:usb0="00000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ArialMT">
    <w:altName w:val="Times New Roman"/>
    <w:charset w:val="00"/>
    <w:family w:val="auto"/>
    <w:pitch w:val="variable"/>
    <w:sig w:usb0="00000201"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975" w:rsidRDefault="00631975">
    <w:pPr>
      <w:pStyle w:val="a8"/>
      <w:jc w:val="right"/>
    </w:pPr>
  </w:p>
  <w:p w:rsidR="00631975" w:rsidRDefault="00631975">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74EC" w:rsidRDefault="009374EC">
      <w:r>
        <w:separator/>
      </w:r>
    </w:p>
  </w:footnote>
  <w:footnote w:type="continuationSeparator" w:id="0">
    <w:p w:rsidR="009374EC" w:rsidRDefault="009374E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3583747"/>
      <w:docPartObj>
        <w:docPartGallery w:val="Page Numbers (Top of Page)"/>
        <w:docPartUnique/>
      </w:docPartObj>
    </w:sdtPr>
    <w:sdtContent>
      <w:p w:rsidR="00F81873" w:rsidRPr="00292D6B" w:rsidRDefault="009734B0">
        <w:pPr>
          <w:pStyle w:val="a6"/>
          <w:jc w:val="center"/>
        </w:pPr>
        <w:r w:rsidRPr="00292D6B">
          <w:fldChar w:fldCharType="begin"/>
        </w:r>
        <w:r w:rsidR="00F81873" w:rsidRPr="00292D6B">
          <w:instrText>PAGE   \* MERGEFORMAT</w:instrText>
        </w:r>
        <w:r w:rsidRPr="00292D6B">
          <w:fldChar w:fldCharType="separate"/>
        </w:r>
        <w:r w:rsidR="00E53882">
          <w:rPr>
            <w:noProof/>
          </w:rPr>
          <w:t>4</w:t>
        </w:r>
        <w:r w:rsidRPr="00292D6B">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2907031"/>
      <w:docPartObj>
        <w:docPartGallery w:val="Page Numbers (Top of Page)"/>
        <w:docPartUnique/>
      </w:docPartObj>
    </w:sdtPr>
    <w:sdtContent>
      <w:p w:rsidR="00CC6FB2" w:rsidRDefault="009734B0">
        <w:pPr>
          <w:pStyle w:val="a6"/>
          <w:jc w:val="center"/>
        </w:pPr>
        <w:r>
          <w:fldChar w:fldCharType="begin"/>
        </w:r>
        <w:r w:rsidR="00CC6FB2">
          <w:instrText>PAGE   \* MERGEFORMAT</w:instrText>
        </w:r>
        <w:r>
          <w:fldChar w:fldCharType="separate"/>
        </w:r>
        <w:r w:rsidR="00CC6FB2">
          <w:t>2</w:t>
        </w:r>
        <w: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4"/>
    <w:lvl w:ilvl="0">
      <w:start w:val="1"/>
      <w:numFmt w:val="decimal"/>
      <w:lvlText w:val="%1."/>
      <w:lvlJc w:val="left"/>
      <w:pPr>
        <w:tabs>
          <w:tab w:val="num" w:pos="0"/>
        </w:tabs>
        <w:ind w:left="720" w:hanging="360"/>
      </w:pPr>
      <w:rPr>
        <w:b w:val="0"/>
      </w:rPr>
    </w:lvl>
  </w:abstractNum>
  <w:abstractNum w:abstractNumId="1">
    <w:nsid w:val="00000003"/>
    <w:multiLevelType w:val="multilevel"/>
    <w:tmpl w:val="00000003"/>
    <w:name w:val="WW8Num13"/>
    <w:lvl w:ilvl="0">
      <w:start w:val="2"/>
      <w:numFmt w:val="decimal"/>
      <w:lvlText w:val="%1."/>
      <w:lvlJc w:val="left"/>
      <w:pPr>
        <w:tabs>
          <w:tab w:val="num" w:pos="0"/>
        </w:tabs>
        <w:ind w:left="540" w:hanging="540"/>
      </w:pPr>
    </w:lvl>
    <w:lvl w:ilvl="1">
      <w:start w:val="3"/>
      <w:numFmt w:val="decimal"/>
      <w:lvlText w:val="%1.%2."/>
      <w:lvlJc w:val="left"/>
      <w:pPr>
        <w:tabs>
          <w:tab w:val="num" w:pos="0"/>
        </w:tabs>
        <w:ind w:left="720" w:hanging="54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26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980" w:hanging="1080"/>
      </w:pPr>
    </w:lvl>
    <w:lvl w:ilvl="6">
      <w:start w:val="1"/>
      <w:numFmt w:val="decimal"/>
      <w:lvlText w:val="%1.%2.%3.%4.%5.%6.%7."/>
      <w:lvlJc w:val="left"/>
      <w:pPr>
        <w:tabs>
          <w:tab w:val="num" w:pos="0"/>
        </w:tabs>
        <w:ind w:left="2520" w:hanging="1440"/>
      </w:pPr>
    </w:lvl>
    <w:lvl w:ilvl="7">
      <w:start w:val="1"/>
      <w:numFmt w:val="decimal"/>
      <w:lvlText w:val="%1.%2.%3.%4.%5.%6.%7.%8."/>
      <w:lvlJc w:val="left"/>
      <w:pPr>
        <w:tabs>
          <w:tab w:val="num" w:pos="0"/>
        </w:tabs>
        <w:ind w:left="2700" w:hanging="1440"/>
      </w:pPr>
    </w:lvl>
    <w:lvl w:ilvl="8">
      <w:start w:val="1"/>
      <w:numFmt w:val="decimal"/>
      <w:lvlText w:val="%1.%2.%3.%4.%5.%6.%7.%8.%9."/>
      <w:lvlJc w:val="left"/>
      <w:pPr>
        <w:tabs>
          <w:tab w:val="num" w:pos="0"/>
        </w:tabs>
        <w:ind w:left="3240" w:hanging="1800"/>
      </w:pPr>
    </w:lvl>
  </w:abstractNum>
  <w:abstractNum w:abstractNumId="2">
    <w:nsid w:val="00000004"/>
    <w:multiLevelType w:val="singleLevel"/>
    <w:tmpl w:val="00000004"/>
    <w:name w:val="WW8Num17"/>
    <w:lvl w:ilvl="0">
      <w:start w:val="1"/>
      <w:numFmt w:val="decimal"/>
      <w:lvlText w:val="%1."/>
      <w:lvlJc w:val="left"/>
      <w:pPr>
        <w:tabs>
          <w:tab w:val="num" w:pos="0"/>
        </w:tabs>
        <w:ind w:left="644" w:hanging="360"/>
      </w:pPr>
    </w:lvl>
  </w:abstractNum>
  <w:abstractNum w:abstractNumId="3">
    <w:nsid w:val="00000005"/>
    <w:multiLevelType w:val="singleLevel"/>
    <w:tmpl w:val="00000005"/>
    <w:name w:val="WW8Num32"/>
    <w:lvl w:ilvl="0">
      <w:start w:val="1"/>
      <w:numFmt w:val="decimal"/>
      <w:lvlText w:val="%1."/>
      <w:lvlJc w:val="left"/>
      <w:pPr>
        <w:tabs>
          <w:tab w:val="num" w:pos="0"/>
        </w:tabs>
        <w:ind w:left="218" w:hanging="360"/>
      </w:pPr>
    </w:lvl>
  </w:abstractNum>
  <w:abstractNum w:abstractNumId="4">
    <w:nsid w:val="00000006"/>
    <w:multiLevelType w:val="singleLevel"/>
    <w:tmpl w:val="00000006"/>
    <w:name w:val="WW8Num36"/>
    <w:lvl w:ilvl="0">
      <w:start w:val="1"/>
      <w:numFmt w:val="bullet"/>
      <w:lvlText w:val="-"/>
      <w:lvlJc w:val="left"/>
      <w:pPr>
        <w:tabs>
          <w:tab w:val="num" w:pos="0"/>
        </w:tabs>
        <w:ind w:left="1287" w:hanging="360"/>
      </w:pPr>
      <w:rPr>
        <w:rFonts w:ascii="Vladimir Script" w:hAnsi="Vladimir Script" w:cs="Vladimir Script"/>
        <w:sz w:val="28"/>
        <w:szCs w:val="28"/>
      </w:rPr>
    </w:lvl>
  </w:abstractNum>
  <w:abstractNum w:abstractNumId="5">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FF3229B"/>
    <w:multiLevelType w:val="hybridMultilevel"/>
    <w:tmpl w:val="766ECA24"/>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0F0058D"/>
    <w:multiLevelType w:val="multilevel"/>
    <w:tmpl w:val="697C56E6"/>
    <w:lvl w:ilvl="0">
      <w:start w:val="1"/>
      <w:numFmt w:val="decimal"/>
      <w:lvlText w:val="%1."/>
      <w:lvlJc w:val="left"/>
      <w:pPr>
        <w:ind w:left="1365" w:hanging="1365"/>
      </w:pPr>
      <w:rPr>
        <w:rFonts w:eastAsiaTheme="minorEastAsia"/>
      </w:rPr>
    </w:lvl>
    <w:lvl w:ilvl="1">
      <w:start w:val="1"/>
      <w:numFmt w:val="decimal"/>
      <w:lvlText w:val="%1.%2."/>
      <w:lvlJc w:val="left"/>
      <w:pPr>
        <w:ind w:left="2074" w:hanging="1365"/>
      </w:pPr>
      <w:rPr>
        <w:rFonts w:eastAsiaTheme="minorEastAsia"/>
      </w:rPr>
    </w:lvl>
    <w:lvl w:ilvl="2">
      <w:start w:val="1"/>
      <w:numFmt w:val="decimal"/>
      <w:lvlText w:val="%1.%2.%3."/>
      <w:lvlJc w:val="left"/>
      <w:pPr>
        <w:ind w:left="2783" w:hanging="1365"/>
      </w:pPr>
      <w:rPr>
        <w:rFonts w:eastAsiaTheme="minorEastAsia"/>
      </w:rPr>
    </w:lvl>
    <w:lvl w:ilvl="3">
      <w:start w:val="1"/>
      <w:numFmt w:val="decimal"/>
      <w:lvlText w:val="%1.%2.%3.%4."/>
      <w:lvlJc w:val="left"/>
      <w:pPr>
        <w:ind w:left="3492" w:hanging="1365"/>
      </w:pPr>
      <w:rPr>
        <w:rFonts w:eastAsiaTheme="minorEastAsia"/>
      </w:rPr>
    </w:lvl>
    <w:lvl w:ilvl="4">
      <w:start w:val="1"/>
      <w:numFmt w:val="decimal"/>
      <w:lvlText w:val="%1.%2.%3.%4.%5."/>
      <w:lvlJc w:val="left"/>
      <w:pPr>
        <w:ind w:left="4201" w:hanging="1365"/>
      </w:pPr>
      <w:rPr>
        <w:rFonts w:eastAsiaTheme="minorEastAsia"/>
      </w:rPr>
    </w:lvl>
    <w:lvl w:ilvl="5">
      <w:start w:val="1"/>
      <w:numFmt w:val="decimal"/>
      <w:lvlText w:val="%1.%2.%3.%4.%5.%6."/>
      <w:lvlJc w:val="left"/>
      <w:pPr>
        <w:ind w:left="4985" w:hanging="1440"/>
      </w:pPr>
      <w:rPr>
        <w:rFonts w:eastAsiaTheme="minorEastAsia"/>
      </w:rPr>
    </w:lvl>
    <w:lvl w:ilvl="6">
      <w:start w:val="1"/>
      <w:numFmt w:val="decimal"/>
      <w:lvlText w:val="%1.%2.%3.%4.%5.%6.%7."/>
      <w:lvlJc w:val="left"/>
      <w:pPr>
        <w:ind w:left="6054" w:hanging="1800"/>
      </w:pPr>
      <w:rPr>
        <w:rFonts w:eastAsiaTheme="minorEastAsia"/>
      </w:rPr>
    </w:lvl>
    <w:lvl w:ilvl="7">
      <w:start w:val="1"/>
      <w:numFmt w:val="decimal"/>
      <w:lvlText w:val="%1.%2.%3.%4.%5.%6.%7.%8."/>
      <w:lvlJc w:val="left"/>
      <w:pPr>
        <w:ind w:left="6763" w:hanging="1800"/>
      </w:pPr>
      <w:rPr>
        <w:rFonts w:eastAsiaTheme="minorEastAsia"/>
      </w:rPr>
    </w:lvl>
    <w:lvl w:ilvl="8">
      <w:start w:val="1"/>
      <w:numFmt w:val="decimal"/>
      <w:lvlText w:val="%1.%2.%3.%4.%5.%6.%7.%8.%9."/>
      <w:lvlJc w:val="left"/>
      <w:pPr>
        <w:ind w:left="7832" w:hanging="2160"/>
      </w:pPr>
      <w:rPr>
        <w:rFonts w:eastAsiaTheme="minorEastAsia"/>
      </w:rPr>
    </w:lvl>
  </w:abstractNum>
  <w:abstractNum w:abstractNumId="11">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F20459A"/>
    <w:multiLevelType w:val="hybridMultilevel"/>
    <w:tmpl w:val="1B5AAE36"/>
    <w:lvl w:ilvl="0" w:tplc="BA8AF0AE">
      <w:start w:val="1"/>
      <w:numFmt w:val="decimal"/>
      <w:lvlText w:val="%1)"/>
      <w:lvlJc w:val="left"/>
      <w:pPr>
        <w:ind w:left="928" w:hanging="360"/>
      </w:pPr>
      <w:rPr>
        <w:rFonts w:ascii="Times New Roman" w:eastAsia="Calibri" w:hAnsi="Times New Roman" w:cs="Times New Roman"/>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nsid w:val="20EA5C83"/>
    <w:multiLevelType w:val="hybridMultilevel"/>
    <w:tmpl w:val="96A4AA4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3DB17C0"/>
    <w:multiLevelType w:val="hybridMultilevel"/>
    <w:tmpl w:val="FE906CD6"/>
    <w:lvl w:ilvl="0" w:tplc="0D08348A">
      <w:start w:val="27"/>
      <w:numFmt w:val="decimal"/>
      <w:lvlText w:val="%1)"/>
      <w:lvlJc w:val="left"/>
      <w:pPr>
        <w:ind w:left="1383" w:hanging="39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8">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3ECC6BD4"/>
    <w:multiLevelType w:val="hybridMultilevel"/>
    <w:tmpl w:val="8BC45FEC"/>
    <w:lvl w:ilvl="0" w:tplc="594C4B76">
      <w:start w:val="1"/>
      <w:numFmt w:val="decimal"/>
      <w:lvlText w:val="%1)"/>
      <w:lvlJc w:val="left"/>
      <w:pPr>
        <w:ind w:left="1353"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4">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5">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4C065505"/>
    <w:multiLevelType w:val="hybridMultilevel"/>
    <w:tmpl w:val="88C0CE34"/>
    <w:lvl w:ilvl="0" w:tplc="1EC0F8FC">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7">
    <w:nsid w:val="4F4C620A"/>
    <w:multiLevelType w:val="hybridMultilevel"/>
    <w:tmpl w:val="DA801C26"/>
    <w:lvl w:ilvl="0" w:tplc="84D08F96">
      <w:start w:val="1"/>
      <w:numFmt w:val="bullet"/>
      <w:lvlText w:val=""/>
      <w:lvlJc w:val="left"/>
      <w:pPr>
        <w:ind w:left="928"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20A053F"/>
    <w:multiLevelType w:val="hybridMultilevel"/>
    <w:tmpl w:val="8B14163E"/>
    <w:lvl w:ilvl="0" w:tplc="0419000F">
      <w:start w:val="1"/>
      <w:numFmt w:val="decimal"/>
      <w:lvlText w:val="%1."/>
      <w:lvlJc w:val="left"/>
      <w:pPr>
        <w:ind w:left="720" w:hanging="360"/>
      </w:pPr>
      <w:rPr>
        <w:rFonts w:hint="default"/>
      </w:rPr>
    </w:lvl>
    <w:lvl w:ilvl="1" w:tplc="04190019" w:tentative="1">
      <w:start w:val="1"/>
      <w:numFmt w:val="lowerLetter"/>
      <w:pStyle w:val="2"/>
      <w:lvlText w:val="%2."/>
      <w:lvlJc w:val="left"/>
      <w:pPr>
        <w:ind w:left="1440" w:hanging="360"/>
      </w:pPr>
    </w:lvl>
    <w:lvl w:ilvl="2" w:tplc="0419001B" w:tentative="1">
      <w:start w:val="1"/>
      <w:numFmt w:val="lowerRoman"/>
      <w:pStyle w:val="3"/>
      <w:lvlText w:val="%3."/>
      <w:lvlJc w:val="right"/>
      <w:pPr>
        <w:ind w:left="2160" w:hanging="180"/>
      </w:pPr>
    </w:lvl>
    <w:lvl w:ilvl="3" w:tplc="0419000F" w:tentative="1">
      <w:start w:val="1"/>
      <w:numFmt w:val="decimal"/>
      <w:pStyle w:val="4"/>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1">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6DB34E4B"/>
    <w:multiLevelType w:val="hybridMultilevel"/>
    <w:tmpl w:val="994EBEB2"/>
    <w:lvl w:ilvl="0" w:tplc="D996FE68">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5">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7CB86304"/>
    <w:multiLevelType w:val="hybridMultilevel"/>
    <w:tmpl w:val="CBF61CDC"/>
    <w:lvl w:ilvl="0" w:tplc="28FCCA76">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8"/>
  </w:num>
  <w:num w:numId="2">
    <w:abstractNumId w:val="36"/>
  </w:num>
  <w:num w:numId="3">
    <w:abstractNumId w:val="21"/>
  </w:num>
  <w:num w:numId="4">
    <w:abstractNumId w:val="16"/>
  </w:num>
  <w:num w:numId="5">
    <w:abstractNumId w:val="27"/>
  </w:num>
  <w:num w:numId="6">
    <w:abstractNumId w:val="12"/>
  </w:num>
  <w:num w:numId="7">
    <w:abstractNumId w:val="22"/>
  </w:num>
  <w:num w:numId="8">
    <w:abstractNumId w:val="14"/>
  </w:num>
  <w:num w:numId="9">
    <w:abstractNumId w:val="23"/>
  </w:num>
  <w:num w:numId="10">
    <w:abstractNumId w:val="13"/>
  </w:num>
  <w:num w:numId="11">
    <w:abstractNumId w:val="10"/>
  </w:num>
  <w:num w:numId="12">
    <w:abstractNumId w:val="24"/>
  </w:num>
  <w:num w:numId="13">
    <w:abstractNumId w:val="19"/>
  </w:num>
  <w:num w:numId="14">
    <w:abstractNumId w:val="20"/>
  </w:num>
  <w:num w:numId="15">
    <w:abstractNumId w:val="7"/>
  </w:num>
  <w:num w:numId="16">
    <w:abstractNumId w:val="15"/>
  </w:num>
  <w:num w:numId="17">
    <w:abstractNumId w:val="11"/>
  </w:num>
  <w:num w:numId="18">
    <w:abstractNumId w:val="25"/>
  </w:num>
  <w:num w:numId="19">
    <w:abstractNumId w:val="9"/>
  </w:num>
  <w:num w:numId="20">
    <w:abstractNumId w:val="31"/>
  </w:num>
  <w:num w:numId="21">
    <w:abstractNumId w:val="35"/>
  </w:num>
  <w:num w:numId="22">
    <w:abstractNumId w:val="32"/>
  </w:num>
  <w:num w:numId="23">
    <w:abstractNumId w:val="18"/>
  </w:num>
  <w:num w:numId="24">
    <w:abstractNumId w:val="33"/>
  </w:num>
  <w:num w:numId="25">
    <w:abstractNumId w:val="29"/>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num>
  <w:num w:numId="28">
    <w:abstractNumId w:val="6"/>
  </w:num>
  <w:num w:numId="29">
    <w:abstractNumId w:val="26"/>
  </w:num>
  <w:num w:numId="30">
    <w:abstractNumId w:val="17"/>
  </w:num>
  <w:num w:numId="31">
    <w:abstractNumId w:val="5"/>
  </w:num>
  <w:num w:numId="32">
    <w:abstractNumId w:val="8"/>
  </w:num>
  <w:num w:numId="33">
    <w:abstractNumId w:val="34"/>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embedSystemFonts/>
  <w:proofState w:spelling="clean"/>
  <w:stylePaneFormatFilter w:val="3F01"/>
  <w:defaultTabStop w:val="720"/>
  <w:drawingGridHorizontalSpacing w:val="100"/>
  <w:displayHorizontalDrawingGridEvery w:val="0"/>
  <w:displayVerticalDrawingGridEvery w:val="0"/>
  <w:noPunctuationKerning/>
  <w:characterSpacingControl w:val="doNotCompress"/>
  <w:savePreviewPicture/>
  <w:hdrShapeDefaults>
    <o:shapedefaults v:ext="edit" spidmax="5122"/>
  </w:hdrShapeDefaults>
  <w:footnotePr>
    <w:footnote w:id="-1"/>
    <w:footnote w:id="0"/>
  </w:footnotePr>
  <w:endnotePr>
    <w:endnote w:id="-1"/>
    <w:endnote w:id="0"/>
  </w:endnotePr>
  <w:compat/>
  <w:rsids>
    <w:rsidRoot w:val="00A9013D"/>
    <w:rsid w:val="00011E95"/>
    <w:rsid w:val="00013186"/>
    <w:rsid w:val="00024C7E"/>
    <w:rsid w:val="00026FD0"/>
    <w:rsid w:val="000601D1"/>
    <w:rsid w:val="000627E9"/>
    <w:rsid w:val="000642DB"/>
    <w:rsid w:val="0006661F"/>
    <w:rsid w:val="00084DB5"/>
    <w:rsid w:val="00090804"/>
    <w:rsid w:val="000A7E5D"/>
    <w:rsid w:val="000B277D"/>
    <w:rsid w:val="000B5A7E"/>
    <w:rsid w:val="000C5408"/>
    <w:rsid w:val="000D2982"/>
    <w:rsid w:val="000D5767"/>
    <w:rsid w:val="000D6E9F"/>
    <w:rsid w:val="000E5EA8"/>
    <w:rsid w:val="000E6EDF"/>
    <w:rsid w:val="00107F57"/>
    <w:rsid w:val="001101B2"/>
    <w:rsid w:val="00136986"/>
    <w:rsid w:val="00145CC6"/>
    <w:rsid w:val="00161A91"/>
    <w:rsid w:val="001835A4"/>
    <w:rsid w:val="00194EB9"/>
    <w:rsid w:val="001A15B7"/>
    <w:rsid w:val="001B1372"/>
    <w:rsid w:val="001B34B8"/>
    <w:rsid w:val="001B5E3C"/>
    <w:rsid w:val="001E1ABC"/>
    <w:rsid w:val="002234D0"/>
    <w:rsid w:val="00236B3C"/>
    <w:rsid w:val="002431DF"/>
    <w:rsid w:val="002552AF"/>
    <w:rsid w:val="002714B0"/>
    <w:rsid w:val="00276984"/>
    <w:rsid w:val="00285397"/>
    <w:rsid w:val="002866DC"/>
    <w:rsid w:val="002937A3"/>
    <w:rsid w:val="00293FBE"/>
    <w:rsid w:val="00295D7E"/>
    <w:rsid w:val="00296273"/>
    <w:rsid w:val="002B4603"/>
    <w:rsid w:val="002D3117"/>
    <w:rsid w:val="002E40F1"/>
    <w:rsid w:val="002E4314"/>
    <w:rsid w:val="00323BF5"/>
    <w:rsid w:val="00325DD1"/>
    <w:rsid w:val="003463C6"/>
    <w:rsid w:val="00385963"/>
    <w:rsid w:val="003921CB"/>
    <w:rsid w:val="003B5013"/>
    <w:rsid w:val="003C5B0E"/>
    <w:rsid w:val="003D0BE2"/>
    <w:rsid w:val="003D19DE"/>
    <w:rsid w:val="003F50E6"/>
    <w:rsid w:val="00413673"/>
    <w:rsid w:val="004150F6"/>
    <w:rsid w:val="00415D9A"/>
    <w:rsid w:val="00421F69"/>
    <w:rsid w:val="00435608"/>
    <w:rsid w:val="004500D6"/>
    <w:rsid w:val="004512EE"/>
    <w:rsid w:val="00464E6A"/>
    <w:rsid w:val="004A0BC5"/>
    <w:rsid w:val="004A28E9"/>
    <w:rsid w:val="004A37A8"/>
    <w:rsid w:val="004C267E"/>
    <w:rsid w:val="004D6FF9"/>
    <w:rsid w:val="004F444C"/>
    <w:rsid w:val="00513DD0"/>
    <w:rsid w:val="00526A24"/>
    <w:rsid w:val="005342B6"/>
    <w:rsid w:val="005447CC"/>
    <w:rsid w:val="00571494"/>
    <w:rsid w:val="00573C4D"/>
    <w:rsid w:val="00586824"/>
    <w:rsid w:val="00592A6A"/>
    <w:rsid w:val="0059495A"/>
    <w:rsid w:val="005A7C24"/>
    <w:rsid w:val="005B3C89"/>
    <w:rsid w:val="005B6D35"/>
    <w:rsid w:val="005C3576"/>
    <w:rsid w:val="005E3374"/>
    <w:rsid w:val="005F6190"/>
    <w:rsid w:val="006065D9"/>
    <w:rsid w:val="00614339"/>
    <w:rsid w:val="0061632F"/>
    <w:rsid w:val="00617E9D"/>
    <w:rsid w:val="00631975"/>
    <w:rsid w:val="00645E1B"/>
    <w:rsid w:val="00653442"/>
    <w:rsid w:val="00667E7F"/>
    <w:rsid w:val="00683779"/>
    <w:rsid w:val="00684E90"/>
    <w:rsid w:val="006C093B"/>
    <w:rsid w:val="006C472C"/>
    <w:rsid w:val="006E73D7"/>
    <w:rsid w:val="00707CBC"/>
    <w:rsid w:val="0071371E"/>
    <w:rsid w:val="0072252B"/>
    <w:rsid w:val="00727720"/>
    <w:rsid w:val="00732495"/>
    <w:rsid w:val="00747FAC"/>
    <w:rsid w:val="00756526"/>
    <w:rsid w:val="00764270"/>
    <w:rsid w:val="00774022"/>
    <w:rsid w:val="00781735"/>
    <w:rsid w:val="007949E8"/>
    <w:rsid w:val="0079617F"/>
    <w:rsid w:val="007A245D"/>
    <w:rsid w:val="007A24B5"/>
    <w:rsid w:val="007B6BE5"/>
    <w:rsid w:val="007B6DAE"/>
    <w:rsid w:val="007D1DA4"/>
    <w:rsid w:val="007D4987"/>
    <w:rsid w:val="007D52B9"/>
    <w:rsid w:val="007E4285"/>
    <w:rsid w:val="007E6E32"/>
    <w:rsid w:val="007F2B25"/>
    <w:rsid w:val="00826498"/>
    <w:rsid w:val="008307F1"/>
    <w:rsid w:val="0083497A"/>
    <w:rsid w:val="00845EE8"/>
    <w:rsid w:val="00847305"/>
    <w:rsid w:val="00847385"/>
    <w:rsid w:val="00864CF2"/>
    <w:rsid w:val="00871382"/>
    <w:rsid w:val="008723D8"/>
    <w:rsid w:val="00876768"/>
    <w:rsid w:val="00876DAD"/>
    <w:rsid w:val="008921F6"/>
    <w:rsid w:val="008B64AC"/>
    <w:rsid w:val="008B7CB3"/>
    <w:rsid w:val="008C1B9C"/>
    <w:rsid w:val="008D1013"/>
    <w:rsid w:val="008E0B81"/>
    <w:rsid w:val="008F0594"/>
    <w:rsid w:val="009028C0"/>
    <w:rsid w:val="00932E84"/>
    <w:rsid w:val="009351B4"/>
    <w:rsid w:val="009374EC"/>
    <w:rsid w:val="009430BB"/>
    <w:rsid w:val="0095071F"/>
    <w:rsid w:val="00950AB3"/>
    <w:rsid w:val="00972C37"/>
    <w:rsid w:val="009734B0"/>
    <w:rsid w:val="00976DE5"/>
    <w:rsid w:val="009775DA"/>
    <w:rsid w:val="00981DAF"/>
    <w:rsid w:val="009852AB"/>
    <w:rsid w:val="00992898"/>
    <w:rsid w:val="0099522D"/>
    <w:rsid w:val="009A0D4A"/>
    <w:rsid w:val="009B5347"/>
    <w:rsid w:val="009C0E51"/>
    <w:rsid w:val="009D46A8"/>
    <w:rsid w:val="009D565B"/>
    <w:rsid w:val="009E1592"/>
    <w:rsid w:val="009E49E4"/>
    <w:rsid w:val="009F18B5"/>
    <w:rsid w:val="009F7214"/>
    <w:rsid w:val="009F744A"/>
    <w:rsid w:val="00A10DBE"/>
    <w:rsid w:val="00A17D7E"/>
    <w:rsid w:val="00A2415E"/>
    <w:rsid w:val="00A275DF"/>
    <w:rsid w:val="00A33FD5"/>
    <w:rsid w:val="00A36BAD"/>
    <w:rsid w:val="00A42781"/>
    <w:rsid w:val="00A43330"/>
    <w:rsid w:val="00A477EE"/>
    <w:rsid w:val="00A5203D"/>
    <w:rsid w:val="00A574ED"/>
    <w:rsid w:val="00A63C00"/>
    <w:rsid w:val="00A674E6"/>
    <w:rsid w:val="00A76BE2"/>
    <w:rsid w:val="00A8036F"/>
    <w:rsid w:val="00A87270"/>
    <w:rsid w:val="00A9013D"/>
    <w:rsid w:val="00A9522B"/>
    <w:rsid w:val="00A956F8"/>
    <w:rsid w:val="00AA027C"/>
    <w:rsid w:val="00AB22E3"/>
    <w:rsid w:val="00AB695F"/>
    <w:rsid w:val="00AD4CA0"/>
    <w:rsid w:val="00AD5D5A"/>
    <w:rsid w:val="00AE05C9"/>
    <w:rsid w:val="00AF6FEC"/>
    <w:rsid w:val="00B019A3"/>
    <w:rsid w:val="00B1017F"/>
    <w:rsid w:val="00B16EEB"/>
    <w:rsid w:val="00B20AB8"/>
    <w:rsid w:val="00B22418"/>
    <w:rsid w:val="00B34F05"/>
    <w:rsid w:val="00B41132"/>
    <w:rsid w:val="00B41DC3"/>
    <w:rsid w:val="00B550FA"/>
    <w:rsid w:val="00B637E8"/>
    <w:rsid w:val="00B66A28"/>
    <w:rsid w:val="00B90479"/>
    <w:rsid w:val="00B9303A"/>
    <w:rsid w:val="00B95746"/>
    <w:rsid w:val="00BC2362"/>
    <w:rsid w:val="00BC736D"/>
    <w:rsid w:val="00BD47A9"/>
    <w:rsid w:val="00BD578B"/>
    <w:rsid w:val="00BD7B2D"/>
    <w:rsid w:val="00BF7EC5"/>
    <w:rsid w:val="00C05FB5"/>
    <w:rsid w:val="00C3750A"/>
    <w:rsid w:val="00C378A1"/>
    <w:rsid w:val="00C4462A"/>
    <w:rsid w:val="00C61913"/>
    <w:rsid w:val="00C61D55"/>
    <w:rsid w:val="00C6506E"/>
    <w:rsid w:val="00C807B1"/>
    <w:rsid w:val="00C81951"/>
    <w:rsid w:val="00C82F97"/>
    <w:rsid w:val="00C9305E"/>
    <w:rsid w:val="00C94D4E"/>
    <w:rsid w:val="00C9625A"/>
    <w:rsid w:val="00CC15EE"/>
    <w:rsid w:val="00CC6FB2"/>
    <w:rsid w:val="00CD61C3"/>
    <w:rsid w:val="00CE00D9"/>
    <w:rsid w:val="00CE0655"/>
    <w:rsid w:val="00D313F9"/>
    <w:rsid w:val="00D3746E"/>
    <w:rsid w:val="00D40C47"/>
    <w:rsid w:val="00D6165E"/>
    <w:rsid w:val="00D90340"/>
    <w:rsid w:val="00D914D5"/>
    <w:rsid w:val="00D91C74"/>
    <w:rsid w:val="00D93629"/>
    <w:rsid w:val="00DD2F24"/>
    <w:rsid w:val="00DE2342"/>
    <w:rsid w:val="00DF0A5A"/>
    <w:rsid w:val="00E2304F"/>
    <w:rsid w:val="00E46BA1"/>
    <w:rsid w:val="00E50AFF"/>
    <w:rsid w:val="00E53882"/>
    <w:rsid w:val="00E55380"/>
    <w:rsid w:val="00E57FA8"/>
    <w:rsid w:val="00E60E3C"/>
    <w:rsid w:val="00E64E9D"/>
    <w:rsid w:val="00E94044"/>
    <w:rsid w:val="00E95BF8"/>
    <w:rsid w:val="00EA282E"/>
    <w:rsid w:val="00EA7556"/>
    <w:rsid w:val="00ED4DE4"/>
    <w:rsid w:val="00ED5B86"/>
    <w:rsid w:val="00EE4F5D"/>
    <w:rsid w:val="00EF12FC"/>
    <w:rsid w:val="00F45DB1"/>
    <w:rsid w:val="00F561EC"/>
    <w:rsid w:val="00F63BA1"/>
    <w:rsid w:val="00F81873"/>
    <w:rsid w:val="00F8701A"/>
    <w:rsid w:val="00F9482A"/>
    <w:rsid w:val="00FA7A5D"/>
    <w:rsid w:val="00FC1E74"/>
    <w:rsid w:val="00FC5A3E"/>
    <w:rsid w:val="00FC5C16"/>
    <w:rsid w:val="00FF0685"/>
    <w:rsid w:val="00FF4D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Normal (Web)" w:uiPriority="99"/>
    <w:lsdException w:name="HTML Preformatted" w:uiPriority="99"/>
    <w:lsdException w:name="annotation subject"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017F"/>
  </w:style>
  <w:style w:type="paragraph" w:styleId="1">
    <w:name w:val="heading 1"/>
    <w:basedOn w:val="a"/>
    <w:next w:val="a"/>
    <w:link w:val="10"/>
    <w:uiPriority w:val="9"/>
    <w:qFormat/>
    <w:rsid w:val="00D91C74"/>
    <w:pPr>
      <w:keepNext/>
      <w:suppressAutoHyphens/>
      <w:spacing w:before="240" w:after="60"/>
      <w:outlineLvl w:val="0"/>
    </w:pPr>
    <w:rPr>
      <w:rFonts w:ascii="Arial" w:hAnsi="Arial" w:cs="Arial"/>
      <w:b/>
      <w:bCs/>
      <w:kern w:val="1"/>
      <w:sz w:val="32"/>
      <w:szCs w:val="32"/>
      <w:lang w:eastAsia="zh-CN"/>
    </w:rPr>
  </w:style>
  <w:style w:type="paragraph" w:styleId="2">
    <w:name w:val="heading 2"/>
    <w:basedOn w:val="a"/>
    <w:next w:val="a"/>
    <w:link w:val="20"/>
    <w:qFormat/>
    <w:rsid w:val="00D91C74"/>
    <w:pPr>
      <w:keepNext/>
      <w:keepLines/>
      <w:numPr>
        <w:ilvl w:val="1"/>
        <w:numId w:val="1"/>
      </w:numPr>
      <w:suppressAutoHyphens/>
      <w:spacing w:before="200" w:line="276" w:lineRule="auto"/>
      <w:outlineLvl w:val="1"/>
    </w:pPr>
    <w:rPr>
      <w:rFonts w:ascii="Cambria" w:hAnsi="Cambria" w:cs="Cambria"/>
      <w:b/>
      <w:bCs/>
      <w:color w:val="4F81BD"/>
      <w:sz w:val="26"/>
      <w:szCs w:val="26"/>
      <w:lang w:eastAsia="zh-CN"/>
    </w:rPr>
  </w:style>
  <w:style w:type="paragraph" w:styleId="3">
    <w:name w:val="heading 3"/>
    <w:basedOn w:val="a"/>
    <w:next w:val="a0"/>
    <w:link w:val="30"/>
    <w:uiPriority w:val="9"/>
    <w:qFormat/>
    <w:rsid w:val="00D91C74"/>
    <w:pPr>
      <w:numPr>
        <w:ilvl w:val="2"/>
        <w:numId w:val="1"/>
      </w:numPr>
      <w:suppressAutoHyphens/>
      <w:spacing w:before="90" w:after="15"/>
      <w:outlineLvl w:val="2"/>
    </w:pPr>
    <w:rPr>
      <w:rFonts w:ascii="Arial" w:hAnsi="Arial" w:cs="Arial"/>
      <w:b/>
      <w:bCs/>
      <w:smallCaps/>
      <w:color w:val="00009A"/>
      <w:sz w:val="27"/>
      <w:szCs w:val="27"/>
      <w:lang w:eastAsia="zh-CN"/>
    </w:rPr>
  </w:style>
  <w:style w:type="paragraph" w:styleId="4">
    <w:name w:val="heading 4"/>
    <w:basedOn w:val="a"/>
    <w:next w:val="a"/>
    <w:link w:val="40"/>
    <w:uiPriority w:val="9"/>
    <w:qFormat/>
    <w:rsid w:val="00D91C74"/>
    <w:pPr>
      <w:keepNext/>
      <w:numPr>
        <w:ilvl w:val="3"/>
        <w:numId w:val="1"/>
      </w:numPr>
      <w:suppressAutoHyphens/>
      <w:spacing w:before="240" w:after="60"/>
      <w:outlineLvl w:val="3"/>
    </w:pPr>
    <w:rPr>
      <w:b/>
      <w:bCs/>
      <w:sz w:val="28"/>
      <w:szCs w:val="28"/>
      <w:lang w:eastAsia="zh-CN"/>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basedOn w:val="a"/>
    <w:link w:val="21"/>
    <w:qFormat/>
    <w:rsid w:val="00B1017F"/>
    <w:pPr>
      <w:jc w:val="center"/>
    </w:pPr>
    <w:rPr>
      <w:b/>
      <w:sz w:val="36"/>
    </w:rPr>
  </w:style>
  <w:style w:type="paragraph" w:styleId="a5">
    <w:name w:val="Subtitle"/>
    <w:basedOn w:val="a"/>
    <w:qFormat/>
    <w:rsid w:val="00B1017F"/>
    <w:pPr>
      <w:jc w:val="center"/>
    </w:pPr>
    <w:rPr>
      <w:b/>
      <w:sz w:val="28"/>
    </w:rPr>
  </w:style>
  <w:style w:type="paragraph" w:styleId="a6">
    <w:name w:val="header"/>
    <w:basedOn w:val="a"/>
    <w:link w:val="a7"/>
    <w:uiPriority w:val="99"/>
    <w:rsid w:val="00B1017F"/>
    <w:pPr>
      <w:tabs>
        <w:tab w:val="center" w:pos="4153"/>
        <w:tab w:val="right" w:pos="8306"/>
      </w:tabs>
    </w:pPr>
  </w:style>
  <w:style w:type="paragraph" w:styleId="a8">
    <w:name w:val="footer"/>
    <w:basedOn w:val="a"/>
    <w:link w:val="a9"/>
    <w:uiPriority w:val="99"/>
    <w:rsid w:val="00B1017F"/>
    <w:pPr>
      <w:tabs>
        <w:tab w:val="center" w:pos="4153"/>
        <w:tab w:val="right" w:pos="8306"/>
      </w:tabs>
    </w:pPr>
  </w:style>
  <w:style w:type="paragraph" w:styleId="22">
    <w:name w:val="Body Text Indent 2"/>
    <w:basedOn w:val="a"/>
    <w:rsid w:val="00C4462A"/>
    <w:pPr>
      <w:ind w:firstLine="1080"/>
      <w:jc w:val="both"/>
    </w:pPr>
    <w:rPr>
      <w:sz w:val="24"/>
      <w:szCs w:val="24"/>
    </w:rPr>
  </w:style>
  <w:style w:type="paragraph" w:customStyle="1" w:styleId="ConsPlusNormal">
    <w:name w:val="ConsPlusNormal"/>
    <w:link w:val="ConsPlusNormal0"/>
    <w:rsid w:val="00C4462A"/>
    <w:pPr>
      <w:widowControl w:val="0"/>
      <w:snapToGrid w:val="0"/>
      <w:ind w:firstLine="720"/>
    </w:pPr>
    <w:rPr>
      <w:rFonts w:ascii="Arial" w:hAnsi="Arial"/>
      <w:sz w:val="16"/>
    </w:rPr>
  </w:style>
  <w:style w:type="character" w:customStyle="1" w:styleId="a7">
    <w:name w:val="Верхний колонтитул Знак"/>
    <w:basedOn w:val="a1"/>
    <w:link w:val="a6"/>
    <w:uiPriority w:val="99"/>
    <w:rsid w:val="005342B6"/>
  </w:style>
  <w:style w:type="character" w:styleId="aa">
    <w:name w:val="page number"/>
    <w:basedOn w:val="a1"/>
    <w:rsid w:val="005342B6"/>
  </w:style>
  <w:style w:type="character" w:customStyle="1" w:styleId="23">
    <w:name w:val="Основной текст (2)_"/>
    <w:basedOn w:val="a1"/>
    <w:link w:val="24"/>
    <w:locked/>
    <w:rsid w:val="009C0E51"/>
    <w:rPr>
      <w:sz w:val="28"/>
      <w:szCs w:val="28"/>
      <w:shd w:val="clear" w:color="auto" w:fill="FFFFFF"/>
    </w:rPr>
  </w:style>
  <w:style w:type="paragraph" w:customStyle="1" w:styleId="24">
    <w:name w:val="Основной текст (2)"/>
    <w:basedOn w:val="a"/>
    <w:link w:val="23"/>
    <w:rsid w:val="009C0E51"/>
    <w:pPr>
      <w:widowControl w:val="0"/>
      <w:shd w:val="clear" w:color="auto" w:fill="FFFFFF"/>
      <w:spacing w:before="1020" w:line="216" w:lineRule="exact"/>
      <w:ind w:hanging="560"/>
      <w:jc w:val="both"/>
    </w:pPr>
    <w:rPr>
      <w:sz w:val="28"/>
      <w:szCs w:val="28"/>
    </w:rPr>
  </w:style>
  <w:style w:type="table" w:styleId="ab">
    <w:name w:val="Table Grid"/>
    <w:basedOn w:val="a2"/>
    <w:uiPriority w:val="59"/>
    <w:rsid w:val="0028539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Название Знак2"/>
    <w:basedOn w:val="a1"/>
    <w:link w:val="a4"/>
    <w:rsid w:val="00285397"/>
    <w:rPr>
      <w:b/>
      <w:sz w:val="36"/>
    </w:rPr>
  </w:style>
  <w:style w:type="paragraph" w:customStyle="1" w:styleId="Style4">
    <w:name w:val="Style4"/>
    <w:basedOn w:val="a"/>
    <w:uiPriority w:val="99"/>
    <w:rsid w:val="00285397"/>
    <w:pPr>
      <w:widowControl w:val="0"/>
      <w:autoSpaceDE w:val="0"/>
      <w:autoSpaceDN w:val="0"/>
      <w:adjustRightInd w:val="0"/>
    </w:pPr>
    <w:rPr>
      <w:sz w:val="24"/>
      <w:szCs w:val="24"/>
    </w:rPr>
  </w:style>
  <w:style w:type="paragraph" w:customStyle="1" w:styleId="Style8">
    <w:name w:val="Style8"/>
    <w:basedOn w:val="a"/>
    <w:uiPriority w:val="99"/>
    <w:rsid w:val="00285397"/>
    <w:pPr>
      <w:widowControl w:val="0"/>
      <w:autoSpaceDE w:val="0"/>
      <w:autoSpaceDN w:val="0"/>
      <w:adjustRightInd w:val="0"/>
    </w:pPr>
    <w:rPr>
      <w:sz w:val="24"/>
      <w:szCs w:val="24"/>
    </w:rPr>
  </w:style>
  <w:style w:type="character" w:customStyle="1" w:styleId="FontStyle20">
    <w:name w:val="Font Style20"/>
    <w:uiPriority w:val="99"/>
    <w:rsid w:val="00285397"/>
    <w:rPr>
      <w:rFonts w:ascii="Times New Roman" w:hAnsi="Times New Roman" w:cs="Times New Roman" w:hint="default"/>
      <w:spacing w:val="30"/>
      <w:sz w:val="22"/>
      <w:szCs w:val="22"/>
    </w:rPr>
  </w:style>
  <w:style w:type="character" w:customStyle="1" w:styleId="FontStyle21">
    <w:name w:val="Font Style21"/>
    <w:uiPriority w:val="99"/>
    <w:rsid w:val="00285397"/>
    <w:rPr>
      <w:rFonts w:ascii="Times New Roman" w:hAnsi="Times New Roman" w:cs="Times New Roman" w:hint="default"/>
      <w:spacing w:val="10"/>
      <w:sz w:val="24"/>
      <w:szCs w:val="24"/>
    </w:rPr>
  </w:style>
  <w:style w:type="character" w:customStyle="1" w:styleId="11">
    <w:name w:val="Заголовок №1_"/>
    <w:basedOn w:val="a1"/>
    <w:link w:val="12"/>
    <w:rsid w:val="00C82F97"/>
    <w:rPr>
      <w:b/>
      <w:bCs/>
      <w:sz w:val="28"/>
      <w:szCs w:val="28"/>
      <w:shd w:val="clear" w:color="auto" w:fill="FFFFFF"/>
    </w:rPr>
  </w:style>
  <w:style w:type="paragraph" w:customStyle="1" w:styleId="12">
    <w:name w:val="Заголовок №1"/>
    <w:basedOn w:val="a"/>
    <w:link w:val="11"/>
    <w:rsid w:val="00C82F97"/>
    <w:pPr>
      <w:widowControl w:val="0"/>
      <w:shd w:val="clear" w:color="auto" w:fill="FFFFFF"/>
      <w:spacing w:before="300" w:after="420" w:line="0" w:lineRule="atLeast"/>
      <w:jc w:val="center"/>
      <w:outlineLvl w:val="0"/>
    </w:pPr>
    <w:rPr>
      <w:b/>
      <w:bCs/>
      <w:sz w:val="28"/>
      <w:szCs w:val="28"/>
    </w:rPr>
  </w:style>
  <w:style w:type="paragraph" w:styleId="ac">
    <w:name w:val="Balloon Text"/>
    <w:basedOn w:val="a"/>
    <w:link w:val="ad"/>
    <w:uiPriority w:val="99"/>
    <w:rsid w:val="006C093B"/>
    <w:rPr>
      <w:rFonts w:ascii="Tahoma" w:hAnsi="Tahoma" w:cs="Tahoma"/>
      <w:sz w:val="16"/>
      <w:szCs w:val="16"/>
    </w:rPr>
  </w:style>
  <w:style w:type="character" w:customStyle="1" w:styleId="ad">
    <w:name w:val="Текст выноски Знак"/>
    <w:basedOn w:val="a1"/>
    <w:link w:val="ac"/>
    <w:uiPriority w:val="99"/>
    <w:rsid w:val="006C093B"/>
    <w:rPr>
      <w:rFonts w:ascii="Tahoma" w:hAnsi="Tahoma" w:cs="Tahoma"/>
      <w:sz w:val="16"/>
      <w:szCs w:val="16"/>
    </w:rPr>
  </w:style>
  <w:style w:type="character" w:customStyle="1" w:styleId="a9">
    <w:name w:val="Нижний колонтитул Знак"/>
    <w:basedOn w:val="a1"/>
    <w:link w:val="a8"/>
    <w:uiPriority w:val="99"/>
    <w:rsid w:val="00631975"/>
  </w:style>
  <w:style w:type="paragraph" w:styleId="ae">
    <w:name w:val="No Spacing"/>
    <w:uiPriority w:val="1"/>
    <w:qFormat/>
    <w:rsid w:val="0061632F"/>
    <w:rPr>
      <w:rFonts w:asciiTheme="minorHAnsi" w:eastAsiaTheme="minorHAnsi" w:hAnsiTheme="minorHAnsi" w:cstheme="minorBidi"/>
      <w:sz w:val="22"/>
      <w:szCs w:val="22"/>
      <w:lang w:eastAsia="en-US"/>
    </w:rPr>
  </w:style>
  <w:style w:type="character" w:customStyle="1" w:styleId="ConsPlusNormal0">
    <w:name w:val="ConsPlusNormal Знак"/>
    <w:link w:val="ConsPlusNormal"/>
    <w:locked/>
    <w:rsid w:val="007949E8"/>
    <w:rPr>
      <w:rFonts w:ascii="Arial" w:hAnsi="Arial"/>
      <w:sz w:val="16"/>
    </w:rPr>
  </w:style>
  <w:style w:type="paragraph" w:styleId="af">
    <w:name w:val="List Paragraph"/>
    <w:aliases w:val="ТЗ список,Абзац списка нумерованный"/>
    <w:basedOn w:val="a"/>
    <w:link w:val="af0"/>
    <w:qFormat/>
    <w:rsid w:val="00C61913"/>
    <w:pPr>
      <w:ind w:left="720"/>
      <w:contextualSpacing/>
    </w:pPr>
    <w:rPr>
      <w:rFonts w:ascii="Calibri" w:hAnsi="Calibri"/>
      <w:sz w:val="24"/>
      <w:szCs w:val="24"/>
      <w:lang w:eastAsia="en-US"/>
    </w:rPr>
  </w:style>
  <w:style w:type="paragraph" w:styleId="af1">
    <w:name w:val="annotation text"/>
    <w:basedOn w:val="a"/>
    <w:link w:val="af2"/>
    <w:unhideWhenUsed/>
    <w:rsid w:val="00871382"/>
    <w:pPr>
      <w:spacing w:after="200"/>
    </w:pPr>
    <w:rPr>
      <w:rFonts w:asciiTheme="minorHAnsi" w:eastAsiaTheme="minorHAnsi" w:hAnsiTheme="minorHAnsi" w:cstheme="minorBidi"/>
      <w:lang w:eastAsia="en-US"/>
    </w:rPr>
  </w:style>
  <w:style w:type="character" w:customStyle="1" w:styleId="af2">
    <w:name w:val="Текст примечания Знак"/>
    <w:basedOn w:val="a1"/>
    <w:link w:val="af1"/>
    <w:rsid w:val="00871382"/>
    <w:rPr>
      <w:rFonts w:asciiTheme="minorHAnsi" w:eastAsiaTheme="minorHAnsi" w:hAnsiTheme="minorHAnsi" w:cstheme="minorBidi"/>
      <w:lang w:eastAsia="en-US"/>
    </w:rPr>
  </w:style>
  <w:style w:type="paragraph" w:styleId="af3">
    <w:name w:val="footnote text"/>
    <w:basedOn w:val="a"/>
    <w:link w:val="af4"/>
    <w:uiPriority w:val="99"/>
    <w:semiHidden/>
    <w:unhideWhenUsed/>
    <w:rsid w:val="000D2982"/>
    <w:rPr>
      <w:rFonts w:ascii="Calibri" w:eastAsia="Calibri" w:hAnsi="Calibri"/>
      <w:lang w:eastAsia="en-US"/>
    </w:rPr>
  </w:style>
  <w:style w:type="character" w:customStyle="1" w:styleId="af4">
    <w:name w:val="Текст сноски Знак"/>
    <w:basedOn w:val="a1"/>
    <w:link w:val="af3"/>
    <w:uiPriority w:val="99"/>
    <w:semiHidden/>
    <w:rsid w:val="000D2982"/>
    <w:rPr>
      <w:rFonts w:ascii="Calibri" w:eastAsia="Calibri" w:hAnsi="Calibri"/>
      <w:lang w:eastAsia="en-US"/>
    </w:rPr>
  </w:style>
  <w:style w:type="character" w:customStyle="1" w:styleId="10">
    <w:name w:val="Заголовок 1 Знак"/>
    <w:basedOn w:val="a1"/>
    <w:link w:val="1"/>
    <w:uiPriority w:val="9"/>
    <w:rsid w:val="00D91C74"/>
    <w:rPr>
      <w:rFonts w:ascii="Arial" w:hAnsi="Arial" w:cs="Arial"/>
      <w:b/>
      <w:bCs/>
      <w:kern w:val="1"/>
      <w:sz w:val="32"/>
      <w:szCs w:val="32"/>
      <w:lang w:eastAsia="zh-CN"/>
    </w:rPr>
  </w:style>
  <w:style w:type="character" w:customStyle="1" w:styleId="20">
    <w:name w:val="Заголовок 2 Знак"/>
    <w:basedOn w:val="a1"/>
    <w:link w:val="2"/>
    <w:rsid w:val="00D91C74"/>
    <w:rPr>
      <w:rFonts w:ascii="Cambria" w:hAnsi="Cambria" w:cs="Cambria"/>
      <w:b/>
      <w:bCs/>
      <w:color w:val="4F81BD"/>
      <w:sz w:val="26"/>
      <w:szCs w:val="26"/>
      <w:lang w:eastAsia="zh-CN"/>
    </w:rPr>
  </w:style>
  <w:style w:type="character" w:customStyle="1" w:styleId="30">
    <w:name w:val="Заголовок 3 Знак"/>
    <w:basedOn w:val="a1"/>
    <w:link w:val="3"/>
    <w:uiPriority w:val="9"/>
    <w:rsid w:val="00D91C74"/>
    <w:rPr>
      <w:rFonts w:ascii="Arial" w:hAnsi="Arial" w:cs="Arial"/>
      <w:b/>
      <w:bCs/>
      <w:smallCaps/>
      <w:color w:val="00009A"/>
      <w:sz w:val="27"/>
      <w:szCs w:val="27"/>
      <w:lang w:eastAsia="zh-CN"/>
    </w:rPr>
  </w:style>
  <w:style w:type="character" w:customStyle="1" w:styleId="40">
    <w:name w:val="Заголовок 4 Знак"/>
    <w:basedOn w:val="a1"/>
    <w:link w:val="4"/>
    <w:uiPriority w:val="9"/>
    <w:rsid w:val="00D91C74"/>
    <w:rPr>
      <w:b/>
      <w:bCs/>
      <w:sz w:val="28"/>
      <w:szCs w:val="28"/>
      <w:lang w:eastAsia="zh-CN"/>
    </w:rPr>
  </w:style>
  <w:style w:type="character" w:styleId="af5">
    <w:name w:val="Hyperlink"/>
    <w:uiPriority w:val="99"/>
    <w:rsid w:val="00D91C74"/>
    <w:rPr>
      <w:color w:val="0000FF"/>
      <w:u w:val="single"/>
    </w:rPr>
  </w:style>
  <w:style w:type="paragraph" w:customStyle="1" w:styleId="af6">
    <w:name w:val="Знак Знак Знак"/>
    <w:basedOn w:val="a"/>
    <w:rsid w:val="00D91C74"/>
    <w:pPr>
      <w:spacing w:before="100" w:beforeAutospacing="1" w:after="100" w:afterAutospacing="1"/>
    </w:pPr>
    <w:rPr>
      <w:rFonts w:ascii="Tahoma" w:hAnsi="Tahoma"/>
      <w:lang w:val="en-US" w:eastAsia="en-US"/>
    </w:rPr>
  </w:style>
  <w:style w:type="numbering" w:customStyle="1" w:styleId="13">
    <w:name w:val="Нет списка1"/>
    <w:next w:val="a3"/>
    <w:uiPriority w:val="99"/>
    <w:semiHidden/>
    <w:unhideWhenUsed/>
    <w:rsid w:val="00D91C74"/>
  </w:style>
  <w:style w:type="paragraph" w:customStyle="1" w:styleId="ConsPlusNonformat">
    <w:name w:val="ConsPlusNonformat"/>
    <w:uiPriority w:val="99"/>
    <w:rsid w:val="00D91C74"/>
    <w:pPr>
      <w:widowControl w:val="0"/>
      <w:autoSpaceDE w:val="0"/>
      <w:autoSpaceDN w:val="0"/>
    </w:pPr>
    <w:rPr>
      <w:rFonts w:ascii="Courier New" w:hAnsi="Courier New" w:cs="Courier New"/>
    </w:rPr>
  </w:style>
  <w:style w:type="paragraph" w:customStyle="1" w:styleId="af7">
    <w:basedOn w:val="a"/>
    <w:next w:val="a4"/>
    <w:qFormat/>
    <w:rsid w:val="00D91C74"/>
    <w:pPr>
      <w:jc w:val="center"/>
    </w:pPr>
    <w:rPr>
      <w:rFonts w:ascii="Calibri" w:eastAsia="Calibri" w:hAnsi="Calibri"/>
      <w:b/>
      <w:spacing w:val="20"/>
      <w:sz w:val="28"/>
    </w:rPr>
  </w:style>
  <w:style w:type="paragraph" w:customStyle="1" w:styleId="ConsPlusTitle">
    <w:name w:val="ConsPlusTitle"/>
    <w:rsid w:val="00D91C74"/>
    <w:pPr>
      <w:widowControl w:val="0"/>
      <w:autoSpaceDE w:val="0"/>
      <w:autoSpaceDN w:val="0"/>
      <w:adjustRightInd w:val="0"/>
    </w:pPr>
    <w:rPr>
      <w:b/>
      <w:bCs/>
      <w:sz w:val="24"/>
      <w:szCs w:val="24"/>
    </w:rPr>
  </w:style>
  <w:style w:type="paragraph" w:customStyle="1" w:styleId="af8">
    <w:name w:val="Название проектного документа"/>
    <w:basedOn w:val="a"/>
    <w:rsid w:val="00D91C74"/>
    <w:pPr>
      <w:widowControl w:val="0"/>
      <w:ind w:left="1701"/>
      <w:jc w:val="center"/>
    </w:pPr>
    <w:rPr>
      <w:rFonts w:ascii="Arial" w:hAnsi="Arial" w:cs="Arial"/>
      <w:b/>
      <w:bCs/>
      <w:color w:val="000080"/>
      <w:sz w:val="32"/>
    </w:rPr>
  </w:style>
  <w:style w:type="character" w:styleId="af9">
    <w:name w:val="annotation reference"/>
    <w:uiPriority w:val="99"/>
    <w:semiHidden/>
    <w:unhideWhenUsed/>
    <w:rsid w:val="00D91C74"/>
    <w:rPr>
      <w:sz w:val="16"/>
      <w:szCs w:val="16"/>
    </w:rPr>
  </w:style>
  <w:style w:type="paragraph" w:styleId="afa">
    <w:name w:val="annotation subject"/>
    <w:basedOn w:val="af1"/>
    <w:next w:val="af1"/>
    <w:link w:val="afb"/>
    <w:uiPriority w:val="99"/>
    <w:unhideWhenUsed/>
    <w:rsid w:val="00D91C74"/>
    <w:rPr>
      <w:rFonts w:ascii="Calibri" w:eastAsia="Calibri" w:hAnsi="Calibri" w:cs="Times New Roman"/>
      <w:b/>
      <w:bCs/>
    </w:rPr>
  </w:style>
  <w:style w:type="character" w:customStyle="1" w:styleId="afb">
    <w:name w:val="Тема примечания Знак"/>
    <w:basedOn w:val="af2"/>
    <w:link w:val="afa"/>
    <w:uiPriority w:val="99"/>
    <w:rsid w:val="00D91C74"/>
    <w:rPr>
      <w:rFonts w:ascii="Calibri" w:eastAsia="Calibri" w:hAnsi="Calibri" w:cstheme="minorBidi"/>
      <w:b/>
      <w:bCs/>
      <w:lang w:eastAsia="en-US"/>
    </w:rPr>
  </w:style>
  <w:style w:type="character" w:styleId="afc">
    <w:name w:val="footnote reference"/>
    <w:uiPriority w:val="99"/>
    <w:semiHidden/>
    <w:unhideWhenUsed/>
    <w:rsid w:val="00D91C74"/>
    <w:rPr>
      <w:vertAlign w:val="superscript"/>
    </w:rPr>
  </w:style>
  <w:style w:type="numbering" w:customStyle="1" w:styleId="25">
    <w:name w:val="Нет списка2"/>
    <w:next w:val="a3"/>
    <w:uiPriority w:val="99"/>
    <w:semiHidden/>
    <w:unhideWhenUsed/>
    <w:rsid w:val="00D91C74"/>
  </w:style>
  <w:style w:type="character" w:customStyle="1" w:styleId="WW8Num1z0">
    <w:name w:val="WW8Num1z0"/>
    <w:rsid w:val="00D91C74"/>
    <w:rPr>
      <w:rFonts w:ascii="Vladimir Script" w:hAnsi="Vladimir Script" w:cs="Vladimir Script"/>
    </w:rPr>
  </w:style>
  <w:style w:type="character" w:customStyle="1" w:styleId="WW8Num1z1">
    <w:name w:val="WW8Num1z1"/>
    <w:rsid w:val="00D91C74"/>
    <w:rPr>
      <w:rFonts w:ascii="Courier New" w:hAnsi="Courier New" w:cs="Courier New"/>
    </w:rPr>
  </w:style>
  <w:style w:type="character" w:customStyle="1" w:styleId="WW8Num1z2">
    <w:name w:val="WW8Num1z2"/>
    <w:rsid w:val="00D91C74"/>
    <w:rPr>
      <w:rFonts w:ascii="Wingdings" w:hAnsi="Wingdings" w:cs="Wingdings"/>
    </w:rPr>
  </w:style>
  <w:style w:type="character" w:customStyle="1" w:styleId="WW8Num1z3">
    <w:name w:val="WW8Num1z3"/>
    <w:rsid w:val="00D91C74"/>
    <w:rPr>
      <w:rFonts w:ascii="Symbol" w:hAnsi="Symbol" w:cs="Symbol"/>
    </w:rPr>
  </w:style>
  <w:style w:type="character" w:customStyle="1" w:styleId="WW8Num2z0">
    <w:name w:val="WW8Num2z0"/>
    <w:rsid w:val="00D91C74"/>
    <w:rPr>
      <w:rFonts w:ascii="Vladimir Script" w:hAnsi="Vladimir Script" w:cs="Vladimir Script"/>
    </w:rPr>
  </w:style>
  <w:style w:type="character" w:customStyle="1" w:styleId="WW8Num2z1">
    <w:name w:val="WW8Num2z1"/>
    <w:rsid w:val="00D91C74"/>
    <w:rPr>
      <w:rFonts w:ascii="Courier New" w:hAnsi="Courier New" w:cs="Courier New"/>
    </w:rPr>
  </w:style>
  <w:style w:type="character" w:customStyle="1" w:styleId="WW8Num2z2">
    <w:name w:val="WW8Num2z2"/>
    <w:rsid w:val="00D91C74"/>
    <w:rPr>
      <w:rFonts w:ascii="Wingdings" w:hAnsi="Wingdings" w:cs="Wingdings"/>
    </w:rPr>
  </w:style>
  <w:style w:type="character" w:customStyle="1" w:styleId="WW8Num2z3">
    <w:name w:val="WW8Num2z3"/>
    <w:rsid w:val="00D91C74"/>
    <w:rPr>
      <w:rFonts w:ascii="Symbol" w:hAnsi="Symbol" w:cs="Symbol"/>
    </w:rPr>
  </w:style>
  <w:style w:type="character" w:customStyle="1" w:styleId="WW8Num3z0">
    <w:name w:val="WW8Num3z0"/>
    <w:rsid w:val="00D91C74"/>
    <w:rPr>
      <w:rFonts w:cs="Times New Roman"/>
    </w:rPr>
  </w:style>
  <w:style w:type="character" w:customStyle="1" w:styleId="WW8Num4z0">
    <w:name w:val="WW8Num4z0"/>
    <w:rsid w:val="00D91C74"/>
    <w:rPr>
      <w:b w:val="0"/>
    </w:rPr>
  </w:style>
  <w:style w:type="character" w:customStyle="1" w:styleId="WW8Num4z1">
    <w:name w:val="WW8Num4z1"/>
    <w:rsid w:val="00D91C74"/>
  </w:style>
  <w:style w:type="character" w:customStyle="1" w:styleId="WW8Num4z2">
    <w:name w:val="WW8Num4z2"/>
    <w:rsid w:val="00D91C74"/>
  </w:style>
  <w:style w:type="character" w:customStyle="1" w:styleId="WW8Num4z3">
    <w:name w:val="WW8Num4z3"/>
    <w:rsid w:val="00D91C74"/>
  </w:style>
  <w:style w:type="character" w:customStyle="1" w:styleId="WW8Num4z4">
    <w:name w:val="WW8Num4z4"/>
    <w:rsid w:val="00D91C74"/>
  </w:style>
  <w:style w:type="character" w:customStyle="1" w:styleId="WW8Num4z5">
    <w:name w:val="WW8Num4z5"/>
    <w:rsid w:val="00D91C74"/>
  </w:style>
  <w:style w:type="character" w:customStyle="1" w:styleId="WW8Num4z6">
    <w:name w:val="WW8Num4z6"/>
    <w:rsid w:val="00D91C74"/>
  </w:style>
  <w:style w:type="character" w:customStyle="1" w:styleId="WW8Num4z7">
    <w:name w:val="WW8Num4z7"/>
    <w:rsid w:val="00D91C74"/>
  </w:style>
  <w:style w:type="character" w:customStyle="1" w:styleId="WW8Num4z8">
    <w:name w:val="WW8Num4z8"/>
    <w:rsid w:val="00D91C74"/>
  </w:style>
  <w:style w:type="character" w:customStyle="1" w:styleId="WW8Num5z0">
    <w:name w:val="WW8Num5z0"/>
    <w:rsid w:val="00D91C74"/>
    <w:rPr>
      <w:rFonts w:cs="Times New Roman"/>
    </w:rPr>
  </w:style>
  <w:style w:type="character" w:customStyle="1" w:styleId="WW8Num5z1">
    <w:name w:val="WW8Num5z1"/>
    <w:rsid w:val="00D91C74"/>
    <w:rPr>
      <w:rFonts w:cs="Times New Roman"/>
      <w:b w:val="0"/>
      <w:bCs w:val="0"/>
    </w:rPr>
  </w:style>
  <w:style w:type="character" w:customStyle="1" w:styleId="WW8Num6z0">
    <w:name w:val="WW8Num6z0"/>
    <w:rsid w:val="00D91C74"/>
    <w:rPr>
      <w:rFonts w:cs="Times New Roman"/>
      <w:i w:val="0"/>
    </w:rPr>
  </w:style>
  <w:style w:type="character" w:customStyle="1" w:styleId="WW8Num6z1">
    <w:name w:val="WW8Num6z1"/>
    <w:rsid w:val="00D91C74"/>
    <w:rPr>
      <w:rFonts w:cs="Times New Roman"/>
    </w:rPr>
  </w:style>
  <w:style w:type="character" w:customStyle="1" w:styleId="WW8Num7z0">
    <w:name w:val="WW8Num7z0"/>
    <w:rsid w:val="00D91C74"/>
    <w:rPr>
      <w:rFonts w:cs="Times New Roman"/>
      <w:i w:val="0"/>
    </w:rPr>
  </w:style>
  <w:style w:type="character" w:customStyle="1" w:styleId="WW8Num8z0">
    <w:name w:val="WW8Num8z0"/>
    <w:rsid w:val="00D91C74"/>
    <w:rPr>
      <w:rFonts w:cs="Times New Roman"/>
    </w:rPr>
  </w:style>
  <w:style w:type="character" w:customStyle="1" w:styleId="WW8Num9z0">
    <w:name w:val="WW8Num9z0"/>
    <w:rsid w:val="00D91C74"/>
    <w:rPr>
      <w:rFonts w:cs="Times New Roman"/>
    </w:rPr>
  </w:style>
  <w:style w:type="character" w:customStyle="1" w:styleId="WW8Num10z0">
    <w:name w:val="WW8Num10z0"/>
    <w:rsid w:val="00D91C74"/>
    <w:rPr>
      <w:rFonts w:ascii="Vladimir Script" w:hAnsi="Vladimir Script" w:cs="Vladimir Script"/>
    </w:rPr>
  </w:style>
  <w:style w:type="character" w:customStyle="1" w:styleId="WW8Num10z1">
    <w:name w:val="WW8Num10z1"/>
    <w:rsid w:val="00D91C74"/>
    <w:rPr>
      <w:rFonts w:ascii="Courier New" w:hAnsi="Courier New" w:cs="Courier New"/>
    </w:rPr>
  </w:style>
  <w:style w:type="character" w:customStyle="1" w:styleId="WW8Num10z2">
    <w:name w:val="WW8Num10z2"/>
    <w:rsid w:val="00D91C74"/>
    <w:rPr>
      <w:rFonts w:ascii="Wingdings" w:hAnsi="Wingdings" w:cs="Wingdings"/>
    </w:rPr>
  </w:style>
  <w:style w:type="character" w:customStyle="1" w:styleId="WW8Num10z3">
    <w:name w:val="WW8Num10z3"/>
    <w:rsid w:val="00D91C74"/>
    <w:rPr>
      <w:rFonts w:ascii="Symbol" w:hAnsi="Symbol" w:cs="Symbol"/>
    </w:rPr>
  </w:style>
  <w:style w:type="character" w:customStyle="1" w:styleId="WW8Num11z0">
    <w:name w:val="WW8Num11z0"/>
    <w:rsid w:val="00D91C74"/>
    <w:rPr>
      <w:rFonts w:cs="Times New Roman"/>
    </w:rPr>
  </w:style>
  <w:style w:type="character" w:customStyle="1" w:styleId="WW8Num12z0">
    <w:name w:val="WW8Num12z0"/>
    <w:rsid w:val="00D91C74"/>
    <w:rPr>
      <w:rFonts w:ascii="Vladimir Script" w:hAnsi="Vladimir Script" w:cs="Vladimir Script"/>
    </w:rPr>
  </w:style>
  <w:style w:type="character" w:customStyle="1" w:styleId="WW8Num12z1">
    <w:name w:val="WW8Num12z1"/>
    <w:rsid w:val="00D91C74"/>
    <w:rPr>
      <w:rFonts w:ascii="Courier New" w:hAnsi="Courier New" w:cs="Courier New"/>
    </w:rPr>
  </w:style>
  <w:style w:type="character" w:customStyle="1" w:styleId="WW8Num12z2">
    <w:name w:val="WW8Num12z2"/>
    <w:rsid w:val="00D91C74"/>
    <w:rPr>
      <w:rFonts w:ascii="Wingdings" w:hAnsi="Wingdings" w:cs="Wingdings"/>
    </w:rPr>
  </w:style>
  <w:style w:type="character" w:customStyle="1" w:styleId="WW8Num12z3">
    <w:name w:val="WW8Num12z3"/>
    <w:rsid w:val="00D91C74"/>
    <w:rPr>
      <w:rFonts w:ascii="Symbol" w:hAnsi="Symbol" w:cs="Symbol"/>
    </w:rPr>
  </w:style>
  <w:style w:type="character" w:customStyle="1" w:styleId="WW8Num13z0">
    <w:name w:val="WW8Num13z0"/>
    <w:rsid w:val="00D91C74"/>
  </w:style>
  <w:style w:type="character" w:customStyle="1" w:styleId="WW8Num13z1">
    <w:name w:val="WW8Num13z1"/>
    <w:rsid w:val="00D91C74"/>
  </w:style>
  <w:style w:type="character" w:customStyle="1" w:styleId="WW8Num13z2">
    <w:name w:val="WW8Num13z2"/>
    <w:rsid w:val="00D91C74"/>
  </w:style>
  <w:style w:type="character" w:customStyle="1" w:styleId="WW8Num13z3">
    <w:name w:val="WW8Num13z3"/>
    <w:rsid w:val="00D91C74"/>
  </w:style>
  <w:style w:type="character" w:customStyle="1" w:styleId="WW8Num13z4">
    <w:name w:val="WW8Num13z4"/>
    <w:rsid w:val="00D91C74"/>
  </w:style>
  <w:style w:type="character" w:customStyle="1" w:styleId="WW8Num13z5">
    <w:name w:val="WW8Num13z5"/>
    <w:rsid w:val="00D91C74"/>
  </w:style>
  <w:style w:type="character" w:customStyle="1" w:styleId="WW8Num13z6">
    <w:name w:val="WW8Num13z6"/>
    <w:rsid w:val="00D91C74"/>
  </w:style>
  <w:style w:type="character" w:customStyle="1" w:styleId="WW8Num13z7">
    <w:name w:val="WW8Num13z7"/>
    <w:rsid w:val="00D91C74"/>
  </w:style>
  <w:style w:type="character" w:customStyle="1" w:styleId="WW8Num13z8">
    <w:name w:val="WW8Num13z8"/>
    <w:rsid w:val="00D91C74"/>
  </w:style>
  <w:style w:type="character" w:customStyle="1" w:styleId="WW8Num14z0">
    <w:name w:val="WW8Num14z0"/>
    <w:rsid w:val="00D91C74"/>
    <w:rPr>
      <w:rFonts w:cs="Times New Roman"/>
    </w:rPr>
  </w:style>
  <w:style w:type="character" w:customStyle="1" w:styleId="WW8Num15z0">
    <w:name w:val="WW8Num15z0"/>
    <w:rsid w:val="00D91C74"/>
    <w:rPr>
      <w:rFonts w:cs="Times New Roman"/>
    </w:rPr>
  </w:style>
  <w:style w:type="character" w:customStyle="1" w:styleId="WW8Num16z0">
    <w:name w:val="WW8Num16z0"/>
    <w:rsid w:val="00D91C74"/>
    <w:rPr>
      <w:rFonts w:cs="Times New Roman"/>
    </w:rPr>
  </w:style>
  <w:style w:type="character" w:customStyle="1" w:styleId="WW8Num17z0">
    <w:name w:val="WW8Num17z0"/>
    <w:rsid w:val="00D91C74"/>
  </w:style>
  <w:style w:type="character" w:customStyle="1" w:styleId="WW8Num17z1">
    <w:name w:val="WW8Num17z1"/>
    <w:rsid w:val="00D91C74"/>
  </w:style>
  <w:style w:type="character" w:customStyle="1" w:styleId="WW8Num17z2">
    <w:name w:val="WW8Num17z2"/>
    <w:rsid w:val="00D91C74"/>
  </w:style>
  <w:style w:type="character" w:customStyle="1" w:styleId="WW8Num17z3">
    <w:name w:val="WW8Num17z3"/>
    <w:rsid w:val="00D91C74"/>
  </w:style>
  <w:style w:type="character" w:customStyle="1" w:styleId="WW8Num17z4">
    <w:name w:val="WW8Num17z4"/>
    <w:rsid w:val="00D91C74"/>
  </w:style>
  <w:style w:type="character" w:customStyle="1" w:styleId="WW8Num17z5">
    <w:name w:val="WW8Num17z5"/>
    <w:rsid w:val="00D91C74"/>
  </w:style>
  <w:style w:type="character" w:customStyle="1" w:styleId="WW8Num17z6">
    <w:name w:val="WW8Num17z6"/>
    <w:rsid w:val="00D91C74"/>
  </w:style>
  <w:style w:type="character" w:customStyle="1" w:styleId="WW8Num17z7">
    <w:name w:val="WW8Num17z7"/>
    <w:rsid w:val="00D91C74"/>
  </w:style>
  <w:style w:type="character" w:customStyle="1" w:styleId="WW8Num17z8">
    <w:name w:val="WW8Num17z8"/>
    <w:rsid w:val="00D91C74"/>
  </w:style>
  <w:style w:type="character" w:customStyle="1" w:styleId="WW8Num18z0">
    <w:name w:val="WW8Num18z0"/>
    <w:rsid w:val="00D91C74"/>
    <w:rPr>
      <w:rFonts w:ascii="Times New Roman" w:eastAsia="Times New Roman" w:hAnsi="Times New Roman" w:cs="Times New Roman"/>
    </w:rPr>
  </w:style>
  <w:style w:type="character" w:customStyle="1" w:styleId="WW8Num18z1">
    <w:name w:val="WW8Num18z1"/>
    <w:rsid w:val="00D91C74"/>
    <w:rPr>
      <w:rFonts w:ascii="Courier New" w:hAnsi="Courier New" w:cs="Courier New"/>
    </w:rPr>
  </w:style>
  <w:style w:type="character" w:customStyle="1" w:styleId="WW8Num18z2">
    <w:name w:val="WW8Num18z2"/>
    <w:rsid w:val="00D91C74"/>
    <w:rPr>
      <w:rFonts w:ascii="Wingdings" w:hAnsi="Wingdings" w:cs="Wingdings"/>
    </w:rPr>
  </w:style>
  <w:style w:type="character" w:customStyle="1" w:styleId="WW8Num18z3">
    <w:name w:val="WW8Num18z3"/>
    <w:rsid w:val="00D91C74"/>
    <w:rPr>
      <w:rFonts w:ascii="Symbol" w:hAnsi="Symbol" w:cs="Symbol"/>
    </w:rPr>
  </w:style>
  <w:style w:type="character" w:customStyle="1" w:styleId="WW8Num19z0">
    <w:name w:val="WW8Num19z0"/>
    <w:rsid w:val="00D91C74"/>
    <w:rPr>
      <w:rFonts w:cs="Times New Roman"/>
      <w:b w:val="0"/>
    </w:rPr>
  </w:style>
  <w:style w:type="character" w:customStyle="1" w:styleId="WW8Num20z0">
    <w:name w:val="WW8Num20z0"/>
    <w:rsid w:val="00D91C74"/>
    <w:rPr>
      <w:rFonts w:cs="Times New Roman"/>
    </w:rPr>
  </w:style>
  <w:style w:type="character" w:customStyle="1" w:styleId="WW8Num21z0">
    <w:name w:val="WW8Num21z0"/>
    <w:rsid w:val="00D91C74"/>
    <w:rPr>
      <w:rFonts w:ascii="Vladimir Script" w:hAnsi="Vladimir Script" w:cs="Vladimir Script"/>
    </w:rPr>
  </w:style>
  <w:style w:type="character" w:customStyle="1" w:styleId="WW8Num21z1">
    <w:name w:val="WW8Num21z1"/>
    <w:rsid w:val="00D91C74"/>
    <w:rPr>
      <w:rFonts w:ascii="Courier New" w:hAnsi="Courier New" w:cs="Courier New"/>
    </w:rPr>
  </w:style>
  <w:style w:type="character" w:customStyle="1" w:styleId="WW8Num21z2">
    <w:name w:val="WW8Num21z2"/>
    <w:rsid w:val="00D91C74"/>
    <w:rPr>
      <w:rFonts w:ascii="Wingdings" w:hAnsi="Wingdings" w:cs="Wingdings"/>
    </w:rPr>
  </w:style>
  <w:style w:type="character" w:customStyle="1" w:styleId="WW8Num21z3">
    <w:name w:val="WW8Num21z3"/>
    <w:rsid w:val="00D91C74"/>
    <w:rPr>
      <w:rFonts w:ascii="Symbol" w:hAnsi="Symbol" w:cs="Symbol"/>
    </w:rPr>
  </w:style>
  <w:style w:type="character" w:customStyle="1" w:styleId="WW8Num22z0">
    <w:name w:val="WW8Num22z0"/>
    <w:rsid w:val="00D91C74"/>
  </w:style>
  <w:style w:type="character" w:customStyle="1" w:styleId="WW8Num22z1">
    <w:name w:val="WW8Num22z1"/>
    <w:rsid w:val="00D91C74"/>
  </w:style>
  <w:style w:type="character" w:customStyle="1" w:styleId="WW8Num22z2">
    <w:name w:val="WW8Num22z2"/>
    <w:rsid w:val="00D91C74"/>
  </w:style>
  <w:style w:type="character" w:customStyle="1" w:styleId="WW8Num22z3">
    <w:name w:val="WW8Num22z3"/>
    <w:rsid w:val="00D91C74"/>
  </w:style>
  <w:style w:type="character" w:customStyle="1" w:styleId="WW8Num22z4">
    <w:name w:val="WW8Num22z4"/>
    <w:rsid w:val="00D91C74"/>
  </w:style>
  <w:style w:type="character" w:customStyle="1" w:styleId="WW8Num22z5">
    <w:name w:val="WW8Num22z5"/>
    <w:rsid w:val="00D91C74"/>
  </w:style>
  <w:style w:type="character" w:customStyle="1" w:styleId="WW8Num22z6">
    <w:name w:val="WW8Num22z6"/>
    <w:rsid w:val="00D91C74"/>
  </w:style>
  <w:style w:type="character" w:customStyle="1" w:styleId="WW8Num22z7">
    <w:name w:val="WW8Num22z7"/>
    <w:rsid w:val="00D91C74"/>
  </w:style>
  <w:style w:type="character" w:customStyle="1" w:styleId="WW8Num22z8">
    <w:name w:val="WW8Num22z8"/>
    <w:rsid w:val="00D91C74"/>
  </w:style>
  <w:style w:type="character" w:customStyle="1" w:styleId="WW8Num23z0">
    <w:name w:val="WW8Num23z0"/>
    <w:rsid w:val="00D91C74"/>
    <w:rPr>
      <w:rFonts w:cs="Times New Roman"/>
    </w:rPr>
  </w:style>
  <w:style w:type="character" w:customStyle="1" w:styleId="WW8Num23z1">
    <w:name w:val="WW8Num23z1"/>
    <w:rsid w:val="00D91C74"/>
    <w:rPr>
      <w:rFonts w:ascii="Vladimir Script" w:hAnsi="Vladimir Script" w:cs="Vladimir Script"/>
    </w:rPr>
  </w:style>
  <w:style w:type="character" w:customStyle="1" w:styleId="WW8Num24z0">
    <w:name w:val="WW8Num24z0"/>
    <w:rsid w:val="00D91C74"/>
    <w:rPr>
      <w:rFonts w:cs="Times New Roman"/>
    </w:rPr>
  </w:style>
  <w:style w:type="character" w:customStyle="1" w:styleId="WW8Num25z0">
    <w:name w:val="WW8Num25z0"/>
    <w:rsid w:val="00D91C74"/>
    <w:rPr>
      <w:rFonts w:cs="Times New Roman"/>
    </w:rPr>
  </w:style>
  <w:style w:type="character" w:customStyle="1" w:styleId="WW8Num26z0">
    <w:name w:val="WW8Num26z0"/>
    <w:rsid w:val="00D91C74"/>
    <w:rPr>
      <w:rFonts w:cs="Times New Roman"/>
    </w:rPr>
  </w:style>
  <w:style w:type="character" w:customStyle="1" w:styleId="WW8Num27z0">
    <w:name w:val="WW8Num27z0"/>
    <w:rsid w:val="00D91C74"/>
    <w:rPr>
      <w:rFonts w:cs="Times New Roman"/>
      <w:b w:val="0"/>
      <w:bCs w:val="0"/>
    </w:rPr>
  </w:style>
  <w:style w:type="character" w:customStyle="1" w:styleId="WW8Num28z0">
    <w:name w:val="WW8Num28z0"/>
    <w:rsid w:val="00D91C74"/>
    <w:rPr>
      <w:rFonts w:ascii="Vladimir Script" w:hAnsi="Vladimir Script" w:cs="Vladimir Script"/>
    </w:rPr>
  </w:style>
  <w:style w:type="character" w:customStyle="1" w:styleId="WW8Num28z1">
    <w:name w:val="WW8Num28z1"/>
    <w:rsid w:val="00D91C74"/>
    <w:rPr>
      <w:rFonts w:cs="Times New Roman"/>
    </w:rPr>
  </w:style>
  <w:style w:type="character" w:customStyle="1" w:styleId="WW8Num28z2">
    <w:name w:val="WW8Num28z2"/>
    <w:rsid w:val="00D91C74"/>
    <w:rPr>
      <w:rFonts w:ascii="Wingdings" w:hAnsi="Wingdings" w:cs="Wingdings"/>
    </w:rPr>
  </w:style>
  <w:style w:type="character" w:customStyle="1" w:styleId="WW8Num28z3">
    <w:name w:val="WW8Num28z3"/>
    <w:rsid w:val="00D91C74"/>
    <w:rPr>
      <w:rFonts w:ascii="Symbol" w:hAnsi="Symbol" w:cs="Symbol"/>
    </w:rPr>
  </w:style>
  <w:style w:type="character" w:customStyle="1" w:styleId="WW8Num28z4">
    <w:name w:val="WW8Num28z4"/>
    <w:rsid w:val="00D91C74"/>
    <w:rPr>
      <w:rFonts w:ascii="Courier New" w:hAnsi="Courier New" w:cs="Courier New"/>
    </w:rPr>
  </w:style>
  <w:style w:type="character" w:customStyle="1" w:styleId="WW8Num29z0">
    <w:name w:val="WW8Num29z0"/>
    <w:rsid w:val="00D91C74"/>
    <w:rPr>
      <w:rFonts w:cs="Times New Roman"/>
    </w:rPr>
  </w:style>
  <w:style w:type="character" w:customStyle="1" w:styleId="WW8Num30z0">
    <w:name w:val="WW8Num30z0"/>
    <w:rsid w:val="00D91C74"/>
    <w:rPr>
      <w:rFonts w:cs="Times New Roman"/>
    </w:rPr>
  </w:style>
  <w:style w:type="character" w:customStyle="1" w:styleId="WW8Num31z0">
    <w:name w:val="WW8Num31z0"/>
    <w:rsid w:val="00D91C74"/>
    <w:rPr>
      <w:rFonts w:cs="Times New Roman"/>
    </w:rPr>
  </w:style>
  <w:style w:type="character" w:customStyle="1" w:styleId="WW8Num31z1">
    <w:name w:val="WW8Num31z1"/>
    <w:rsid w:val="00D91C74"/>
    <w:rPr>
      <w:rFonts w:cs="Times New Roman"/>
      <w:b w:val="0"/>
      <w:bCs w:val="0"/>
    </w:rPr>
  </w:style>
  <w:style w:type="character" w:customStyle="1" w:styleId="WW8Num32z0">
    <w:name w:val="WW8Num32z0"/>
    <w:rsid w:val="00D91C74"/>
  </w:style>
  <w:style w:type="character" w:customStyle="1" w:styleId="WW8Num32z1">
    <w:name w:val="WW8Num32z1"/>
    <w:rsid w:val="00D91C74"/>
  </w:style>
  <w:style w:type="character" w:customStyle="1" w:styleId="WW8Num32z2">
    <w:name w:val="WW8Num32z2"/>
    <w:rsid w:val="00D91C74"/>
  </w:style>
  <w:style w:type="character" w:customStyle="1" w:styleId="WW8Num32z3">
    <w:name w:val="WW8Num32z3"/>
    <w:rsid w:val="00D91C74"/>
  </w:style>
  <w:style w:type="character" w:customStyle="1" w:styleId="WW8Num32z4">
    <w:name w:val="WW8Num32z4"/>
    <w:rsid w:val="00D91C74"/>
  </w:style>
  <w:style w:type="character" w:customStyle="1" w:styleId="WW8Num32z5">
    <w:name w:val="WW8Num32z5"/>
    <w:rsid w:val="00D91C74"/>
  </w:style>
  <w:style w:type="character" w:customStyle="1" w:styleId="WW8Num32z6">
    <w:name w:val="WW8Num32z6"/>
    <w:rsid w:val="00D91C74"/>
  </w:style>
  <w:style w:type="character" w:customStyle="1" w:styleId="WW8Num32z7">
    <w:name w:val="WW8Num32z7"/>
    <w:rsid w:val="00D91C74"/>
  </w:style>
  <w:style w:type="character" w:customStyle="1" w:styleId="WW8Num32z8">
    <w:name w:val="WW8Num32z8"/>
    <w:rsid w:val="00D91C74"/>
  </w:style>
  <w:style w:type="character" w:customStyle="1" w:styleId="WW8Num33z0">
    <w:name w:val="WW8Num33z0"/>
    <w:rsid w:val="00D91C74"/>
    <w:rPr>
      <w:rFonts w:cs="Times New Roman"/>
    </w:rPr>
  </w:style>
  <w:style w:type="character" w:customStyle="1" w:styleId="WW8Num34z0">
    <w:name w:val="WW8Num34z0"/>
    <w:rsid w:val="00D91C74"/>
    <w:rPr>
      <w:rFonts w:cs="Times New Roman"/>
    </w:rPr>
  </w:style>
  <w:style w:type="character" w:customStyle="1" w:styleId="WW8Num35z0">
    <w:name w:val="WW8Num35z0"/>
    <w:rsid w:val="00D91C74"/>
  </w:style>
  <w:style w:type="character" w:customStyle="1" w:styleId="WW8Num35z1">
    <w:name w:val="WW8Num35z1"/>
    <w:rsid w:val="00D91C74"/>
  </w:style>
  <w:style w:type="character" w:customStyle="1" w:styleId="WW8Num35z2">
    <w:name w:val="WW8Num35z2"/>
    <w:rsid w:val="00D91C74"/>
  </w:style>
  <w:style w:type="character" w:customStyle="1" w:styleId="WW8Num35z3">
    <w:name w:val="WW8Num35z3"/>
    <w:rsid w:val="00D91C74"/>
  </w:style>
  <w:style w:type="character" w:customStyle="1" w:styleId="WW8Num35z4">
    <w:name w:val="WW8Num35z4"/>
    <w:rsid w:val="00D91C74"/>
  </w:style>
  <w:style w:type="character" w:customStyle="1" w:styleId="WW8Num35z5">
    <w:name w:val="WW8Num35z5"/>
    <w:rsid w:val="00D91C74"/>
  </w:style>
  <w:style w:type="character" w:customStyle="1" w:styleId="WW8Num35z6">
    <w:name w:val="WW8Num35z6"/>
    <w:rsid w:val="00D91C74"/>
  </w:style>
  <w:style w:type="character" w:customStyle="1" w:styleId="WW8Num35z7">
    <w:name w:val="WW8Num35z7"/>
    <w:rsid w:val="00D91C74"/>
  </w:style>
  <w:style w:type="character" w:customStyle="1" w:styleId="WW8Num35z8">
    <w:name w:val="WW8Num35z8"/>
    <w:rsid w:val="00D91C74"/>
  </w:style>
  <w:style w:type="character" w:customStyle="1" w:styleId="WW8Num36z0">
    <w:name w:val="WW8Num36z0"/>
    <w:rsid w:val="00D91C74"/>
    <w:rPr>
      <w:rFonts w:ascii="Vladimir Script" w:hAnsi="Vladimir Script" w:cs="Vladimir Script"/>
      <w:sz w:val="28"/>
      <w:szCs w:val="28"/>
    </w:rPr>
  </w:style>
  <w:style w:type="character" w:customStyle="1" w:styleId="WW8Num36z1">
    <w:name w:val="WW8Num36z1"/>
    <w:rsid w:val="00D91C74"/>
    <w:rPr>
      <w:rFonts w:ascii="Courier New" w:hAnsi="Courier New" w:cs="Courier New"/>
    </w:rPr>
  </w:style>
  <w:style w:type="character" w:customStyle="1" w:styleId="WW8Num36z2">
    <w:name w:val="WW8Num36z2"/>
    <w:rsid w:val="00D91C74"/>
    <w:rPr>
      <w:rFonts w:ascii="Wingdings" w:hAnsi="Wingdings" w:cs="Wingdings"/>
    </w:rPr>
  </w:style>
  <w:style w:type="character" w:customStyle="1" w:styleId="WW8Num36z3">
    <w:name w:val="WW8Num36z3"/>
    <w:rsid w:val="00D91C74"/>
    <w:rPr>
      <w:rFonts w:ascii="Symbol" w:hAnsi="Symbol" w:cs="Symbol"/>
    </w:rPr>
  </w:style>
  <w:style w:type="character" w:customStyle="1" w:styleId="WW8Num37z0">
    <w:name w:val="WW8Num37z0"/>
    <w:rsid w:val="00D91C74"/>
    <w:rPr>
      <w:rFonts w:cs="Times New Roman"/>
    </w:rPr>
  </w:style>
  <w:style w:type="character" w:customStyle="1" w:styleId="WW8Num38z0">
    <w:name w:val="WW8Num38z0"/>
    <w:rsid w:val="00D91C74"/>
    <w:rPr>
      <w:rFonts w:ascii="Vladimir Script" w:hAnsi="Vladimir Script" w:cs="Vladimir Script"/>
    </w:rPr>
  </w:style>
  <w:style w:type="character" w:customStyle="1" w:styleId="WW8Num38z1">
    <w:name w:val="WW8Num38z1"/>
    <w:rsid w:val="00D91C74"/>
    <w:rPr>
      <w:rFonts w:ascii="Courier New" w:hAnsi="Courier New" w:cs="Courier New"/>
    </w:rPr>
  </w:style>
  <w:style w:type="character" w:customStyle="1" w:styleId="WW8Num38z2">
    <w:name w:val="WW8Num38z2"/>
    <w:rsid w:val="00D91C74"/>
    <w:rPr>
      <w:rFonts w:ascii="Wingdings" w:hAnsi="Wingdings" w:cs="Wingdings"/>
    </w:rPr>
  </w:style>
  <w:style w:type="character" w:customStyle="1" w:styleId="WW8Num38z3">
    <w:name w:val="WW8Num38z3"/>
    <w:rsid w:val="00D91C74"/>
    <w:rPr>
      <w:rFonts w:ascii="Symbol" w:hAnsi="Symbol" w:cs="Symbol"/>
    </w:rPr>
  </w:style>
  <w:style w:type="character" w:customStyle="1" w:styleId="WW8Num39z0">
    <w:name w:val="WW8Num39z0"/>
    <w:rsid w:val="00D91C74"/>
    <w:rPr>
      <w:rFonts w:cs="Times New Roman"/>
    </w:rPr>
  </w:style>
  <w:style w:type="character" w:customStyle="1" w:styleId="WW8Num40z0">
    <w:name w:val="WW8Num40z0"/>
    <w:rsid w:val="00D91C74"/>
    <w:rPr>
      <w:rFonts w:cs="Times New Roman"/>
    </w:rPr>
  </w:style>
  <w:style w:type="character" w:customStyle="1" w:styleId="WW8Num41z0">
    <w:name w:val="WW8Num41z0"/>
    <w:rsid w:val="00D91C74"/>
    <w:rPr>
      <w:rFonts w:cs="Times New Roman"/>
    </w:rPr>
  </w:style>
  <w:style w:type="character" w:customStyle="1" w:styleId="WW8Num42z0">
    <w:name w:val="WW8Num42z0"/>
    <w:rsid w:val="00D91C74"/>
    <w:rPr>
      <w:rFonts w:ascii="Vladimir Script" w:hAnsi="Vladimir Script" w:cs="Vladimir Script"/>
    </w:rPr>
  </w:style>
  <w:style w:type="character" w:customStyle="1" w:styleId="WW8Num42z1">
    <w:name w:val="WW8Num42z1"/>
    <w:rsid w:val="00D91C74"/>
    <w:rPr>
      <w:rFonts w:ascii="Courier New" w:hAnsi="Courier New" w:cs="Courier New"/>
    </w:rPr>
  </w:style>
  <w:style w:type="character" w:customStyle="1" w:styleId="WW8Num42z2">
    <w:name w:val="WW8Num42z2"/>
    <w:rsid w:val="00D91C74"/>
    <w:rPr>
      <w:rFonts w:ascii="Wingdings" w:hAnsi="Wingdings" w:cs="Wingdings"/>
    </w:rPr>
  </w:style>
  <w:style w:type="character" w:customStyle="1" w:styleId="WW8Num42z3">
    <w:name w:val="WW8Num42z3"/>
    <w:rsid w:val="00D91C74"/>
    <w:rPr>
      <w:rFonts w:ascii="Symbol" w:hAnsi="Symbol" w:cs="Symbol"/>
    </w:rPr>
  </w:style>
  <w:style w:type="character" w:customStyle="1" w:styleId="14">
    <w:name w:val="Основной шрифт абзаца1"/>
    <w:rsid w:val="00D91C74"/>
  </w:style>
  <w:style w:type="character" w:customStyle="1" w:styleId="HTML">
    <w:name w:val="Стандартный HTML Знак"/>
    <w:uiPriority w:val="99"/>
    <w:rsid w:val="00D91C74"/>
    <w:rPr>
      <w:rFonts w:ascii="Courier New" w:hAnsi="Courier New" w:cs="Courier New"/>
      <w:sz w:val="20"/>
    </w:rPr>
  </w:style>
  <w:style w:type="character" w:customStyle="1" w:styleId="afd">
    <w:name w:val="Схема документа Знак"/>
    <w:rsid w:val="00D91C74"/>
    <w:rPr>
      <w:rFonts w:ascii="Tahoma" w:hAnsi="Tahoma" w:cs="Tahoma"/>
      <w:sz w:val="20"/>
      <w:shd w:val="clear" w:color="auto" w:fill="000080"/>
    </w:rPr>
  </w:style>
  <w:style w:type="character" w:customStyle="1" w:styleId="26">
    <w:name w:val="Основной текст 2 Знак"/>
    <w:rsid w:val="00D91C74"/>
    <w:rPr>
      <w:rFonts w:ascii="Arial" w:hAnsi="Arial" w:cs="Arial"/>
      <w:b/>
      <w:sz w:val="24"/>
    </w:rPr>
  </w:style>
  <w:style w:type="character" w:customStyle="1" w:styleId="afe">
    <w:name w:val="Название Знак"/>
    <w:rsid w:val="00D91C74"/>
    <w:rPr>
      <w:b/>
      <w:spacing w:val="20"/>
      <w:sz w:val="28"/>
    </w:rPr>
  </w:style>
  <w:style w:type="character" w:customStyle="1" w:styleId="aff">
    <w:name w:val="Основной текст с отступом Знак"/>
    <w:rsid w:val="00D91C74"/>
    <w:rPr>
      <w:rFonts w:ascii="Times New Roman" w:hAnsi="Times New Roman" w:cs="Times New Roman"/>
      <w:sz w:val="24"/>
    </w:rPr>
  </w:style>
  <w:style w:type="character" w:customStyle="1" w:styleId="31">
    <w:name w:val="Основной текст 3 Знак"/>
    <w:rsid w:val="00D91C74"/>
    <w:rPr>
      <w:sz w:val="16"/>
    </w:rPr>
  </w:style>
  <w:style w:type="character" w:customStyle="1" w:styleId="aff0">
    <w:name w:val="Основной текст Знак"/>
    <w:rsid w:val="00D91C74"/>
    <w:rPr>
      <w:rFonts w:ascii="Times New Roman" w:hAnsi="Times New Roman" w:cs="Times New Roman"/>
      <w:sz w:val="24"/>
    </w:rPr>
  </w:style>
  <w:style w:type="character" w:customStyle="1" w:styleId="apple-converted-space">
    <w:name w:val="apple-converted-space"/>
    <w:rsid w:val="00D91C74"/>
  </w:style>
  <w:style w:type="character" w:customStyle="1" w:styleId="15">
    <w:name w:val="Знак примечания1"/>
    <w:rsid w:val="00D91C74"/>
    <w:rPr>
      <w:sz w:val="16"/>
      <w:szCs w:val="16"/>
    </w:rPr>
  </w:style>
  <w:style w:type="character" w:customStyle="1" w:styleId="FontStyle13">
    <w:name w:val="Font Style13"/>
    <w:rsid w:val="00D91C74"/>
    <w:rPr>
      <w:rFonts w:ascii="Times New Roman" w:hAnsi="Times New Roman" w:cs="Times New Roman"/>
      <w:spacing w:val="-10"/>
      <w:sz w:val="28"/>
      <w:szCs w:val="28"/>
    </w:rPr>
  </w:style>
  <w:style w:type="paragraph" w:styleId="a0">
    <w:name w:val="Body Text"/>
    <w:basedOn w:val="a"/>
    <w:link w:val="16"/>
    <w:rsid w:val="00D91C74"/>
    <w:pPr>
      <w:suppressAutoHyphens/>
      <w:spacing w:after="120"/>
    </w:pPr>
    <w:rPr>
      <w:sz w:val="24"/>
      <w:szCs w:val="24"/>
      <w:lang w:eastAsia="zh-CN"/>
    </w:rPr>
  </w:style>
  <w:style w:type="character" w:customStyle="1" w:styleId="16">
    <w:name w:val="Основной текст Знак1"/>
    <w:basedOn w:val="a1"/>
    <w:link w:val="a0"/>
    <w:rsid w:val="00D91C74"/>
    <w:rPr>
      <w:sz w:val="24"/>
      <w:szCs w:val="24"/>
      <w:lang w:eastAsia="zh-CN"/>
    </w:rPr>
  </w:style>
  <w:style w:type="paragraph" w:styleId="aff1">
    <w:name w:val="List"/>
    <w:basedOn w:val="a"/>
    <w:rsid w:val="00D91C74"/>
    <w:pPr>
      <w:suppressAutoHyphens/>
      <w:ind w:left="283" w:hanging="283"/>
    </w:pPr>
    <w:rPr>
      <w:sz w:val="24"/>
      <w:szCs w:val="24"/>
      <w:lang w:eastAsia="zh-CN"/>
    </w:rPr>
  </w:style>
  <w:style w:type="paragraph" w:styleId="aff2">
    <w:name w:val="caption"/>
    <w:basedOn w:val="a"/>
    <w:qFormat/>
    <w:rsid w:val="00D91C74"/>
    <w:pPr>
      <w:suppressLineNumbers/>
      <w:suppressAutoHyphens/>
      <w:spacing w:before="120" w:after="120" w:line="276" w:lineRule="auto"/>
    </w:pPr>
    <w:rPr>
      <w:rFonts w:ascii="Calibri" w:hAnsi="Calibri" w:cs="FreeSans"/>
      <w:i/>
      <w:iCs/>
      <w:sz w:val="24"/>
      <w:szCs w:val="24"/>
      <w:lang w:eastAsia="zh-CN"/>
    </w:rPr>
  </w:style>
  <w:style w:type="paragraph" w:customStyle="1" w:styleId="17">
    <w:name w:val="Указатель1"/>
    <w:basedOn w:val="a"/>
    <w:rsid w:val="00D91C74"/>
    <w:pPr>
      <w:suppressLineNumbers/>
      <w:suppressAutoHyphens/>
      <w:spacing w:after="200" w:line="276" w:lineRule="auto"/>
    </w:pPr>
    <w:rPr>
      <w:rFonts w:ascii="Calibri" w:hAnsi="Calibri" w:cs="FreeSans"/>
      <w:sz w:val="22"/>
      <w:szCs w:val="22"/>
      <w:lang w:eastAsia="zh-CN"/>
    </w:rPr>
  </w:style>
  <w:style w:type="character" w:customStyle="1" w:styleId="18">
    <w:name w:val="Верхний колонтитул Знак1"/>
    <w:uiPriority w:val="99"/>
    <w:rsid w:val="00D91C74"/>
    <w:rPr>
      <w:sz w:val="24"/>
      <w:szCs w:val="24"/>
      <w:lang w:eastAsia="zh-CN"/>
    </w:rPr>
  </w:style>
  <w:style w:type="character" w:customStyle="1" w:styleId="19">
    <w:name w:val="Нижний колонтитул Знак1"/>
    <w:rsid w:val="00D91C74"/>
    <w:rPr>
      <w:sz w:val="24"/>
      <w:szCs w:val="24"/>
      <w:lang w:eastAsia="zh-CN"/>
    </w:rPr>
  </w:style>
  <w:style w:type="paragraph" w:styleId="HTML0">
    <w:name w:val="HTML Preformatted"/>
    <w:basedOn w:val="a"/>
    <w:link w:val="HTML1"/>
    <w:uiPriority w:val="99"/>
    <w:rsid w:val="00D91C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612"/>
    </w:pPr>
    <w:rPr>
      <w:rFonts w:ascii="Courier New" w:hAnsi="Courier New" w:cs="Courier New"/>
      <w:lang w:eastAsia="zh-CN"/>
    </w:rPr>
  </w:style>
  <w:style w:type="character" w:customStyle="1" w:styleId="HTML1">
    <w:name w:val="Стандартный HTML Знак1"/>
    <w:basedOn w:val="a1"/>
    <w:link w:val="HTML0"/>
    <w:uiPriority w:val="99"/>
    <w:rsid w:val="00D91C74"/>
    <w:rPr>
      <w:rFonts w:ascii="Courier New" w:hAnsi="Courier New" w:cs="Courier New"/>
      <w:lang w:eastAsia="zh-CN"/>
    </w:rPr>
  </w:style>
  <w:style w:type="character" w:customStyle="1" w:styleId="1a">
    <w:name w:val="Текст выноски Знак1"/>
    <w:rsid w:val="00D91C74"/>
    <w:rPr>
      <w:rFonts w:ascii="Tahoma" w:hAnsi="Tahoma" w:cs="Tahoma"/>
      <w:sz w:val="16"/>
      <w:szCs w:val="16"/>
      <w:lang w:eastAsia="zh-CN"/>
    </w:rPr>
  </w:style>
  <w:style w:type="paragraph" w:customStyle="1" w:styleId="ConsPlusCell">
    <w:name w:val="ConsPlusCell"/>
    <w:uiPriority w:val="99"/>
    <w:rsid w:val="00D91C74"/>
    <w:pPr>
      <w:widowControl w:val="0"/>
      <w:suppressAutoHyphens/>
      <w:autoSpaceDE w:val="0"/>
    </w:pPr>
    <w:rPr>
      <w:rFonts w:ascii="Arial" w:hAnsi="Arial" w:cs="Arial"/>
      <w:lang w:eastAsia="zh-CN"/>
    </w:rPr>
  </w:style>
  <w:style w:type="paragraph" w:customStyle="1" w:styleId="1b">
    <w:name w:val="Схема документа1"/>
    <w:basedOn w:val="a"/>
    <w:rsid w:val="00D91C74"/>
    <w:pPr>
      <w:shd w:val="clear" w:color="auto" w:fill="000080"/>
      <w:suppressAutoHyphens/>
    </w:pPr>
    <w:rPr>
      <w:rFonts w:ascii="Tahoma" w:hAnsi="Tahoma" w:cs="Tahoma"/>
      <w:lang w:eastAsia="zh-CN"/>
    </w:rPr>
  </w:style>
  <w:style w:type="paragraph" w:customStyle="1" w:styleId="210">
    <w:name w:val="Основной текст 21"/>
    <w:basedOn w:val="a"/>
    <w:rsid w:val="00D91C74"/>
    <w:pPr>
      <w:suppressAutoHyphens/>
    </w:pPr>
    <w:rPr>
      <w:rFonts w:ascii="Arial" w:hAnsi="Arial" w:cs="Arial"/>
      <w:b/>
      <w:bCs/>
      <w:sz w:val="24"/>
      <w:szCs w:val="24"/>
      <w:lang w:eastAsia="zh-CN"/>
    </w:rPr>
  </w:style>
  <w:style w:type="paragraph" w:customStyle="1" w:styleId="1c">
    <w:name w:val="Знак1 Знак Знак Знак"/>
    <w:basedOn w:val="a"/>
    <w:rsid w:val="00D91C74"/>
    <w:pPr>
      <w:suppressAutoHyphens/>
      <w:spacing w:after="160" w:line="240" w:lineRule="exact"/>
    </w:pPr>
    <w:rPr>
      <w:rFonts w:ascii="Verdana" w:hAnsi="Verdana" w:cs="Verdana"/>
      <w:lang w:val="en-US" w:eastAsia="zh-CN"/>
    </w:rPr>
  </w:style>
  <w:style w:type="paragraph" w:styleId="aff3">
    <w:name w:val="Body Text Indent"/>
    <w:basedOn w:val="a"/>
    <w:link w:val="1d"/>
    <w:rsid w:val="00D91C74"/>
    <w:pPr>
      <w:suppressAutoHyphens/>
      <w:spacing w:after="120"/>
      <w:ind w:left="283"/>
    </w:pPr>
    <w:rPr>
      <w:sz w:val="24"/>
      <w:szCs w:val="24"/>
      <w:lang w:eastAsia="zh-CN"/>
    </w:rPr>
  </w:style>
  <w:style w:type="character" w:customStyle="1" w:styleId="1d">
    <w:name w:val="Основной текст с отступом Знак1"/>
    <w:basedOn w:val="a1"/>
    <w:link w:val="aff3"/>
    <w:rsid w:val="00D91C74"/>
    <w:rPr>
      <w:sz w:val="24"/>
      <w:szCs w:val="24"/>
      <w:lang w:eastAsia="zh-CN"/>
    </w:rPr>
  </w:style>
  <w:style w:type="paragraph" w:customStyle="1" w:styleId="310">
    <w:name w:val="Основной текст 31"/>
    <w:basedOn w:val="a"/>
    <w:rsid w:val="00D91C74"/>
    <w:pPr>
      <w:suppressAutoHyphens/>
      <w:spacing w:after="120" w:line="276" w:lineRule="auto"/>
    </w:pPr>
    <w:rPr>
      <w:rFonts w:ascii="Calibri" w:hAnsi="Calibri"/>
      <w:sz w:val="16"/>
      <w:szCs w:val="16"/>
      <w:lang w:eastAsia="zh-CN"/>
    </w:rPr>
  </w:style>
  <w:style w:type="paragraph" w:customStyle="1" w:styleId="ConsNormal">
    <w:name w:val="ConsNormal"/>
    <w:rsid w:val="00D91C74"/>
    <w:pPr>
      <w:widowControl w:val="0"/>
      <w:suppressAutoHyphens/>
      <w:autoSpaceDE w:val="0"/>
      <w:ind w:right="19772" w:firstLine="720"/>
    </w:pPr>
    <w:rPr>
      <w:rFonts w:ascii="Arial" w:hAnsi="Arial" w:cs="Arial"/>
      <w:lang w:eastAsia="zh-CN"/>
    </w:rPr>
  </w:style>
  <w:style w:type="paragraph" w:customStyle="1" w:styleId="aff4">
    <w:name w:val="Знак Знак Знак Знак Знак Знак Знак"/>
    <w:basedOn w:val="a"/>
    <w:rsid w:val="00D91C74"/>
    <w:pPr>
      <w:suppressAutoHyphens/>
    </w:pPr>
    <w:rPr>
      <w:rFonts w:ascii="Verdana" w:hAnsi="Verdana" w:cs="Verdana"/>
      <w:sz w:val="24"/>
      <w:szCs w:val="24"/>
      <w:lang w:eastAsia="zh-CN"/>
    </w:rPr>
  </w:style>
  <w:style w:type="paragraph" w:customStyle="1" w:styleId="1e">
    <w:name w:val="Название объекта1"/>
    <w:basedOn w:val="a"/>
    <w:next w:val="a"/>
    <w:rsid w:val="00D91C74"/>
    <w:pPr>
      <w:suppressAutoHyphens/>
      <w:jc w:val="center"/>
    </w:pPr>
    <w:rPr>
      <w:b/>
      <w:bCs/>
      <w:sz w:val="24"/>
      <w:szCs w:val="24"/>
      <w:lang w:eastAsia="zh-CN"/>
    </w:rPr>
  </w:style>
  <w:style w:type="paragraph" w:customStyle="1" w:styleId="1f">
    <w:name w:val="Текст примечания1"/>
    <w:basedOn w:val="a"/>
    <w:rsid w:val="00D91C74"/>
    <w:pPr>
      <w:suppressAutoHyphens/>
      <w:spacing w:after="200" w:line="276" w:lineRule="auto"/>
    </w:pPr>
    <w:rPr>
      <w:rFonts w:ascii="Calibri" w:hAnsi="Calibri"/>
      <w:lang w:eastAsia="zh-CN"/>
    </w:rPr>
  </w:style>
  <w:style w:type="character" w:customStyle="1" w:styleId="1f0">
    <w:name w:val="Текст примечания Знак1"/>
    <w:uiPriority w:val="99"/>
    <w:semiHidden/>
    <w:rsid w:val="00D91C74"/>
    <w:rPr>
      <w:rFonts w:ascii="Calibri" w:hAnsi="Calibri"/>
      <w:lang w:eastAsia="zh-CN"/>
    </w:rPr>
  </w:style>
  <w:style w:type="character" w:customStyle="1" w:styleId="1f1">
    <w:name w:val="Тема примечания Знак1"/>
    <w:rsid w:val="00D91C74"/>
    <w:rPr>
      <w:rFonts w:ascii="Calibri" w:hAnsi="Calibri"/>
      <w:b/>
      <w:bCs/>
      <w:lang w:eastAsia="zh-CN"/>
    </w:rPr>
  </w:style>
  <w:style w:type="paragraph" w:customStyle="1" w:styleId="printr">
    <w:name w:val="printr"/>
    <w:basedOn w:val="a"/>
    <w:rsid w:val="00D91C74"/>
    <w:pPr>
      <w:suppressAutoHyphens/>
      <w:spacing w:before="280" w:after="280"/>
    </w:pPr>
    <w:rPr>
      <w:sz w:val="24"/>
      <w:szCs w:val="24"/>
      <w:lang w:eastAsia="zh-CN"/>
    </w:rPr>
  </w:style>
  <w:style w:type="paragraph" w:customStyle="1" w:styleId="aff5">
    <w:name w:val="Содержимое таблицы"/>
    <w:basedOn w:val="a"/>
    <w:rsid w:val="00D91C74"/>
    <w:pPr>
      <w:suppressLineNumbers/>
      <w:suppressAutoHyphens/>
      <w:spacing w:after="200" w:line="276" w:lineRule="auto"/>
    </w:pPr>
    <w:rPr>
      <w:rFonts w:ascii="Calibri" w:hAnsi="Calibri"/>
      <w:sz w:val="22"/>
      <w:szCs w:val="22"/>
      <w:lang w:eastAsia="zh-CN"/>
    </w:rPr>
  </w:style>
  <w:style w:type="paragraph" w:customStyle="1" w:styleId="aff6">
    <w:name w:val="Заголовок таблицы"/>
    <w:basedOn w:val="aff5"/>
    <w:rsid w:val="00D91C74"/>
    <w:pPr>
      <w:jc w:val="center"/>
    </w:pPr>
    <w:rPr>
      <w:b/>
      <w:bCs/>
    </w:rPr>
  </w:style>
  <w:style w:type="character" w:customStyle="1" w:styleId="af0">
    <w:name w:val="Абзац списка Знак"/>
    <w:aliases w:val="ТЗ список Знак,Абзац списка нумерованный Знак"/>
    <w:link w:val="af"/>
    <w:uiPriority w:val="34"/>
    <w:qFormat/>
    <w:locked/>
    <w:rsid w:val="00D91C74"/>
    <w:rPr>
      <w:rFonts w:ascii="Calibri" w:hAnsi="Calibri"/>
      <w:sz w:val="24"/>
      <w:szCs w:val="24"/>
      <w:lang w:eastAsia="en-US"/>
    </w:rPr>
  </w:style>
  <w:style w:type="character" w:customStyle="1" w:styleId="1f2">
    <w:name w:val="Название Знак1"/>
    <w:uiPriority w:val="10"/>
    <w:rsid w:val="00D91C74"/>
    <w:rPr>
      <w:rFonts w:ascii="Cambria" w:eastAsia="Times New Roman" w:hAnsi="Cambria" w:cs="Times New Roman"/>
      <w:b/>
      <w:bCs/>
      <w:kern w:val="28"/>
      <w:sz w:val="32"/>
      <w:szCs w:val="32"/>
      <w:lang w:eastAsia="en-US"/>
    </w:rPr>
  </w:style>
  <w:style w:type="paragraph" w:customStyle="1" w:styleId="Default">
    <w:name w:val="Default"/>
    <w:rsid w:val="00D91C74"/>
    <w:pPr>
      <w:autoSpaceDE w:val="0"/>
      <w:autoSpaceDN w:val="0"/>
      <w:adjustRightInd w:val="0"/>
    </w:pPr>
    <w:rPr>
      <w:rFonts w:ascii="Times" w:hAnsi="Times" w:cs="Times"/>
      <w:color w:val="000000"/>
      <w:sz w:val="24"/>
      <w:szCs w:val="24"/>
    </w:rPr>
  </w:style>
  <w:style w:type="character" w:customStyle="1" w:styleId="27">
    <w:name w:val="Основной текст2"/>
    <w:uiPriority w:val="99"/>
    <w:rsid w:val="00D91C74"/>
    <w:rPr>
      <w:rFonts w:ascii="Times New Roman" w:hAnsi="Times New Roman" w:cs="Times New Roman" w:hint="default"/>
      <w:strike w:val="0"/>
      <w:dstrike w:val="0"/>
      <w:color w:val="000000"/>
      <w:spacing w:val="0"/>
      <w:w w:val="100"/>
      <w:position w:val="0"/>
      <w:sz w:val="26"/>
      <w:u w:val="none"/>
      <w:effect w:val="none"/>
      <w:lang w:val="ru-RU"/>
    </w:rPr>
  </w:style>
  <w:style w:type="paragraph" w:styleId="aff7">
    <w:name w:val="Normal (Web)"/>
    <w:basedOn w:val="a"/>
    <w:uiPriority w:val="99"/>
    <w:unhideWhenUsed/>
    <w:rsid w:val="00D91C74"/>
    <w:pPr>
      <w:spacing w:after="200" w:line="276" w:lineRule="auto"/>
    </w:pPr>
    <w:rPr>
      <w:rFonts w:eastAsia="Calibri"/>
      <w:sz w:val="24"/>
      <w:szCs w:val="24"/>
      <w:lang w:eastAsia="en-US"/>
    </w:rPr>
  </w:style>
  <w:style w:type="paragraph" w:customStyle="1" w:styleId="formattext">
    <w:name w:val="formattext"/>
    <w:basedOn w:val="a"/>
    <w:rsid w:val="00781735"/>
    <w:pPr>
      <w:spacing w:before="100" w:beforeAutospacing="1" w:after="100" w:afterAutospacing="1"/>
    </w:pPr>
    <w:rPr>
      <w:sz w:val="24"/>
      <w:szCs w:val="24"/>
    </w:rPr>
  </w:style>
  <w:style w:type="character" w:styleId="aff8">
    <w:name w:val="Strong"/>
    <w:basedOn w:val="a1"/>
    <w:uiPriority w:val="22"/>
    <w:qFormat/>
    <w:rsid w:val="000601D1"/>
    <w:rPr>
      <w:b/>
      <w:bCs/>
    </w:rPr>
  </w:style>
  <w:style w:type="character" w:customStyle="1" w:styleId="32">
    <w:name w:val="Основной текст (3)_"/>
    <w:basedOn w:val="a1"/>
    <w:link w:val="33"/>
    <w:rsid w:val="000601D1"/>
    <w:rPr>
      <w:i/>
      <w:iCs/>
    </w:rPr>
  </w:style>
  <w:style w:type="paragraph" w:customStyle="1" w:styleId="33">
    <w:name w:val="Основной текст (3)"/>
    <w:basedOn w:val="a"/>
    <w:link w:val="32"/>
    <w:rsid w:val="000601D1"/>
    <w:pPr>
      <w:widowControl w:val="0"/>
      <w:spacing w:line="264" w:lineRule="auto"/>
    </w:pPr>
    <w:rPr>
      <w:i/>
      <w:iCs/>
    </w:rPr>
  </w:style>
  <w:style w:type="character" w:customStyle="1" w:styleId="aff9">
    <w:name w:val="Сноска_"/>
    <w:basedOn w:val="a1"/>
    <w:link w:val="affa"/>
    <w:rsid w:val="000601D1"/>
  </w:style>
  <w:style w:type="character" w:customStyle="1" w:styleId="affb">
    <w:name w:val="Колонтитул_"/>
    <w:basedOn w:val="a1"/>
    <w:link w:val="affc"/>
    <w:rsid w:val="000601D1"/>
    <w:rPr>
      <w:rFonts w:ascii="Arial" w:eastAsia="Arial" w:hAnsi="Arial" w:cs="Arial"/>
      <w:sz w:val="16"/>
      <w:szCs w:val="16"/>
    </w:rPr>
  </w:style>
  <w:style w:type="paragraph" w:customStyle="1" w:styleId="affa">
    <w:name w:val="Сноска"/>
    <w:basedOn w:val="a"/>
    <w:link w:val="aff9"/>
    <w:rsid w:val="000601D1"/>
    <w:pPr>
      <w:widowControl w:val="0"/>
    </w:pPr>
  </w:style>
  <w:style w:type="paragraph" w:customStyle="1" w:styleId="affc">
    <w:name w:val="Колонтитул"/>
    <w:basedOn w:val="a"/>
    <w:link w:val="affb"/>
    <w:rsid w:val="000601D1"/>
    <w:pPr>
      <w:widowControl w:val="0"/>
      <w:spacing w:line="206" w:lineRule="auto"/>
    </w:pPr>
    <w:rPr>
      <w:rFonts w:ascii="Arial" w:eastAsia="Arial" w:hAnsi="Arial" w:cs="Arial"/>
      <w:sz w:val="16"/>
      <w:szCs w:val="16"/>
    </w:rPr>
  </w:style>
  <w:style w:type="character" w:styleId="affd">
    <w:name w:val="FollowedHyperlink"/>
    <w:basedOn w:val="a1"/>
    <w:uiPriority w:val="99"/>
    <w:semiHidden/>
    <w:unhideWhenUsed/>
    <w:rsid w:val="00847385"/>
    <w:rPr>
      <w:color w:val="800080" w:themeColor="followedHyperlink"/>
      <w:u w:val="single"/>
    </w:rPr>
  </w:style>
  <w:style w:type="paragraph" w:customStyle="1" w:styleId="msonormal0">
    <w:name w:val="msonormal"/>
    <w:basedOn w:val="a"/>
    <w:rsid w:val="00847385"/>
    <w:pPr>
      <w:spacing w:before="100" w:beforeAutospacing="1" w:after="100" w:afterAutospacing="1"/>
    </w:pPr>
    <w:rPr>
      <w:rFonts w:eastAsiaTheme="minorEastAsia"/>
      <w:sz w:val="24"/>
      <w:szCs w:val="24"/>
    </w:rPr>
  </w:style>
  <w:style w:type="character" w:customStyle="1" w:styleId="affe">
    <w:name w:val="Основной текст_"/>
    <w:basedOn w:val="a1"/>
    <w:link w:val="1f3"/>
    <w:semiHidden/>
    <w:locked/>
    <w:rsid w:val="00847385"/>
    <w:rPr>
      <w:sz w:val="26"/>
      <w:szCs w:val="26"/>
    </w:rPr>
  </w:style>
  <w:style w:type="paragraph" w:customStyle="1" w:styleId="1f3">
    <w:name w:val="Основной текст1"/>
    <w:basedOn w:val="a"/>
    <w:link w:val="affe"/>
    <w:semiHidden/>
    <w:rsid w:val="00847385"/>
    <w:pPr>
      <w:widowControl w:val="0"/>
      <w:spacing w:line="256" w:lineRule="auto"/>
      <w:ind w:firstLine="400"/>
    </w:pPr>
    <w:rPr>
      <w:sz w:val="26"/>
      <w:szCs w:val="26"/>
    </w:rPr>
  </w:style>
  <w:style w:type="paragraph" w:customStyle="1" w:styleId="ConsPlusTitlePage">
    <w:name w:val="ConsPlusTitlePage"/>
    <w:rsid w:val="000B277D"/>
    <w:pPr>
      <w:widowControl w:val="0"/>
      <w:autoSpaceDE w:val="0"/>
      <w:autoSpaceDN w:val="0"/>
    </w:pPr>
    <w:rPr>
      <w:rFonts w:ascii="Tahoma" w:hAnsi="Tahoma" w:cs="Tahoma"/>
    </w:rPr>
  </w:style>
  <w:style w:type="paragraph" w:styleId="afff">
    <w:name w:val="endnote text"/>
    <w:basedOn w:val="a"/>
    <w:link w:val="afff0"/>
    <w:uiPriority w:val="99"/>
    <w:semiHidden/>
    <w:unhideWhenUsed/>
    <w:rsid w:val="00DD2F24"/>
    <w:rPr>
      <w:rFonts w:asciiTheme="minorHAnsi" w:eastAsiaTheme="minorHAnsi" w:hAnsiTheme="minorHAnsi" w:cstheme="minorBidi"/>
      <w:lang w:eastAsia="en-US"/>
    </w:rPr>
  </w:style>
  <w:style w:type="character" w:customStyle="1" w:styleId="afff0">
    <w:name w:val="Текст концевой сноски Знак"/>
    <w:basedOn w:val="a1"/>
    <w:link w:val="afff"/>
    <w:uiPriority w:val="99"/>
    <w:semiHidden/>
    <w:rsid w:val="00DD2F24"/>
    <w:rPr>
      <w:rFonts w:asciiTheme="minorHAnsi" w:eastAsiaTheme="minorHAnsi" w:hAnsiTheme="minorHAnsi" w:cstheme="minorBidi"/>
      <w:lang w:eastAsia="en-US"/>
    </w:rPr>
  </w:style>
  <w:style w:type="character" w:styleId="afff1">
    <w:name w:val="endnote reference"/>
    <w:basedOn w:val="a1"/>
    <w:uiPriority w:val="99"/>
    <w:semiHidden/>
    <w:unhideWhenUsed/>
    <w:rsid w:val="00DD2F24"/>
    <w:rPr>
      <w:vertAlign w:val="superscript"/>
    </w:rPr>
  </w:style>
</w:styles>
</file>

<file path=word/webSettings.xml><?xml version="1.0" encoding="utf-8"?>
<w:webSettings xmlns:r="http://schemas.openxmlformats.org/officeDocument/2006/relationships" xmlns:w="http://schemas.openxmlformats.org/wordprocessingml/2006/main">
  <w:divs>
    <w:div w:id="86772375">
      <w:bodyDiv w:val="1"/>
      <w:marLeft w:val="0"/>
      <w:marRight w:val="0"/>
      <w:marTop w:val="0"/>
      <w:marBottom w:val="0"/>
      <w:divBdr>
        <w:top w:val="none" w:sz="0" w:space="0" w:color="auto"/>
        <w:left w:val="none" w:sz="0" w:space="0" w:color="auto"/>
        <w:bottom w:val="none" w:sz="0" w:space="0" w:color="auto"/>
        <w:right w:val="none" w:sz="0" w:space="0" w:color="auto"/>
      </w:divBdr>
    </w:div>
    <w:div w:id="264383703">
      <w:bodyDiv w:val="1"/>
      <w:marLeft w:val="0"/>
      <w:marRight w:val="0"/>
      <w:marTop w:val="0"/>
      <w:marBottom w:val="0"/>
      <w:divBdr>
        <w:top w:val="none" w:sz="0" w:space="0" w:color="auto"/>
        <w:left w:val="none" w:sz="0" w:space="0" w:color="auto"/>
        <w:bottom w:val="none" w:sz="0" w:space="0" w:color="auto"/>
        <w:right w:val="none" w:sz="0" w:space="0" w:color="auto"/>
      </w:divBdr>
    </w:div>
    <w:div w:id="1360593799">
      <w:bodyDiv w:val="1"/>
      <w:marLeft w:val="0"/>
      <w:marRight w:val="0"/>
      <w:marTop w:val="0"/>
      <w:marBottom w:val="0"/>
      <w:divBdr>
        <w:top w:val="none" w:sz="0" w:space="0" w:color="auto"/>
        <w:left w:val="none" w:sz="0" w:space="0" w:color="auto"/>
        <w:bottom w:val="none" w:sz="0" w:space="0" w:color="auto"/>
        <w:right w:val="none" w:sz="0" w:space="0" w:color="auto"/>
      </w:divBdr>
    </w:div>
    <w:div w:id="1713654830">
      <w:bodyDiv w:val="1"/>
      <w:marLeft w:val="0"/>
      <w:marRight w:val="0"/>
      <w:marTop w:val="0"/>
      <w:marBottom w:val="0"/>
      <w:divBdr>
        <w:top w:val="none" w:sz="0" w:space="0" w:color="auto"/>
        <w:left w:val="none" w:sz="0" w:space="0" w:color="auto"/>
        <w:bottom w:val="none" w:sz="0" w:space="0" w:color="auto"/>
        <w:right w:val="none" w:sz="0" w:space="0" w:color="auto"/>
      </w:divBdr>
    </w:div>
    <w:div w:id="1717927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3C3E4ED707235AAF95FD027AE90424F9F5D9864E6FFBC66B1839A31C5E8571887FAA9FFF370A42030AF69A19G1X2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0C4BB5-0021-4491-8774-78BEF0E0E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2154</Words>
  <Characters>12284</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ПОСТАНОВЛЕНИЕ</vt:lpstr>
    </vt:vector>
  </TitlesOfParts>
  <Company>Service-Com</Company>
  <LinksUpToDate>false</LinksUpToDate>
  <CharactersWithSpaces>14410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dc:title>
  <dc:creator>DG</dc:creator>
  <cp:lastModifiedBy>Аня</cp:lastModifiedBy>
  <cp:revision>2</cp:revision>
  <cp:lastPrinted>2024-10-18T12:08:00Z</cp:lastPrinted>
  <dcterms:created xsi:type="dcterms:W3CDTF">2024-10-28T13:27:00Z</dcterms:created>
  <dcterms:modified xsi:type="dcterms:W3CDTF">2024-10-28T13:27:00Z</dcterms:modified>
</cp:coreProperties>
</file>