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Приложение № 1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 административному регламенту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 предоставлению муниципальной услуги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(НАИМЕНОВАНИЕ ОМСУ)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РАСПОРЯЖЕНИЕ  (ПОСТАНОВЛЕНИЕ)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___________ (дата)                                                                                                                     №         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О предоставлении жилого помещения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 договору социального найма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семье 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В соответствии с </w:t>
      </w:r>
      <w:proofErr w:type="spellStart"/>
      <w:r w:rsidRPr="00A62263">
        <w:rPr>
          <w:rFonts w:eastAsia="Calibri"/>
          <w:sz w:val="24"/>
          <w:szCs w:val="24"/>
        </w:rPr>
        <w:t>чч</w:t>
      </w:r>
      <w:proofErr w:type="spellEnd"/>
      <w:r w:rsidRPr="00A62263">
        <w:rPr>
          <w:rFonts w:eastAsia="Calibri"/>
          <w:sz w:val="24"/>
          <w:szCs w:val="24"/>
        </w:rPr>
        <w:t xml:space="preserve">. 1, 3 - 5 ст. 57 Жилищного кодекса Российской Федерации, на основании личных заявлений и представленных документов, администрация муниципального образования </w:t>
      </w:r>
      <w:proofErr w:type="spellStart"/>
      <w:r w:rsidRPr="00A62263">
        <w:rPr>
          <w:rFonts w:eastAsia="Calibri"/>
          <w:sz w:val="24"/>
          <w:szCs w:val="24"/>
        </w:rPr>
        <w:t>______________________________п</w:t>
      </w:r>
      <w:proofErr w:type="spellEnd"/>
      <w:r w:rsidRPr="00A62263">
        <w:rPr>
          <w:rFonts w:eastAsia="Calibri"/>
          <w:sz w:val="24"/>
          <w:szCs w:val="24"/>
        </w:rPr>
        <w:t xml:space="preserve"> о с т а </w:t>
      </w:r>
      <w:proofErr w:type="spellStart"/>
      <w:r w:rsidRPr="00A62263">
        <w:rPr>
          <w:rFonts w:eastAsia="Calibri"/>
          <w:sz w:val="24"/>
          <w:szCs w:val="24"/>
        </w:rPr>
        <w:t>н</w:t>
      </w:r>
      <w:proofErr w:type="spellEnd"/>
      <w:r w:rsidRPr="00A62263">
        <w:rPr>
          <w:rFonts w:eastAsia="Calibri"/>
          <w:sz w:val="24"/>
          <w:szCs w:val="24"/>
        </w:rPr>
        <w:t xml:space="preserve"> о в л я е т: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Предоставить семье __________________________ по договору социального найма _____________________, общей площадью __________ кв.м, расположенную по адресу: _________________________, в связи с подходом очереди.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2. ______________________________________ (указывается структурное подразделение ОМСУ) администрации ___________________________ заключить с ____________________________ договор социального найма на предоставленное жилое помещение.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3. Снять с учета в качестве нуждающихся в жилых помещениях, предоставляемых по договорам социального найма __________________________, с составом семьи ______________ человека (______________________________)  состоящих на учете с ___________ года.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Основания: ______________________________________________________.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4. Настоящее постановление вступает в силу с момента принятия.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5. Контроль за исполнением постановления возложить на 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CA5048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lastRenderedPageBreak/>
        <w:t>Приложение № 2</w:t>
      </w:r>
    </w:p>
    <w:p w:rsidR="00A62263" w:rsidRPr="00A62263" w:rsidRDefault="00A62263" w:rsidP="00CA5048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 административному регламенту</w:t>
      </w:r>
    </w:p>
    <w:p w:rsidR="00A62263" w:rsidRPr="00A62263" w:rsidRDefault="00A62263" w:rsidP="00CA5048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 предоставлению муниципальной услуги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CA5048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Договор социального найма жилого помещения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                                                                                          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________________________, действующий от имени собственника жилого помещения </w:t>
      </w:r>
      <w:proofErr w:type="spellStart"/>
      <w:r w:rsidRPr="00A62263">
        <w:rPr>
          <w:rFonts w:eastAsia="Calibri"/>
          <w:sz w:val="24"/>
          <w:szCs w:val="24"/>
        </w:rPr>
        <w:t>________________________на</w:t>
      </w:r>
      <w:proofErr w:type="spellEnd"/>
      <w:r w:rsidRPr="00A62263">
        <w:rPr>
          <w:rFonts w:eastAsia="Calibri"/>
          <w:sz w:val="24"/>
          <w:szCs w:val="24"/>
        </w:rPr>
        <w:t xml:space="preserve"> основании ________________________, именуемый в дальнейшем </w:t>
      </w:r>
      <w:proofErr w:type="spellStart"/>
      <w:r w:rsidRPr="00A62263">
        <w:rPr>
          <w:rFonts w:eastAsia="Calibri"/>
          <w:sz w:val="24"/>
          <w:szCs w:val="24"/>
        </w:rPr>
        <w:t>Наймодатель</w:t>
      </w:r>
      <w:proofErr w:type="spellEnd"/>
      <w:r w:rsidRPr="00A62263">
        <w:rPr>
          <w:rFonts w:eastAsia="Calibri"/>
          <w:sz w:val="24"/>
          <w:szCs w:val="24"/>
        </w:rPr>
        <w:t>, с одной стороны, и гражданин(</w:t>
      </w:r>
      <w:proofErr w:type="spellStart"/>
      <w:r w:rsidRPr="00A62263">
        <w:rPr>
          <w:rFonts w:eastAsia="Calibri"/>
          <w:sz w:val="24"/>
          <w:szCs w:val="24"/>
        </w:rPr>
        <w:t>ка</w:t>
      </w:r>
      <w:proofErr w:type="spellEnd"/>
      <w:r w:rsidRPr="00A62263">
        <w:rPr>
          <w:rFonts w:eastAsia="Calibri"/>
          <w:sz w:val="24"/>
          <w:szCs w:val="24"/>
        </w:rPr>
        <w:t>) 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№ ____________ заключили настоящий договор о нижеследующем.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  <w:lang w:val="en-US"/>
        </w:rPr>
        <w:t>I</w:t>
      </w:r>
      <w:r w:rsidRPr="00A62263">
        <w:rPr>
          <w:rFonts w:eastAsia="Calibri"/>
          <w:sz w:val="24"/>
          <w:szCs w:val="24"/>
        </w:rPr>
        <w:t>. Предмет договора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1. </w:t>
      </w:r>
      <w:proofErr w:type="spellStart"/>
      <w:r w:rsidRPr="00A62263">
        <w:rPr>
          <w:rFonts w:eastAsia="Calibri"/>
          <w:sz w:val="24"/>
          <w:szCs w:val="24"/>
        </w:rPr>
        <w:t>Наймодатель</w:t>
      </w:r>
      <w:proofErr w:type="spellEnd"/>
      <w:r w:rsidRPr="00A62263">
        <w:rPr>
          <w:rFonts w:eastAsia="Calibri"/>
          <w:sz w:val="24"/>
          <w:szCs w:val="24"/>
        </w:rPr>
        <w:t xml:space="preserve">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</w:t>
      </w:r>
      <w:proofErr w:type="spellStart"/>
      <w:r w:rsidRPr="00A62263">
        <w:rPr>
          <w:rFonts w:eastAsia="Calibri"/>
          <w:sz w:val="24"/>
          <w:szCs w:val="24"/>
        </w:rPr>
        <w:t>ы</w:t>
      </w:r>
      <w:proofErr w:type="spellEnd"/>
      <w:r w:rsidRPr="00A62263">
        <w:rPr>
          <w:rFonts w:eastAsia="Calibri"/>
          <w:sz w:val="24"/>
          <w:szCs w:val="24"/>
        </w:rPr>
        <w:t xml:space="preserve">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3. Совместно с Нанимателем в жилое помещение вселяются следующие члены семьи: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1. 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2. 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3. ____________________________________________________________________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4. Наниматель обязан: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а) принять от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б) соблюдать правила пользования жилыми помещениями;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в) использовать жилое помещение в соответствии с его назначением;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A62263">
        <w:rPr>
          <w:rFonts w:eastAsia="Calibri"/>
          <w:sz w:val="24"/>
          <w:szCs w:val="24"/>
        </w:rPr>
        <w:t>Наймодателю</w:t>
      </w:r>
      <w:proofErr w:type="spellEnd"/>
      <w:r w:rsidRPr="00A62263">
        <w:rPr>
          <w:rFonts w:eastAsia="Calibri"/>
          <w:sz w:val="24"/>
          <w:szCs w:val="24"/>
        </w:rPr>
        <w:t xml:space="preserve"> или в соответствующую управляющую организацию;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д</w:t>
      </w:r>
      <w:proofErr w:type="spellEnd"/>
      <w:r w:rsidRPr="00A62263">
        <w:rPr>
          <w:rFonts w:eastAsia="Calibri"/>
          <w:sz w:val="24"/>
          <w:szCs w:val="24"/>
        </w:rPr>
        <w:t xml:space="preserve">) содержать в чистоте и порядке жилое помещение, общее имущество в многоквартирном доме, объекты благоустройства;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 организацией, предложенной им;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з</w:t>
      </w:r>
      <w:proofErr w:type="spellEnd"/>
      <w:r w:rsidRPr="00A62263">
        <w:rPr>
          <w:rFonts w:eastAsia="Calibri"/>
          <w:sz w:val="24"/>
          <w:szCs w:val="24"/>
        </w:rPr>
        <w:t xml:space="preserve">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A62263">
        <w:rPr>
          <w:rFonts w:eastAsia="Calibri"/>
          <w:sz w:val="24"/>
          <w:szCs w:val="24"/>
        </w:rPr>
        <w:t>Наймодателю</w:t>
      </w:r>
      <w:proofErr w:type="spellEnd"/>
      <w:r w:rsidRPr="00A62263">
        <w:rPr>
          <w:rFonts w:eastAsia="Calibri"/>
          <w:sz w:val="24"/>
          <w:szCs w:val="24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A62263">
        <w:rPr>
          <w:rFonts w:eastAsia="Calibri"/>
          <w:sz w:val="24"/>
          <w:szCs w:val="24"/>
        </w:rPr>
        <w:t>Наймодателем</w:t>
      </w:r>
      <w:proofErr w:type="spellEnd"/>
      <w:r w:rsidRPr="00A62263">
        <w:rPr>
          <w:rFonts w:eastAsia="Calibri"/>
          <w:sz w:val="24"/>
          <w:szCs w:val="24"/>
        </w:rPr>
        <w:t xml:space="preserve"> жилое помещение, отвечающее санитарным и техническим требованиям;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A62263">
        <w:rPr>
          <w:rFonts w:eastAsia="Calibri"/>
          <w:sz w:val="24"/>
          <w:szCs w:val="24"/>
        </w:rPr>
        <w:t>Наймодателю</w:t>
      </w:r>
      <w:proofErr w:type="spellEnd"/>
      <w:r w:rsidRPr="00A62263">
        <w:rPr>
          <w:rFonts w:eastAsia="Calibri"/>
          <w:sz w:val="24"/>
          <w:szCs w:val="24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м) информировать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н</w:t>
      </w:r>
      <w:proofErr w:type="spellEnd"/>
      <w:r w:rsidRPr="00A62263">
        <w:rPr>
          <w:rFonts w:eastAsia="Calibri"/>
          <w:sz w:val="24"/>
          <w:szCs w:val="24"/>
        </w:rPr>
        <w:t xml:space="preserve">) нести иные обязанности, предусмотренные Жилищным кодексом Российской Федерации и федеральными законами.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5. </w:t>
      </w:r>
      <w:proofErr w:type="spellStart"/>
      <w:r w:rsidRPr="00A62263">
        <w:rPr>
          <w:rFonts w:eastAsia="Calibri"/>
          <w:sz w:val="24"/>
          <w:szCs w:val="24"/>
        </w:rPr>
        <w:t>Наймодатель</w:t>
      </w:r>
      <w:proofErr w:type="spellEnd"/>
      <w:r w:rsidRPr="00A62263">
        <w:rPr>
          <w:rFonts w:eastAsia="Calibri"/>
          <w:sz w:val="24"/>
          <w:szCs w:val="24"/>
        </w:rPr>
        <w:t xml:space="preserve"> обязан: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в) осуществлять капитальный ремонт жилого помещения.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При неисполнении или ненадлежащем исполнении </w:t>
      </w:r>
      <w:proofErr w:type="spellStart"/>
      <w:r w:rsidRPr="00A62263">
        <w:rPr>
          <w:rFonts w:eastAsia="Calibri"/>
          <w:sz w:val="24"/>
          <w:szCs w:val="24"/>
        </w:rPr>
        <w:t>Наймодателем</w:t>
      </w:r>
      <w:proofErr w:type="spellEnd"/>
      <w:r w:rsidRPr="00A62263">
        <w:rPr>
          <w:rFonts w:eastAsia="Calibri"/>
          <w:sz w:val="24"/>
          <w:szCs w:val="24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 w:rsidRPr="00A62263">
        <w:rPr>
          <w:rFonts w:eastAsia="Calibri"/>
          <w:sz w:val="24"/>
          <w:szCs w:val="24"/>
        </w:rPr>
        <w:t>Наймодателем</w:t>
      </w:r>
      <w:proofErr w:type="spellEnd"/>
      <w:r w:rsidRPr="00A62263">
        <w:rPr>
          <w:rFonts w:eastAsia="Calibri"/>
          <w:sz w:val="24"/>
          <w:szCs w:val="24"/>
        </w:rPr>
        <w:t xml:space="preserve">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д</w:t>
      </w:r>
      <w:proofErr w:type="spellEnd"/>
      <w:r w:rsidRPr="00A62263">
        <w:rPr>
          <w:rFonts w:eastAsia="Calibri"/>
          <w:sz w:val="24"/>
          <w:szCs w:val="24"/>
        </w:rPr>
        <w:t xml:space="preserve">) информировать Нанимателя о проведении капитального ремонта или реконструкции дома не позднее чем за 30 дней до начала работ;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з</w:t>
      </w:r>
      <w:proofErr w:type="spellEnd"/>
      <w:r w:rsidRPr="00A62263">
        <w:rPr>
          <w:rFonts w:eastAsia="Calibri"/>
          <w:sz w:val="24"/>
          <w:szCs w:val="24"/>
        </w:rPr>
        <w:t xml:space="preserve">) контролировать качество предоставляемых жилищно-коммунальных услуг;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м) нести иные обязанности, предусмотренные законодательством Российской Федерации.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  <w:lang w:val="en-US"/>
        </w:rPr>
        <w:t>II</w:t>
      </w:r>
      <w:r w:rsidRPr="00A62263">
        <w:rPr>
          <w:rFonts w:eastAsia="Calibri"/>
          <w:sz w:val="24"/>
          <w:szCs w:val="24"/>
        </w:rPr>
        <w:t>. Права сторон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6. Наниматель вправе: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а) пользоваться общим имуществом многоквартирного дома;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 не требуется;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в) сохранить права на жилое помещение при временном отсутствии его и членов его семьи;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г) требовать от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д</w:t>
      </w:r>
      <w:proofErr w:type="spellEnd"/>
      <w:r w:rsidRPr="00A62263">
        <w:rPr>
          <w:rFonts w:eastAsia="Calibri"/>
          <w:sz w:val="24"/>
          <w:szCs w:val="24"/>
        </w:rPr>
        <w:t xml:space="preserve">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8. </w:t>
      </w:r>
      <w:proofErr w:type="spellStart"/>
      <w:r w:rsidRPr="00A62263">
        <w:rPr>
          <w:rFonts w:eastAsia="Calibri"/>
          <w:sz w:val="24"/>
          <w:szCs w:val="24"/>
        </w:rPr>
        <w:t>Наймодатель</w:t>
      </w:r>
      <w:proofErr w:type="spellEnd"/>
      <w:r w:rsidRPr="00A62263">
        <w:rPr>
          <w:rFonts w:eastAsia="Calibri"/>
          <w:sz w:val="24"/>
          <w:szCs w:val="24"/>
        </w:rPr>
        <w:t xml:space="preserve"> вправе: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  <w:lang w:val="en-US"/>
        </w:rPr>
        <w:t>III</w:t>
      </w:r>
      <w:r w:rsidRPr="00A62263">
        <w:rPr>
          <w:rFonts w:eastAsia="Calibri"/>
          <w:sz w:val="24"/>
          <w:szCs w:val="24"/>
        </w:rPr>
        <w:t>. Порядок изменения, расторжения и прекращения договора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10. При выезде Нанимателя и членов его семьи в другое место жительства настоящий договор считается расторгнутым со дня выезда.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11. По требованию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 настоящий договор может быть расторгнут в судебном порядке в следующих случаях: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а) использование Нанимателем жилого помещения не по назначению;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г) невнесение Нанимателем платы за жилое помещение и (или) коммунальные услуги в течение более 6 месяцев.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  <w:lang w:val="en-US"/>
        </w:rPr>
        <w:t>IV</w:t>
      </w:r>
      <w:r w:rsidRPr="00A62263">
        <w:rPr>
          <w:rFonts w:eastAsia="Calibri"/>
          <w:sz w:val="24"/>
          <w:szCs w:val="24"/>
        </w:rPr>
        <w:t>. Прочие условия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14. Настоящий договор составлен в 2 экземплярах, один из которых находится у </w:t>
      </w:r>
      <w:proofErr w:type="spellStart"/>
      <w:r w:rsidRPr="00A62263">
        <w:rPr>
          <w:rFonts w:eastAsia="Calibri"/>
          <w:sz w:val="24"/>
          <w:szCs w:val="24"/>
        </w:rPr>
        <w:t>Наймодателя</w:t>
      </w:r>
      <w:proofErr w:type="spellEnd"/>
      <w:r w:rsidRPr="00A62263">
        <w:rPr>
          <w:rFonts w:eastAsia="Calibri"/>
          <w:sz w:val="24"/>
          <w:szCs w:val="24"/>
        </w:rPr>
        <w:t xml:space="preserve">, другой - у Нанимателя.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Наймодатель</w:t>
      </w:r>
      <w:proofErr w:type="spellEnd"/>
      <w:r w:rsidRPr="00A62263">
        <w:rPr>
          <w:rFonts w:eastAsia="Calibri"/>
          <w:sz w:val="24"/>
          <w:szCs w:val="24"/>
        </w:rPr>
        <w:t xml:space="preserve">                                                                                Наниматель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                                                                               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 xml:space="preserve">                                                                                         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 xml:space="preserve">                                                                                         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М.П.                                                                                                (подпись)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Приложение № 3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 Административному регламенту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 предоставлению муниципальной услуги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CA5048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Наименование уполномоченного органа местного самоуправления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Кому 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(фамилия, имя, отчество)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(телефон и адрес электронной почты)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РЕШЕНИЕ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об отказе в предоставлении услуги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«Заключение договора социального найма жилого помещения муниципального жилищного фонда»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Дата _______________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 xml:space="preserve">             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 xml:space="preserve">        № _____________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По результатам рассмотрения заявления от _________ № _______________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и приложенных к нему документов, в соответствии с Жилищным кодексом Российской Федерации принято решение отказать в предоставлении муниципальной услуги, по следующим основаниям: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№ пункта административного регламента</w:t>
      </w:r>
      <w:r w:rsidRPr="00A62263">
        <w:rPr>
          <w:rFonts w:eastAsia="Calibri"/>
          <w:sz w:val="24"/>
          <w:szCs w:val="24"/>
        </w:rPr>
        <w:tab/>
        <w:t>Наименование основания для отказа в соответствии с единым стандартом</w:t>
      </w:r>
      <w:r w:rsidRPr="00A62263">
        <w:rPr>
          <w:rFonts w:eastAsia="Calibri"/>
          <w:sz w:val="24"/>
          <w:szCs w:val="24"/>
        </w:rPr>
        <w:tab/>
        <w:t>Разъяснение причин отказа в предоставлении услуги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Pr="00A62263">
        <w:rPr>
          <w:rFonts w:eastAsia="Calibri"/>
          <w:sz w:val="24"/>
          <w:szCs w:val="24"/>
        </w:rPr>
        <w:tab/>
        <w:t>Указываются основания такого вывода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Представленными документами и сведениями не подтверждается право гражданина на предоставление жилого помещения</w:t>
      </w:r>
      <w:r w:rsidRPr="00A62263">
        <w:rPr>
          <w:rFonts w:eastAsia="Calibri"/>
          <w:sz w:val="24"/>
          <w:szCs w:val="24"/>
        </w:rPr>
        <w:tab/>
        <w:t>Указываются основания такого вывода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Отсутствие права на предоставление муниципальной услуги: заявитель не  относится к категории лиц, указанных в п.1.2.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Указываются основания такого вывода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Представленные заявителем документы недействительны/ указанные в заявлении сведения недостоверны</w:t>
      </w:r>
      <w:r w:rsidRPr="00A62263">
        <w:rPr>
          <w:rFonts w:eastAsia="Calibri"/>
          <w:sz w:val="24"/>
          <w:szCs w:val="24"/>
        </w:rPr>
        <w:tab/>
        <w:t>Указываются основания такого вывода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Разъяснение причин отказа: 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Дополнительно информируем: 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Данный отказ может быть обжалован в досудебном порядке путем направления жалобы в ОМСУ, а также в судебном порядке.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_______________________________________________            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(должность                                                         (подпись)                    (расшифровка подписи)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сотрудника органа власти,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принявшего решение)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«__»  _______________ 20__ г.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М.П.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Приложение № 4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к Административному регламенту 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 предоставлению муниципальной услуги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Главе администрации муниципального образования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от заявителя ________________________________________  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фамилия, имя,  отчество, дата рождения  заполняется заявителем 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от представителя заявителя-________________________________________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фамилия, имя,  отчество, дата рождения  заполняется представителем заявителя от имени заявителя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Адрес постоянного места жительства заявителя: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телефон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Заявление о предоставлении жилого помещения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 договору социального найма и заключении договора социального найма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жилого помещения муниципального жилищного фонда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Паспорт РФ</w:t>
      </w:r>
      <w:r w:rsidRPr="00A62263">
        <w:rPr>
          <w:rFonts w:eastAsia="Calibri"/>
          <w:sz w:val="24"/>
          <w:szCs w:val="24"/>
        </w:rPr>
        <w:tab/>
        <w:t>серия и номер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дата выдачи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код подразделения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Реквизиты документа, подтверждающего полномочия представителя заявителя: _____________________________________________________________________________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(номер, серия, наименование органа/организации, выдавшего документ, дата выдачи)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Сведения о заявителе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Паспорт РФ</w:t>
      </w:r>
      <w:r w:rsidRPr="00A62263">
        <w:rPr>
          <w:rFonts w:eastAsia="Calibri"/>
          <w:sz w:val="24"/>
          <w:szCs w:val="24"/>
        </w:rPr>
        <w:tab/>
        <w:t>серия и номер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дата выдачи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код подразделения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Прошу предоставить мне и членам моей семьи, состоящим на учете в качестве нуждающихся в жилом помещении, предоставляемом по договору социального найма жилого помещения  муниципального жилищного фонда, жилое помещение.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Члены семьи: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№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п</w:t>
      </w:r>
      <w:proofErr w:type="spellEnd"/>
      <w:r w:rsidRPr="00A62263">
        <w:rPr>
          <w:rFonts w:eastAsia="Calibri"/>
          <w:sz w:val="24"/>
          <w:szCs w:val="24"/>
        </w:rPr>
        <w:t>/</w:t>
      </w:r>
      <w:proofErr w:type="spellStart"/>
      <w:r w:rsidRPr="00A62263">
        <w:rPr>
          <w:rFonts w:eastAsia="Calibri"/>
          <w:sz w:val="24"/>
          <w:szCs w:val="24"/>
        </w:rPr>
        <w:t>п</w:t>
      </w:r>
      <w:proofErr w:type="spellEnd"/>
      <w:r w:rsidRPr="00A62263">
        <w:rPr>
          <w:rFonts w:eastAsia="Calibri"/>
          <w:sz w:val="24"/>
          <w:szCs w:val="24"/>
        </w:rPr>
        <w:tab/>
        <w:t>Фамилия, имя, отчество членов семьи, дата рождения</w:t>
      </w:r>
      <w:r w:rsidRPr="00A62263">
        <w:rPr>
          <w:rFonts w:eastAsia="Calibri"/>
          <w:sz w:val="24"/>
          <w:szCs w:val="24"/>
        </w:rPr>
        <w:tab/>
        <w:t>Родственные отношения</w:t>
      </w:r>
      <w:r w:rsidRPr="00A62263">
        <w:rPr>
          <w:rFonts w:eastAsia="Calibri"/>
          <w:sz w:val="24"/>
          <w:szCs w:val="24"/>
        </w:rPr>
        <w:tab/>
        <w:t xml:space="preserve">Отношение к работе, учебе </w:t>
      </w:r>
      <w:r w:rsidRPr="00A62263">
        <w:rPr>
          <w:rFonts w:eastAsia="Calibri"/>
          <w:sz w:val="24"/>
          <w:szCs w:val="24"/>
        </w:rPr>
        <w:tab/>
        <w:t>Паспортные данные гражданина РФ (серия и номер, кем, когда выдан)/ /свидетельства о рождении (номер и дата актовой записи, наименование органа, составившего запись)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Супруг (супруга)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Дети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иные члены семьи, совместно проживающие (указать какие)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Сведения об изменении ФИО (указывается ФИО) до изменения и основание изменений 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Реквизиты актовой записи о регистрации брака – для супруга/супруги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Реквизиты актовой записи о расторжении брака для супруга/супруги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Сведения о доходах</w:t>
      </w:r>
      <w:r w:rsidRPr="00A62263">
        <w:rPr>
          <w:rFonts w:eastAsia="Calibri"/>
          <w:sz w:val="24"/>
          <w:szCs w:val="24"/>
        </w:rPr>
        <w:tab/>
        <w:t>вид полученного дохода</w:t>
      </w:r>
      <w:r w:rsidRPr="00A62263">
        <w:rPr>
          <w:rFonts w:eastAsia="Calibri"/>
          <w:sz w:val="24"/>
          <w:szCs w:val="24"/>
        </w:rPr>
        <w:tab/>
        <w:t>Кем получен доход (ФИО)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Сведения о постановке на учет в государственную службу занятости населения (да/нет) с указанием наименования службы занятости населения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Сведения о трудоустройстве заявителя на дату подачи заявления (да/нет) с указанием наименования организации и даты трудоустройства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наличии), гражданин сообщает (поставить отметку(и) «</w:t>
      </w:r>
      <w:r w:rsidRPr="00A62263">
        <w:rPr>
          <w:rFonts w:eastAsia="Calibri"/>
          <w:sz w:val="24"/>
          <w:szCs w:val="24"/>
          <w:lang w:val="en-US"/>
        </w:rPr>
        <w:t>V</w:t>
      </w:r>
      <w:r w:rsidRPr="00A62263">
        <w:rPr>
          <w:rFonts w:eastAsia="Calibri"/>
          <w:sz w:val="24"/>
          <w:szCs w:val="24"/>
        </w:rPr>
        <w:t>»:</w:t>
      </w:r>
      <w:r w:rsidRPr="00A62263">
        <w:rPr>
          <w:rFonts w:eastAsia="Calibri"/>
          <w:sz w:val="24"/>
          <w:szCs w:val="24"/>
        </w:rPr>
        <w:tab/>
        <w:t>не имею трудовой книжки и (или) сведений о трудовой деятельности, предусмотренных Трудовым кодексом Российской Федерации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нигде не работал(а) и не работаю по трудовому договору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наследуемые и подаренные денежные средства (при наличии)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Прошу исключить из общей суммы  дохода,  выплаченные  алименты  в  сумме_______ </w:t>
      </w:r>
      <w:proofErr w:type="spellStart"/>
      <w:r w:rsidRPr="00A62263">
        <w:rPr>
          <w:rFonts w:eastAsia="Calibri"/>
          <w:sz w:val="24"/>
          <w:szCs w:val="24"/>
        </w:rPr>
        <w:t>руб.________коп</w:t>
      </w:r>
      <w:proofErr w:type="spellEnd"/>
      <w:r w:rsidRPr="00A62263">
        <w:rPr>
          <w:rFonts w:eastAsia="Calibri"/>
          <w:sz w:val="24"/>
          <w:szCs w:val="24"/>
        </w:rPr>
        <w:t>., удерживаемые по 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 xml:space="preserve"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десятидневный срок информировать о них в письменной форме жилищные органы по месту учета. 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 xml:space="preserve">С Перечнем видов доходов, а также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ознакомлены. 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Я и члены моей семьи даем согласие на проверку указанных в заявлении сведений и на запрос необходимых для рассмотрения заявления документов.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Я и члены моей семьи даем согласие на обработку персональных данных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нам будет отказано в предоставлении муниципальной услуги и мы будем сняты с учета в установленном законом порядке.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 xml:space="preserve">Я и члены моей семьи согласны на предоставление жилого помещения по договору социального найма в населенном пункте не по месту жительства, но на территории того же муниципального образования;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Результат рассмотрения заявления прошу: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выдать на руки в ОМСУ/Организации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выдать на руки в МФЦ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направить в электронной форме в личный кабинет на ПГУ ЛО/ЕПГУ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направить по электронной почте: (указать адрес электронной почты)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Подпись заявителя: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(фамилия, имя, отчество)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(подпись)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«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«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20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года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 заявлению прилагаются следующие документы: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Дата принятия заявления «______» _____________ 20_____ года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Заявителю выдана расписка в получении заявления и прилагаемых копий документов.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(должность)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(подпись)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(фамилия, имя, отчество)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(Место печати)   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                                                            (подпись заявителя) 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CA5048" w:rsidRPr="00A62263" w:rsidRDefault="00CA5048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Приложение № 5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к Административному регламенту 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по предоставлению муниципальной услуги 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 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(наименование услуги)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                                            Главе администрации 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муниципального образования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    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    от 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   паспорт ___</w:t>
      </w:r>
      <w:r w:rsidRPr="00A62263">
        <w:rPr>
          <w:rFonts w:eastAsia="Calibri"/>
          <w:sz w:val="24"/>
          <w:szCs w:val="24"/>
          <w:lang w:val="en-US"/>
        </w:rPr>
        <w:t>N</w:t>
      </w:r>
      <w:r w:rsidRPr="00A62263">
        <w:rPr>
          <w:rFonts w:eastAsia="Calibri"/>
          <w:sz w:val="24"/>
          <w:szCs w:val="24"/>
        </w:rPr>
        <w:t xml:space="preserve"> 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кем и когда выдан 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место рождения 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    дата рождения 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адрес места жительства 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                                                             телефон 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Заявление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(выбрать необходимое)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об изменении договора социального найма жилого помещения муниципального жилищного фонда;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на получение дубликата договора социального найма жилого помещения муниципального жилищного фонда;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заключение договора социального найма жилого помещения муниципального жилищного фонда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Паспорт РФ</w:t>
      </w:r>
      <w:r w:rsidRPr="00A62263">
        <w:rPr>
          <w:rFonts w:eastAsia="Calibri"/>
          <w:sz w:val="24"/>
          <w:szCs w:val="24"/>
        </w:rPr>
        <w:tab/>
        <w:t>серия и номер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дата выдачи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код подразделения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Сведения о заявителе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Паспорт РФ</w:t>
      </w:r>
      <w:r w:rsidRPr="00A62263">
        <w:rPr>
          <w:rFonts w:eastAsia="Calibri"/>
          <w:sz w:val="24"/>
          <w:szCs w:val="24"/>
        </w:rPr>
        <w:tab/>
        <w:t>серия и номер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дата выдачи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код подразделения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Прошу Вас (выбрать необходимое)</w:t>
      </w:r>
    </w:p>
    <w:p w:rsid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изменить договор социального найма жилого помещения муниципального жилищного фонда;</w:t>
      </w:r>
      <w:r>
        <w:rPr>
          <w:rFonts w:eastAsia="Calibri"/>
          <w:sz w:val="24"/>
          <w:szCs w:val="24"/>
        </w:rPr>
        <w:t xml:space="preserve">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выдать дубликат договора социального найма жилого помещения муниципального жилищного фонда;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заключить договор социального найма жилого помещения муниципального жилищного фонда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по </w:t>
      </w:r>
      <w:proofErr w:type="spellStart"/>
      <w:r w:rsidRPr="00A62263">
        <w:rPr>
          <w:rFonts w:eastAsia="Calibri"/>
          <w:sz w:val="24"/>
          <w:szCs w:val="24"/>
        </w:rPr>
        <w:t>адресу:_________________</w:t>
      </w:r>
      <w:proofErr w:type="spellEnd"/>
      <w:r w:rsidRPr="00A62263">
        <w:rPr>
          <w:rFonts w:eastAsia="Calibri"/>
          <w:sz w:val="24"/>
          <w:szCs w:val="24"/>
        </w:rPr>
        <w:t>, заключенный «__»_______________ ______ года.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Прошу внести следующие изменения в договор социального найма (в случае необходимости внесения изменений)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*Члены семьи: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№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proofErr w:type="spellStart"/>
      <w:r w:rsidRPr="00A62263">
        <w:rPr>
          <w:rFonts w:eastAsia="Calibri"/>
          <w:sz w:val="24"/>
          <w:szCs w:val="24"/>
        </w:rPr>
        <w:t>п</w:t>
      </w:r>
      <w:proofErr w:type="spellEnd"/>
      <w:r w:rsidRPr="00A62263">
        <w:rPr>
          <w:rFonts w:eastAsia="Calibri"/>
          <w:sz w:val="24"/>
          <w:szCs w:val="24"/>
        </w:rPr>
        <w:t>/</w:t>
      </w:r>
      <w:proofErr w:type="spellStart"/>
      <w:r w:rsidRPr="00A62263">
        <w:rPr>
          <w:rFonts w:eastAsia="Calibri"/>
          <w:sz w:val="24"/>
          <w:szCs w:val="24"/>
        </w:rPr>
        <w:t>п</w:t>
      </w:r>
      <w:proofErr w:type="spellEnd"/>
      <w:r w:rsidRPr="00A62263">
        <w:rPr>
          <w:rFonts w:eastAsia="Calibri"/>
          <w:sz w:val="24"/>
          <w:szCs w:val="24"/>
        </w:rPr>
        <w:tab/>
        <w:t>Фамилия, имя, отчество членов семьи, дата рождения</w:t>
      </w:r>
      <w:r w:rsidRPr="00A62263">
        <w:rPr>
          <w:rFonts w:eastAsia="Calibri"/>
          <w:sz w:val="24"/>
          <w:szCs w:val="24"/>
        </w:rPr>
        <w:tab/>
        <w:t>Родственные отношения</w:t>
      </w:r>
      <w:r w:rsidRPr="00A62263">
        <w:rPr>
          <w:rFonts w:eastAsia="Calibri"/>
          <w:sz w:val="24"/>
          <w:szCs w:val="24"/>
        </w:rPr>
        <w:tab/>
        <w:t>Паспортные данные гражданина РФ (серия и номер, кем, когда выдан)/ /свидетельства о рождении (номер и дата актовой записи, наименование органа, составившего запись)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Супруг (супруга)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Дети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 xml:space="preserve">иные члены семьи, совместно проживающие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(указать какие)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Реквизиты актовой записи о регистрации брака – для супруга/супруги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Реквизиты актовой записи о регистрации брака – для иных членов семьи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Реквизиты актовой записи об изменении ФИО (для всех)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Реквизиты актовой записи о рождении ребенка/детей 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Реквизиты актовой записи о смерти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Реквизиты актовой записи об установлении отцовства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жилищные органы по месту учета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Я и члены моей семьи даем согласие на обработку персональных данных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Я и члены моей семьи даем согласие на проверку указанных в заявлении сведений и на запрос необходимых для рассмотрения заявления документов.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Я и члены моей семьи предупреждены, что в случае выявления сведений, не соответствующих указанным в заявлении и приложенных документах, нам будет отказано в предоставлении муниципальной услуги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*Согласие всех членов семьи на заключение договора социального найма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1. ______________________________________________________________________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(ФИО (полностью, подпись, дата)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2. ______________________________________________________________________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(ФИО (полностью, подпись, дата)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3. ______________________________________________________________________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(ФИО (полностью, подпись, дата)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Результат рассмотрения заявления прошу: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выдать на руки в МФЦ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направить в электронной форме в личный кабинет на ПГУ ЛО/ЕПГУ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направить по электронной почте: (указать адрес электронной почты)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B42F4B">
        <w:rPr>
          <w:rFonts w:eastAsia="Calibri"/>
          <w:sz w:val="24"/>
          <w:szCs w:val="24"/>
        </w:rPr>
        <w:t>Подпись заявителя:</w:t>
      </w: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B42F4B">
        <w:rPr>
          <w:rFonts w:eastAsia="Calibri"/>
          <w:sz w:val="24"/>
          <w:szCs w:val="24"/>
        </w:rPr>
        <w:tab/>
      </w:r>
      <w:r w:rsidRPr="00B42F4B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(фамилия, имя, отчество)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(подпись)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«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«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20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года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Подписи совершеннолетних членов семьи (в случае включения в договор социального найма новых членов семьи/в случае замены нанимателя):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(фамилия, имя, отчество)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(подпись)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«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«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20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года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 заявлению прилагаются следующие документы:</w:t>
      </w: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B42F4B">
        <w:rPr>
          <w:rFonts w:eastAsia="Calibri"/>
          <w:sz w:val="24"/>
          <w:szCs w:val="24"/>
        </w:rPr>
        <w:t>__________________________________________________________________________</w:t>
      </w: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B42F4B">
        <w:rPr>
          <w:rFonts w:eastAsia="Calibri"/>
          <w:sz w:val="24"/>
          <w:szCs w:val="24"/>
        </w:rPr>
        <w:t>_____________________________________________________________________</w:t>
      </w: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B42F4B">
        <w:rPr>
          <w:rFonts w:eastAsia="Calibri"/>
          <w:sz w:val="24"/>
          <w:szCs w:val="24"/>
        </w:rPr>
        <w:t>_____________________________________________________________________</w:t>
      </w: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Дата принятия заявления «______» _____________ 20_____ года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Заявителю выдана расписка в получении заявления и прилагаемых копий документов.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(должность)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(подпись)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>(фамилия, имя, отчество)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B42F4B">
        <w:rPr>
          <w:rFonts w:eastAsia="Calibri"/>
          <w:sz w:val="24"/>
          <w:szCs w:val="24"/>
        </w:rPr>
        <w:t>(Место печати)   _________________________</w:t>
      </w: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B42F4B">
        <w:rPr>
          <w:rFonts w:eastAsia="Calibri"/>
          <w:sz w:val="24"/>
          <w:szCs w:val="24"/>
        </w:rPr>
        <w:t xml:space="preserve">                                                                                               (подпись заявителя)  </w:t>
      </w: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both"/>
        <w:rPr>
          <w:rFonts w:eastAsia="Calibri"/>
          <w:sz w:val="24"/>
          <w:szCs w:val="24"/>
        </w:rPr>
      </w:pPr>
    </w:p>
    <w:p w:rsidR="00A62263" w:rsidRPr="00B42F4B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B42F4B">
        <w:rPr>
          <w:rFonts w:eastAsia="Calibri"/>
          <w:sz w:val="24"/>
          <w:szCs w:val="24"/>
        </w:rPr>
        <w:t>Приложение № 6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 административному регламенту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по предоставлению муниципальной услуги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Кому 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(фамилия, имя, отчество)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                    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______________________________________</w:t>
      </w:r>
    </w:p>
    <w:p w:rsidR="00A62263" w:rsidRPr="00A62263" w:rsidRDefault="00A62263" w:rsidP="00A62263">
      <w:pPr>
        <w:ind w:left="57"/>
        <w:jc w:val="right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                (телефон и адрес электронной почты)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РЕШЕНИЕ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:rsidR="00A62263" w:rsidRPr="00A62263" w:rsidRDefault="00A62263" w:rsidP="00A62263">
      <w:pPr>
        <w:ind w:left="57"/>
        <w:jc w:val="center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«Заключение договора социального найма жилого помещения муниципального жилищного фонда»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Дата _______________</w:t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</w:r>
      <w:r w:rsidRPr="00A62263">
        <w:rPr>
          <w:rFonts w:eastAsia="Calibri"/>
          <w:sz w:val="24"/>
          <w:szCs w:val="24"/>
        </w:rPr>
        <w:tab/>
        <w:t xml:space="preserve">        № _____________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 xml:space="preserve">По результатам рассмотрения заявления от _________ № _______________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CA5048" w:rsidRDefault="00A62263" w:rsidP="00CA5048">
      <w:pPr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№</w:t>
      </w:r>
      <w:r w:rsidR="00CA5048">
        <w:rPr>
          <w:rFonts w:eastAsia="Calibri"/>
          <w:sz w:val="24"/>
          <w:szCs w:val="24"/>
        </w:rPr>
        <w:t xml:space="preserve"> </w:t>
      </w:r>
      <w:r w:rsidRPr="00A62263">
        <w:rPr>
          <w:rFonts w:eastAsia="Calibri"/>
          <w:sz w:val="24"/>
          <w:szCs w:val="24"/>
        </w:rPr>
        <w:t>пункта административного регламента</w:t>
      </w:r>
      <w:r w:rsidRPr="00A62263">
        <w:rPr>
          <w:rFonts w:eastAsia="Calibri"/>
          <w:sz w:val="24"/>
          <w:szCs w:val="24"/>
        </w:rPr>
        <w:tab/>
      </w:r>
    </w:p>
    <w:p w:rsidR="00CA5048" w:rsidRDefault="00A62263" w:rsidP="00CA5048">
      <w:pPr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Наименование основания для отказа </w:t>
      </w:r>
      <w:r w:rsidRPr="00A62263">
        <w:rPr>
          <w:rFonts w:eastAsia="Calibri"/>
          <w:sz w:val="24"/>
          <w:szCs w:val="24"/>
        </w:rPr>
        <w:tab/>
      </w:r>
    </w:p>
    <w:p w:rsidR="00A62263" w:rsidRPr="00A62263" w:rsidRDefault="00A62263" w:rsidP="00CA5048">
      <w:pPr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Разъяснение причин отказа в предоставлении услуги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Заявление подано в ОМСУ, в полномочия которых не входит предоставление муниципальной услуги</w:t>
      </w:r>
      <w:r w:rsidRPr="00A62263">
        <w:rPr>
          <w:rFonts w:eastAsia="Calibri"/>
          <w:sz w:val="24"/>
          <w:szCs w:val="24"/>
        </w:rPr>
        <w:tab/>
        <w:t>Указываются основания такого вывода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Заявление подано лицом, не уполномоченным на осуществление таких действий</w:t>
      </w:r>
      <w:r w:rsidRPr="00A62263">
        <w:rPr>
          <w:rFonts w:eastAsia="Calibri"/>
          <w:sz w:val="24"/>
          <w:szCs w:val="24"/>
        </w:rPr>
        <w:tab/>
        <w:t>Указываются основания такого вывода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</w:r>
      <w:r w:rsidRPr="00A62263">
        <w:rPr>
          <w:rFonts w:eastAsia="Calibri"/>
          <w:sz w:val="24"/>
          <w:szCs w:val="24"/>
        </w:rPr>
        <w:tab/>
        <w:t>Указывается исчерпывающий перечень документов, не представленных заявителем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</w:r>
      <w:r w:rsidRPr="00A62263">
        <w:rPr>
          <w:rFonts w:eastAsia="Calibri"/>
          <w:sz w:val="24"/>
          <w:szCs w:val="24"/>
        </w:rPr>
        <w:tab/>
        <w:t>Указывается исчерпывающий перечень документов, содержащих подчистки и исправления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</w:r>
      <w:r w:rsidRPr="00A62263">
        <w:rPr>
          <w:rFonts w:eastAsia="Calibri"/>
          <w:sz w:val="24"/>
          <w:szCs w:val="24"/>
        </w:rPr>
        <w:tab/>
        <w:t>Указываются основания такого вывода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ab/>
        <w:t>Представленные заявителем документы не отвечают требованиям, установленным административным регламентом</w:t>
      </w:r>
      <w:r w:rsidRPr="00A62263">
        <w:rPr>
          <w:rFonts w:eastAsia="Calibri"/>
          <w:sz w:val="24"/>
          <w:szCs w:val="24"/>
        </w:rPr>
        <w:tab/>
        <w:t>Указываются основания такого вывода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Вы вправе повторно обратиться в ОМСУ, МФЦ с заявлением о предоставлении услуги после устранения указанных нарушений.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Данный отказ может быть обжалован в досудебном порядке путем направления жалобы в ОМСУ/МФЦ, а также в судебном порядке.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____________________________________  ___________            _______________________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(должность                                                         (подпись)                    (расшифровка подписи)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 xml:space="preserve">сотрудника органа МСУ/МФЦ, 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принявшего решение)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«__»  _______________ 20__ г.</w:t>
      </w:r>
    </w:p>
    <w:p w:rsidR="00A62263" w:rsidRPr="00A62263" w:rsidRDefault="00A62263" w:rsidP="00A62263">
      <w:pPr>
        <w:ind w:left="57"/>
        <w:jc w:val="both"/>
        <w:rPr>
          <w:rFonts w:eastAsia="Calibri"/>
          <w:sz w:val="24"/>
          <w:szCs w:val="24"/>
        </w:rPr>
      </w:pPr>
      <w:r w:rsidRPr="00A62263">
        <w:rPr>
          <w:rFonts w:eastAsia="Calibri"/>
          <w:sz w:val="24"/>
          <w:szCs w:val="24"/>
        </w:rPr>
        <w:t>М.П.</w:t>
      </w:r>
    </w:p>
    <w:sectPr w:rsidR="00A62263" w:rsidRPr="00A62263" w:rsidSect="000601D1">
      <w:headerReference w:type="default" r:id="rId8"/>
      <w:foot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600" w:rsidRDefault="006A5600">
      <w:r>
        <w:separator/>
      </w:r>
    </w:p>
  </w:endnote>
  <w:endnote w:type="continuationSeparator" w:id="0">
    <w:p w:rsidR="006A5600" w:rsidRDefault="006A5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600" w:rsidRDefault="006A5600">
      <w:r>
        <w:separator/>
      </w:r>
    </w:p>
  </w:footnote>
  <w:footnote w:type="continuationSeparator" w:id="0">
    <w:p w:rsidR="006A5600" w:rsidRDefault="006A56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302F3E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7A026B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707C7B"/>
    <w:multiLevelType w:val="hybridMultilevel"/>
    <w:tmpl w:val="0BCA7FE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FE846D4"/>
    <w:multiLevelType w:val="multilevel"/>
    <w:tmpl w:val="E20691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9920B0"/>
    <w:multiLevelType w:val="hybridMultilevel"/>
    <w:tmpl w:val="C868BB5C"/>
    <w:lvl w:ilvl="0" w:tplc="4D02CA1A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CBE2C8E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FF4D0F"/>
    <w:multiLevelType w:val="hybridMultilevel"/>
    <w:tmpl w:val="2BD872BA"/>
    <w:lvl w:ilvl="0" w:tplc="DC6C9A9C">
      <w:start w:val="1"/>
      <w:numFmt w:val="decimal"/>
      <w:lvlText w:val="%1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8F13DFB"/>
    <w:multiLevelType w:val="multilevel"/>
    <w:tmpl w:val="15745E5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D4D03B8"/>
    <w:multiLevelType w:val="multilevel"/>
    <w:tmpl w:val="BB0EAF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F51CA2"/>
    <w:multiLevelType w:val="hybridMultilevel"/>
    <w:tmpl w:val="13E0B9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AD22A7"/>
    <w:multiLevelType w:val="multilevel"/>
    <w:tmpl w:val="56E631E0"/>
    <w:lvl w:ilvl="0">
      <w:start w:val="1"/>
      <w:numFmt w:val="decimal"/>
      <w:lvlText w:val="%1."/>
      <w:lvlJc w:val="left"/>
      <w:pPr>
        <w:ind w:left="1365" w:hanging="1365"/>
      </w:pPr>
    </w:lvl>
    <w:lvl w:ilvl="1">
      <w:start w:val="1"/>
      <w:numFmt w:val="decimal"/>
      <w:lvlText w:val="%1.%2."/>
      <w:lvlJc w:val="left"/>
      <w:pPr>
        <w:ind w:left="2074" w:hanging="1365"/>
      </w:pPr>
    </w:lvl>
    <w:lvl w:ilvl="2">
      <w:start w:val="1"/>
      <w:numFmt w:val="decimal"/>
      <w:lvlText w:val="%1.%2.%3."/>
      <w:lvlJc w:val="left"/>
      <w:pPr>
        <w:ind w:left="2783" w:hanging="1365"/>
      </w:pPr>
    </w:lvl>
    <w:lvl w:ilvl="3">
      <w:start w:val="1"/>
      <w:numFmt w:val="decimal"/>
      <w:lvlText w:val="%1.%2.%3.%4."/>
      <w:lvlJc w:val="left"/>
      <w:pPr>
        <w:ind w:left="3492" w:hanging="1365"/>
      </w:pPr>
    </w:lvl>
    <w:lvl w:ilvl="4">
      <w:start w:val="1"/>
      <w:numFmt w:val="decimal"/>
      <w:lvlText w:val="%1.%2.%3.%4.%5."/>
      <w:lvlJc w:val="left"/>
      <w:pPr>
        <w:ind w:left="4201" w:hanging="136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7">
    <w:nsid w:val="6ECB1F3A"/>
    <w:multiLevelType w:val="hybridMultilevel"/>
    <w:tmpl w:val="3FE8FE9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91A1DC9"/>
    <w:multiLevelType w:val="multilevel"/>
    <w:tmpl w:val="C7B2A84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29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D5916AE"/>
    <w:multiLevelType w:val="multilevel"/>
    <w:tmpl w:val="1D40A7F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484" w:hanging="108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ind w:left="4248" w:hanging="1800"/>
      </w:p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</w:lvl>
  </w:abstractNum>
  <w:abstractNum w:abstractNumId="32">
    <w:nsid w:val="7FED0CD5"/>
    <w:multiLevelType w:val="multilevel"/>
    <w:tmpl w:val="E772AB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2"/>
  </w:num>
  <w:num w:numId="2">
    <w:abstractNumId w:val="30"/>
  </w:num>
  <w:num w:numId="3">
    <w:abstractNumId w:val="17"/>
  </w:num>
  <w:num w:numId="4">
    <w:abstractNumId w:val="15"/>
  </w:num>
  <w:num w:numId="5">
    <w:abstractNumId w:val="21"/>
  </w:num>
  <w:num w:numId="6">
    <w:abstractNumId w:val="8"/>
  </w:num>
  <w:num w:numId="7">
    <w:abstractNumId w:val="29"/>
  </w:num>
  <w:num w:numId="8">
    <w:abstractNumId w:val="19"/>
  </w:num>
  <w:num w:numId="9">
    <w:abstractNumId w:val="10"/>
  </w:num>
  <w:num w:numId="10">
    <w:abstractNumId w:val="20"/>
  </w:num>
  <w:num w:numId="11">
    <w:abstractNumId w:val="5"/>
  </w:num>
  <w:num w:numId="12">
    <w:abstractNumId w:val="14"/>
  </w:num>
  <w:num w:numId="13">
    <w:abstractNumId w:val="6"/>
  </w:num>
  <w:num w:numId="14">
    <w:abstractNumId w:val="24"/>
  </w:num>
  <w:num w:numId="15">
    <w:abstractNumId w:val="23"/>
  </w:num>
  <w:num w:numId="16">
    <w:abstractNumId w:val="27"/>
  </w:num>
  <w:num w:numId="17">
    <w:abstractNumId w:val="13"/>
  </w:num>
  <w:num w:numId="18">
    <w:abstractNumId w:val="7"/>
  </w:num>
  <w:num w:numId="19">
    <w:abstractNumId w:val="26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32"/>
  </w:num>
  <w:num w:numId="26">
    <w:abstractNumId w:val="3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7">
    <w:abstractNumId w:val="16"/>
  </w:num>
  <w:num w:numId="2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  <w:num w:numId="37">
    <w:abstractNumId w:val="25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25EFD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2234D0"/>
    <w:rsid w:val="00232D38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02F3E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6A24"/>
    <w:rsid w:val="005342B6"/>
    <w:rsid w:val="005447CC"/>
    <w:rsid w:val="00571494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A560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81735"/>
    <w:rsid w:val="007949E8"/>
    <w:rsid w:val="0079617F"/>
    <w:rsid w:val="007A026B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810E2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76DE5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15BEB"/>
    <w:rsid w:val="00A17D7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2263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42F4B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378A1"/>
    <w:rsid w:val="00C4462A"/>
    <w:rsid w:val="00C61913"/>
    <w:rsid w:val="00C61D55"/>
    <w:rsid w:val="00C6506E"/>
    <w:rsid w:val="00C807B1"/>
    <w:rsid w:val="00C81951"/>
    <w:rsid w:val="00C82F97"/>
    <w:rsid w:val="00C9305E"/>
    <w:rsid w:val="00C94D4E"/>
    <w:rsid w:val="00C9625A"/>
    <w:rsid w:val="00CA5048"/>
    <w:rsid w:val="00CC15EE"/>
    <w:rsid w:val="00CC6FB2"/>
    <w:rsid w:val="00CD61C3"/>
    <w:rsid w:val="00CD6C80"/>
    <w:rsid w:val="00CE00D9"/>
    <w:rsid w:val="00CE0655"/>
    <w:rsid w:val="00D313F9"/>
    <w:rsid w:val="00D3746E"/>
    <w:rsid w:val="00D40C47"/>
    <w:rsid w:val="00D6165E"/>
    <w:rsid w:val="00D90340"/>
    <w:rsid w:val="00D914D5"/>
    <w:rsid w:val="00D91C74"/>
    <w:rsid w:val="00D93629"/>
    <w:rsid w:val="00DE2342"/>
    <w:rsid w:val="00E2304F"/>
    <w:rsid w:val="00E46BA1"/>
    <w:rsid w:val="00E477BD"/>
    <w:rsid w:val="00E50AFF"/>
    <w:rsid w:val="00E55380"/>
    <w:rsid w:val="00E57FA8"/>
    <w:rsid w:val="00E60E3C"/>
    <w:rsid w:val="00E64E9D"/>
    <w:rsid w:val="00E95BF8"/>
    <w:rsid w:val="00E97223"/>
    <w:rsid w:val="00EA282E"/>
    <w:rsid w:val="00EA7556"/>
    <w:rsid w:val="00ED4DE4"/>
    <w:rsid w:val="00ED5B86"/>
    <w:rsid w:val="00EE4F5D"/>
    <w:rsid w:val="00EF12FC"/>
    <w:rsid w:val="00F45DB1"/>
    <w:rsid w:val="00F561EC"/>
    <w:rsid w:val="00F9482A"/>
    <w:rsid w:val="00FA7A5D"/>
    <w:rsid w:val="00FC1E74"/>
    <w:rsid w:val="00FC5A3E"/>
    <w:rsid w:val="00FC5C16"/>
    <w:rsid w:val="00FF0685"/>
    <w:rsid w:val="00FF3D5A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uiPriority w:val="9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uiPriority w:val="9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semiHidden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semiHidden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semiHidden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semiHidden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40088-6AF6-4857-8D12-18173D48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4486</Words>
  <Characters>25574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30001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2024-10-21T12:48:00Z</cp:lastPrinted>
  <dcterms:created xsi:type="dcterms:W3CDTF">2024-10-28T13:26:00Z</dcterms:created>
  <dcterms:modified xsi:type="dcterms:W3CDTF">2024-10-28T13:26:00Z</dcterms:modified>
</cp:coreProperties>
</file>