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20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0B1B20" w:rsidRPr="008C5555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8C5555">
        <w:rPr>
          <w:rFonts w:ascii="Times New Roman" w:hAnsi="Times New Roman"/>
          <w:sz w:val="28"/>
          <w:szCs w:val="28"/>
        </w:rPr>
        <w:t>Приложение 1</w:t>
      </w:r>
    </w:p>
    <w:p w:rsidR="000B1B20" w:rsidRDefault="000B1B20" w:rsidP="000B1B20">
      <w:pPr>
        <w:jc w:val="right"/>
        <w:rPr>
          <w:b/>
          <w:sz w:val="24"/>
          <w:szCs w:val="24"/>
        </w:rPr>
      </w:pPr>
      <w:r w:rsidRPr="008C5555">
        <w:rPr>
          <w:sz w:val="28"/>
          <w:szCs w:val="28"/>
        </w:rPr>
        <w:t>к Административному регламенту</w:t>
      </w:r>
      <w:bookmarkStart w:id="0" w:name="Par588"/>
      <w:bookmarkEnd w:id="0"/>
      <w:r w:rsidRPr="00D3193B">
        <w:rPr>
          <w:b/>
          <w:sz w:val="24"/>
          <w:szCs w:val="24"/>
        </w:rPr>
        <w:t xml:space="preserve"> </w:t>
      </w:r>
    </w:p>
    <w:p w:rsidR="000B1B20" w:rsidRDefault="000B1B20" w:rsidP="000B1B20">
      <w:pPr>
        <w:jc w:val="center"/>
        <w:rPr>
          <w:b/>
          <w:sz w:val="24"/>
          <w:szCs w:val="24"/>
        </w:rPr>
      </w:pPr>
    </w:p>
    <w:p w:rsidR="000B1B20" w:rsidRDefault="000B1B20" w:rsidP="000B1B2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Заявление </w:t>
      </w:r>
    </w:p>
    <w:p w:rsidR="000B1B20" w:rsidRPr="00D3193B" w:rsidRDefault="000B1B20" w:rsidP="000B1B2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</w:t>
      </w:r>
      <w:r w:rsidRPr="00D3193B">
        <w:rPr>
          <w:b/>
          <w:sz w:val="24"/>
          <w:szCs w:val="24"/>
        </w:rPr>
        <w:t>ерераспределени</w:t>
      </w:r>
      <w:r>
        <w:rPr>
          <w:b/>
          <w:sz w:val="24"/>
          <w:szCs w:val="24"/>
        </w:rPr>
        <w:t>и</w:t>
      </w:r>
      <w:r w:rsidRPr="00D3193B">
        <w:rPr>
          <w:b/>
          <w:sz w:val="24"/>
          <w:szCs w:val="24"/>
        </w:rPr>
        <w:t xml:space="preserve"> земельных участков</w:t>
      </w:r>
    </w:p>
    <w:p w:rsidR="000B1B20" w:rsidRPr="00D3193B" w:rsidRDefault="000B1B20" w:rsidP="000B1B20">
      <w:pPr>
        <w:rPr>
          <w:b/>
          <w:sz w:val="24"/>
          <w:szCs w:val="24"/>
        </w:rPr>
      </w:pPr>
    </w:p>
    <w:p w:rsidR="000B1B20" w:rsidRPr="00D3193B" w:rsidRDefault="000B1B20" w:rsidP="000B1B20">
      <w:pPr>
        <w:jc w:val="right"/>
        <w:rPr>
          <w:sz w:val="24"/>
          <w:szCs w:val="24"/>
        </w:rPr>
      </w:pPr>
      <w:r w:rsidRPr="00D3193B">
        <w:rPr>
          <w:sz w:val="24"/>
          <w:szCs w:val="24"/>
        </w:rPr>
        <w:t>Дата подачи_____________</w:t>
      </w:r>
    </w:p>
    <w:p w:rsidR="000B1B20" w:rsidRPr="00D3193B" w:rsidRDefault="000B1B20" w:rsidP="000B1B20">
      <w:pPr>
        <w:rPr>
          <w:sz w:val="24"/>
          <w:szCs w:val="24"/>
        </w:rPr>
      </w:pPr>
    </w:p>
    <w:p w:rsidR="000B1B20" w:rsidRPr="00D3193B" w:rsidRDefault="000B1B20" w:rsidP="000B1B2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D3193B">
        <w:rPr>
          <w:sz w:val="24"/>
          <w:szCs w:val="24"/>
        </w:rPr>
        <w:t>Администраци</w:t>
      </w:r>
      <w:r>
        <w:rPr>
          <w:sz w:val="24"/>
          <w:szCs w:val="24"/>
        </w:rPr>
        <w:t xml:space="preserve">ю </w:t>
      </w:r>
      <w:proofErr w:type="spellStart"/>
      <w:r w:rsidRPr="00D3193B">
        <w:rPr>
          <w:sz w:val="24"/>
          <w:szCs w:val="24"/>
        </w:rPr>
        <w:t>_____________________________________Ленинградской</w:t>
      </w:r>
      <w:proofErr w:type="spellEnd"/>
      <w:r w:rsidRPr="00D3193B">
        <w:rPr>
          <w:sz w:val="24"/>
          <w:szCs w:val="24"/>
        </w:rPr>
        <w:t xml:space="preserve"> области</w:t>
      </w:r>
    </w:p>
    <w:p w:rsidR="000B1B20" w:rsidRPr="00D3193B" w:rsidRDefault="000B1B20" w:rsidP="000B1B20">
      <w:pPr>
        <w:jc w:val="center"/>
        <w:rPr>
          <w:sz w:val="24"/>
          <w:szCs w:val="24"/>
        </w:rPr>
      </w:pPr>
      <w:r w:rsidRPr="00D3193B">
        <w:rPr>
          <w:sz w:val="24"/>
          <w:szCs w:val="24"/>
        </w:rPr>
        <w:t>___________________________________________________________</w:t>
      </w:r>
    </w:p>
    <w:p w:rsidR="000B1B20" w:rsidRPr="00D3193B" w:rsidRDefault="000B1B20" w:rsidP="000B1B20">
      <w:pPr>
        <w:jc w:val="center"/>
      </w:pPr>
      <w:r w:rsidRPr="00D3193B">
        <w:t>(наименование органа, уполномоченного на предоставление услуги)</w:t>
      </w:r>
    </w:p>
    <w:p w:rsidR="000B1B20" w:rsidRPr="00D3193B" w:rsidRDefault="000B1B20" w:rsidP="000B1B20">
      <w:pPr>
        <w:rPr>
          <w:sz w:val="24"/>
          <w:szCs w:val="24"/>
        </w:rPr>
      </w:pPr>
    </w:p>
    <w:tbl>
      <w:tblPr>
        <w:tblStyle w:val="ab"/>
        <w:tblW w:w="0" w:type="auto"/>
        <w:tblLook w:val="01E0"/>
      </w:tblPr>
      <w:tblGrid>
        <w:gridCol w:w="4785"/>
        <w:gridCol w:w="4786"/>
      </w:tblGrid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Сведения о заявителе</w:t>
            </w:r>
          </w:p>
        </w:tc>
      </w:tr>
      <w:tr w:rsidR="000B1B20" w:rsidRPr="00D3193B" w:rsidTr="00460235">
        <w:trPr>
          <w:trHeight w:val="840"/>
        </w:trPr>
        <w:tc>
          <w:tcPr>
            <w:tcW w:w="4785" w:type="dxa"/>
            <w:vMerge w:val="restart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- физические лица</w:t>
            </w:r>
          </w:p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- индивидуальные предприниматели</w:t>
            </w:r>
          </w:p>
          <w:p w:rsidR="000B1B20" w:rsidRPr="00D3193B" w:rsidRDefault="000B1B20" w:rsidP="00460235">
            <w:r w:rsidRPr="00D3193B">
              <w:rPr>
                <w:sz w:val="24"/>
                <w:szCs w:val="24"/>
              </w:rPr>
              <w:t>- юридические лица</w:t>
            </w:r>
          </w:p>
        </w:tc>
      </w:tr>
      <w:tr w:rsidR="000B1B20" w:rsidRPr="00D3193B" w:rsidTr="00460235">
        <w:trPr>
          <w:trHeight w:val="210"/>
        </w:trPr>
        <w:tc>
          <w:tcPr>
            <w:tcW w:w="4785" w:type="dxa"/>
            <w:vMerge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t>(нужное подчеркнуть)</w:t>
            </w: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 xml:space="preserve">Для </w:t>
            </w:r>
            <w:proofErr w:type="spellStart"/>
            <w:r w:rsidRPr="00D3193B">
              <w:rPr>
                <w:sz w:val="24"/>
                <w:szCs w:val="24"/>
              </w:rPr>
              <w:t>заявителей-физических</w:t>
            </w:r>
            <w:proofErr w:type="spellEnd"/>
            <w:r w:rsidRPr="00D3193B">
              <w:rPr>
                <w:sz w:val="24"/>
                <w:szCs w:val="24"/>
              </w:rPr>
              <w:t xml:space="preserve"> лиц и индивидуальных предпринимателей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Пол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СНИЛС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ОГРНИП (для индивидуального предпринимателя)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Гражданство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 xml:space="preserve">Документ, удостоверяющий личность заявителя 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Тип документа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Серия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Номер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Дата выдачи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Кем выдан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Код подразделения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 xml:space="preserve">Для </w:t>
            </w:r>
            <w:proofErr w:type="spellStart"/>
            <w:r w:rsidRPr="00D3193B">
              <w:rPr>
                <w:sz w:val="24"/>
                <w:szCs w:val="24"/>
              </w:rPr>
              <w:t>заявителей-юридических</w:t>
            </w:r>
            <w:proofErr w:type="spellEnd"/>
            <w:r w:rsidRPr="00D3193B">
              <w:rPr>
                <w:sz w:val="24"/>
                <w:szCs w:val="24"/>
              </w:rPr>
              <w:t xml:space="preserve"> лиц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ОГРН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ИНН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Сведения о представителе заявителя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lastRenderedPageBreak/>
              <w:t>Дата рождения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Пол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СНИЛС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Адрес регистрации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Адрес проживания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Гражданство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 xml:space="preserve">Документ, удостоверяющий личность представителя заявителя 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Тип документа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Серия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Номер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Дата выдачи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Кем выдан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Код подразделения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Вариант предоставления услуги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Ранее обращался с заявлением о перераспределении земель и (или) земельных участков?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Сколько землепользователей у земельного участка?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В соответствии с каким документом планируется осуществить перераспределение земельных участков?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Договор о развитии застроенной территории заключен?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Сведения о земельных участках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Кадастровый номер исходного земельного участка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Кадастровый номер перераспределяемого земельного участка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Сведения о проекте межевания территории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Номер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Дата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Орган, утвердивший проект межевания территории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9571" w:type="dxa"/>
            <w:gridSpan w:val="2"/>
          </w:tcPr>
          <w:p w:rsidR="000B1B20" w:rsidRPr="00D3193B" w:rsidRDefault="000B1B20" w:rsidP="00460235">
            <w:pPr>
              <w:jc w:val="center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Документы</w:t>
            </w: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Копия документа, удостоверяющего личность заявителя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Правоустанавливающие документы на земельный участок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Согласие залогодержателя на перераспределение земельных участков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Согласие землепользователей на перераспределение земельных участков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Схема расположения земельного участка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Документ, удостоверяющий право (полномочия) представителя заявителя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  <w:tr w:rsidR="000B1B20" w:rsidRPr="00D3193B" w:rsidTr="00460235">
        <w:tc>
          <w:tcPr>
            <w:tcW w:w="4785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Иной документ, предъявляемый по желанию заявителя</w:t>
            </w:r>
          </w:p>
        </w:tc>
        <w:tc>
          <w:tcPr>
            <w:tcW w:w="4786" w:type="dxa"/>
          </w:tcPr>
          <w:p w:rsidR="000B1B20" w:rsidRPr="00D3193B" w:rsidRDefault="000B1B20" w:rsidP="00460235">
            <w:pPr>
              <w:rPr>
                <w:sz w:val="24"/>
                <w:szCs w:val="24"/>
              </w:rPr>
            </w:pPr>
          </w:p>
        </w:tc>
      </w:tr>
    </w:tbl>
    <w:p w:rsidR="000B1B20" w:rsidRPr="00D3193B" w:rsidRDefault="000B1B20" w:rsidP="000B1B20">
      <w:pPr>
        <w:rPr>
          <w:sz w:val="24"/>
          <w:szCs w:val="24"/>
        </w:rPr>
      </w:pPr>
    </w:p>
    <w:p w:rsidR="000B1B20" w:rsidRPr="00D3193B" w:rsidRDefault="000B1B20" w:rsidP="000B1B20">
      <w:pPr>
        <w:rPr>
          <w:sz w:val="24"/>
          <w:szCs w:val="24"/>
        </w:rPr>
      </w:pPr>
    </w:p>
    <w:p w:rsidR="000B1B20" w:rsidRPr="00D3193B" w:rsidRDefault="000B1B20" w:rsidP="000B1B20">
      <w:pPr>
        <w:widowControl w:val="0"/>
        <w:autoSpaceDE w:val="0"/>
        <w:autoSpaceDN w:val="0"/>
        <w:ind w:firstLine="708"/>
        <w:jc w:val="both"/>
        <w:rPr>
          <w:rFonts w:eastAsia="Calibri"/>
          <w:sz w:val="24"/>
          <w:szCs w:val="24"/>
        </w:rPr>
      </w:pPr>
      <w:r w:rsidRPr="00D3193B">
        <w:rPr>
          <w:rFonts w:eastAsia="Calibri"/>
          <w:sz w:val="24"/>
          <w:szCs w:val="24"/>
        </w:rPr>
        <w:t>Результат рассмотрения заявления прошу:</w:t>
      </w:r>
    </w:p>
    <w:p w:rsidR="000B1B20" w:rsidRPr="00D3193B" w:rsidRDefault="000B1B20" w:rsidP="000B1B20">
      <w:pPr>
        <w:widowControl w:val="0"/>
        <w:autoSpaceDE w:val="0"/>
        <w:autoSpaceDN w:val="0"/>
        <w:jc w:val="both"/>
        <w:rPr>
          <w:rFonts w:eastAsia="Calibri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8964"/>
      </w:tblGrid>
      <w:tr w:rsidR="000B1B20" w:rsidRPr="00D3193B" w:rsidTr="00460235">
        <w:tc>
          <w:tcPr>
            <w:tcW w:w="534" w:type="dxa"/>
          </w:tcPr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</w:p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bottom w:val="nil"/>
              <w:right w:val="nil"/>
            </w:tcBorders>
            <w:vAlign w:val="center"/>
          </w:tcPr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выдать на руки в Администрации</w:t>
            </w:r>
          </w:p>
        </w:tc>
      </w:tr>
      <w:tr w:rsidR="000B1B20" w:rsidRPr="00D3193B" w:rsidTr="00460235">
        <w:tc>
          <w:tcPr>
            <w:tcW w:w="534" w:type="dxa"/>
          </w:tcPr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</w:p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bottom w:val="nil"/>
              <w:right w:val="nil"/>
            </w:tcBorders>
            <w:vAlign w:val="center"/>
          </w:tcPr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выдать на руки в МФЦ, расположенном по адресу:___________________</w:t>
            </w:r>
          </w:p>
        </w:tc>
      </w:tr>
      <w:tr w:rsidR="000B1B20" w:rsidRPr="00D3193B" w:rsidTr="00460235">
        <w:tc>
          <w:tcPr>
            <w:tcW w:w="534" w:type="dxa"/>
          </w:tcPr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</w:p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bottom w:val="nil"/>
              <w:right w:val="nil"/>
            </w:tcBorders>
            <w:vAlign w:val="center"/>
          </w:tcPr>
          <w:p w:rsidR="000B1B20" w:rsidRPr="00D3193B" w:rsidRDefault="000B1B20" w:rsidP="00460235">
            <w:pPr>
              <w:autoSpaceDE w:val="0"/>
              <w:autoSpaceDN w:val="0"/>
              <w:adjustRightInd w:val="0"/>
              <w:ind w:right="283"/>
              <w:jc w:val="both"/>
              <w:rPr>
                <w:sz w:val="24"/>
                <w:szCs w:val="24"/>
              </w:rPr>
            </w:pPr>
            <w:r w:rsidRPr="00D3193B">
              <w:rPr>
                <w:sz w:val="24"/>
                <w:szCs w:val="24"/>
              </w:rPr>
              <w:t>направить в электронной форме в личный кабинет на ПГУ ЛО / ЕПГУ</w:t>
            </w:r>
          </w:p>
        </w:tc>
      </w:tr>
    </w:tbl>
    <w:p w:rsidR="000B1B20" w:rsidRPr="00D3193B" w:rsidRDefault="000B1B20" w:rsidP="000B1B20">
      <w:pPr>
        <w:autoSpaceDE w:val="0"/>
        <w:autoSpaceDN w:val="0"/>
        <w:adjustRightInd w:val="0"/>
        <w:ind w:right="283"/>
        <w:jc w:val="both"/>
        <w:rPr>
          <w:sz w:val="24"/>
          <w:szCs w:val="24"/>
        </w:rPr>
      </w:pPr>
    </w:p>
    <w:p w:rsidR="000B1B20" w:rsidRPr="00D3193B" w:rsidRDefault="000B1B20" w:rsidP="000B1B20">
      <w:pPr>
        <w:widowControl w:val="0"/>
        <w:autoSpaceDE w:val="0"/>
        <w:autoSpaceDN w:val="0"/>
        <w:jc w:val="both"/>
        <w:rPr>
          <w:rFonts w:eastAsia="Calibri"/>
          <w:sz w:val="24"/>
          <w:szCs w:val="24"/>
        </w:rPr>
      </w:pPr>
      <w:r w:rsidRPr="00D3193B">
        <w:rPr>
          <w:rFonts w:eastAsia="Calibri"/>
          <w:sz w:val="24"/>
          <w:szCs w:val="24"/>
        </w:rPr>
        <w:t xml:space="preserve">___________________________   </w:t>
      </w:r>
      <w:r>
        <w:rPr>
          <w:rFonts w:eastAsia="Calibri"/>
          <w:sz w:val="24"/>
          <w:szCs w:val="24"/>
        </w:rPr>
        <w:t xml:space="preserve">      </w:t>
      </w:r>
      <w:r w:rsidRPr="00D3193B">
        <w:rPr>
          <w:rFonts w:eastAsia="Calibri"/>
          <w:sz w:val="24"/>
          <w:szCs w:val="24"/>
        </w:rPr>
        <w:t xml:space="preserve"> __________________     </w:t>
      </w:r>
      <w:r>
        <w:rPr>
          <w:rFonts w:eastAsia="Calibri"/>
          <w:sz w:val="24"/>
          <w:szCs w:val="24"/>
        </w:rPr>
        <w:t xml:space="preserve">       </w:t>
      </w:r>
      <w:r w:rsidRPr="00D3193B">
        <w:rPr>
          <w:rFonts w:eastAsia="Calibri"/>
          <w:sz w:val="24"/>
          <w:szCs w:val="24"/>
        </w:rPr>
        <w:t xml:space="preserve"> ____________________</w:t>
      </w:r>
    </w:p>
    <w:p w:rsidR="000B1B20" w:rsidRPr="00D3193B" w:rsidRDefault="000B1B20" w:rsidP="000B1B20">
      <w:pPr>
        <w:widowControl w:val="0"/>
        <w:autoSpaceDE w:val="0"/>
        <w:autoSpaceDN w:val="0"/>
        <w:jc w:val="both"/>
        <w:rPr>
          <w:rFonts w:eastAsia="Calibri"/>
          <w:sz w:val="24"/>
          <w:szCs w:val="24"/>
        </w:rPr>
      </w:pPr>
      <w:r w:rsidRPr="00D3193B">
        <w:rPr>
          <w:rFonts w:eastAsia="Calibri"/>
          <w:sz w:val="24"/>
          <w:szCs w:val="24"/>
        </w:rPr>
        <w:t xml:space="preserve"> (наименование должности)                         (подпись)                  </w:t>
      </w:r>
      <w:r>
        <w:rPr>
          <w:rFonts w:eastAsia="Calibri"/>
          <w:sz w:val="24"/>
          <w:szCs w:val="24"/>
        </w:rPr>
        <w:t xml:space="preserve">                </w:t>
      </w:r>
      <w:r w:rsidRPr="00D3193B">
        <w:rPr>
          <w:rFonts w:eastAsia="Calibri"/>
          <w:sz w:val="24"/>
          <w:szCs w:val="24"/>
        </w:rPr>
        <w:t>(ФИО)</w:t>
      </w:r>
    </w:p>
    <w:p w:rsidR="000B1B20" w:rsidRPr="00D3193B" w:rsidRDefault="000B1B20" w:rsidP="000B1B20">
      <w:pPr>
        <w:widowControl w:val="0"/>
        <w:autoSpaceDE w:val="0"/>
        <w:autoSpaceDN w:val="0"/>
        <w:jc w:val="both"/>
        <w:rPr>
          <w:rFonts w:eastAsia="Calibri"/>
          <w:sz w:val="24"/>
          <w:szCs w:val="24"/>
        </w:rPr>
      </w:pPr>
    </w:p>
    <w:p w:rsidR="000B1B20" w:rsidRPr="00D3193B" w:rsidRDefault="000B1B20" w:rsidP="000B1B20">
      <w:pPr>
        <w:widowControl w:val="0"/>
        <w:autoSpaceDE w:val="0"/>
        <w:autoSpaceDN w:val="0"/>
        <w:jc w:val="both"/>
        <w:rPr>
          <w:rFonts w:eastAsia="Calibri"/>
          <w:sz w:val="24"/>
          <w:szCs w:val="24"/>
        </w:rPr>
      </w:pPr>
      <w:r w:rsidRPr="00D3193B">
        <w:rPr>
          <w:rFonts w:eastAsia="Calibri"/>
          <w:sz w:val="24"/>
          <w:szCs w:val="24"/>
        </w:rPr>
        <w:t xml:space="preserve"> ___ __________ 20___</w:t>
      </w:r>
    </w:p>
    <w:p w:rsidR="000B1B20" w:rsidRPr="005E06E3" w:rsidRDefault="000B1B20" w:rsidP="000B1B20">
      <w:pPr>
        <w:pStyle w:val="ConsPlusNormal"/>
        <w:jc w:val="right"/>
        <w:rPr>
          <w:rFonts w:eastAsiaTheme="minorEastAsia"/>
        </w:rPr>
      </w:pPr>
    </w:p>
    <w:p w:rsidR="000B1B20" w:rsidRPr="000373B8" w:rsidRDefault="000B1B20" w:rsidP="000B1B20">
      <w:pPr>
        <w:pStyle w:val="ConsPlusNonformat"/>
        <w:jc w:val="both"/>
        <w:rPr>
          <w:rFonts w:eastAsiaTheme="minorEastAsia"/>
        </w:rPr>
      </w:pPr>
    </w:p>
    <w:p w:rsidR="000B1B20" w:rsidRPr="00D3193B" w:rsidRDefault="000B1B20" w:rsidP="000B1B20">
      <w:pPr>
        <w:pStyle w:val="ConsPlusNonformat"/>
        <w:jc w:val="both"/>
        <w:rPr>
          <w:rFonts w:eastAsiaTheme="minorEastAsia"/>
          <w:strike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548"/>
      <w:bookmarkEnd w:id="1"/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639B5" w:rsidRDefault="005639B5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B1B20" w:rsidRPr="00537CCD" w:rsidRDefault="000B1B20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37CCD">
        <w:rPr>
          <w:rFonts w:ascii="Times New Roman" w:hAnsi="Times New Roman" w:cs="Times New Roman"/>
          <w:sz w:val="28"/>
          <w:szCs w:val="28"/>
        </w:rPr>
        <w:t>Приложение 2</w:t>
      </w:r>
    </w:p>
    <w:p w:rsidR="000B1B20" w:rsidRPr="00537CCD" w:rsidRDefault="000B1B20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37CC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0B1B20" w:rsidRPr="00537CCD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0B1B20" w:rsidRPr="00537CCD" w:rsidRDefault="000B1B20" w:rsidP="000B1B20">
      <w:pPr>
        <w:jc w:val="center"/>
        <w:rPr>
          <w:rFonts w:eastAsia="Calibri"/>
          <w:sz w:val="26"/>
          <w:szCs w:val="26"/>
        </w:rPr>
      </w:pPr>
      <w:r w:rsidRPr="00537CCD">
        <w:rPr>
          <w:rFonts w:eastAsia="Calibri"/>
          <w:sz w:val="26"/>
          <w:szCs w:val="26"/>
        </w:rPr>
        <w:t>РЕШЕНИЕ</w:t>
      </w:r>
    </w:p>
    <w:p w:rsidR="000B1B20" w:rsidRPr="00537CCD" w:rsidRDefault="000B1B20" w:rsidP="000B1B20">
      <w:pPr>
        <w:jc w:val="center"/>
        <w:rPr>
          <w:rFonts w:eastAsia="Calibri"/>
          <w:sz w:val="26"/>
          <w:szCs w:val="26"/>
        </w:rPr>
      </w:pPr>
      <w:r w:rsidRPr="00537CCD">
        <w:rPr>
          <w:rFonts w:eastAsia="Calibri"/>
          <w:sz w:val="26"/>
          <w:szCs w:val="26"/>
        </w:rPr>
        <w:t>(распоряжение и т.д.)</w:t>
      </w:r>
    </w:p>
    <w:p w:rsidR="000B1B20" w:rsidRPr="00537CCD" w:rsidRDefault="000B1B20" w:rsidP="000B1B20">
      <w:pPr>
        <w:rPr>
          <w:rFonts w:eastAsia="Calibri"/>
          <w:sz w:val="24"/>
          <w:szCs w:val="24"/>
        </w:rPr>
      </w:pPr>
    </w:p>
    <w:p w:rsidR="000B1B20" w:rsidRPr="00537CCD" w:rsidRDefault="000B1B20" w:rsidP="000B1B20">
      <w:pPr>
        <w:jc w:val="both"/>
        <w:rPr>
          <w:rFonts w:eastAsia="Calibri"/>
          <w:sz w:val="24"/>
          <w:szCs w:val="24"/>
        </w:rPr>
      </w:pPr>
      <w:r w:rsidRPr="00537CCD">
        <w:rPr>
          <w:rFonts w:eastAsia="Calibri"/>
          <w:sz w:val="24"/>
          <w:szCs w:val="24"/>
        </w:rPr>
        <w:t>____________________</w:t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  <w:t>№ ________</w:t>
      </w:r>
    </w:p>
    <w:p w:rsidR="000B1B20" w:rsidRPr="00537CCD" w:rsidRDefault="000B1B20" w:rsidP="000B1B20">
      <w:pPr>
        <w:rPr>
          <w:rFonts w:eastAsia="Calibri"/>
          <w:sz w:val="24"/>
          <w:szCs w:val="24"/>
        </w:rPr>
      </w:pPr>
    </w:p>
    <w:p w:rsidR="000B1B20" w:rsidRPr="00537CCD" w:rsidRDefault="000B1B20" w:rsidP="000B1B20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  <w:lang w:bidi="ru-RU"/>
        </w:rPr>
      </w:pPr>
      <w:r w:rsidRPr="00537CCD">
        <w:rPr>
          <w:b/>
          <w:sz w:val="26"/>
          <w:szCs w:val="26"/>
        </w:rPr>
        <w:t>Об утверждении схемы расположения земельного участка</w:t>
      </w:r>
      <w:r w:rsidRPr="00537CCD">
        <w:rPr>
          <w:b/>
          <w:bCs/>
          <w:color w:val="000000"/>
          <w:sz w:val="26"/>
          <w:szCs w:val="26"/>
          <w:lang w:bidi="ru-RU"/>
        </w:rPr>
        <w:t xml:space="preserve"> </w:t>
      </w:r>
    </w:p>
    <w:p w:rsidR="000B1B20" w:rsidRPr="00841B1F" w:rsidRDefault="000B1B20" w:rsidP="000B1B2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37CCD">
        <w:rPr>
          <w:b/>
          <w:bCs/>
          <w:color w:val="000000"/>
          <w:sz w:val="26"/>
          <w:szCs w:val="26"/>
          <w:lang w:bidi="ru-RU"/>
        </w:rPr>
        <w:t>на кадастровом плане территории</w:t>
      </w:r>
    </w:p>
    <w:p w:rsidR="000B1B20" w:rsidRPr="00841B1F" w:rsidRDefault="000B1B20" w:rsidP="000B1B20">
      <w:pPr>
        <w:autoSpaceDE w:val="0"/>
        <w:autoSpaceDN w:val="0"/>
        <w:adjustRightInd w:val="0"/>
        <w:ind w:left="7788"/>
        <w:jc w:val="right"/>
        <w:rPr>
          <w:sz w:val="26"/>
          <w:szCs w:val="26"/>
        </w:rPr>
      </w:pPr>
    </w:p>
    <w:p w:rsidR="000B1B20" w:rsidRPr="00B224A0" w:rsidRDefault="000B1B20" w:rsidP="000B1B20">
      <w:pPr>
        <w:widowControl w:val="0"/>
        <w:spacing w:after="540"/>
        <w:ind w:firstLine="420"/>
        <w:jc w:val="both"/>
        <w:rPr>
          <w:color w:val="000000"/>
          <w:sz w:val="26"/>
          <w:szCs w:val="26"/>
          <w:lang w:bidi="ru-RU"/>
        </w:rPr>
      </w:pPr>
      <w:r w:rsidRPr="00B224A0">
        <w:rPr>
          <w:color w:val="000000"/>
          <w:sz w:val="26"/>
          <w:szCs w:val="26"/>
          <w:lang w:bidi="ru-RU"/>
        </w:rPr>
        <w:t xml:space="preserve">Рассмотрев заявление </w:t>
      </w:r>
      <w:proofErr w:type="spellStart"/>
      <w:r w:rsidRPr="00B224A0">
        <w:rPr>
          <w:color w:val="000000"/>
          <w:sz w:val="26"/>
          <w:szCs w:val="26"/>
          <w:lang w:bidi="ru-RU"/>
        </w:rPr>
        <w:t>от</w:t>
      </w:r>
      <w:r w:rsidRPr="00841B1F">
        <w:rPr>
          <w:color w:val="000000"/>
          <w:sz w:val="26"/>
          <w:szCs w:val="26"/>
          <w:lang w:bidi="ru-RU"/>
        </w:rPr>
        <w:t>________</w:t>
      </w:r>
      <w:r w:rsidRPr="00B224A0">
        <w:rPr>
          <w:color w:val="000000"/>
          <w:sz w:val="26"/>
          <w:szCs w:val="26"/>
          <w:lang w:bidi="ru-RU"/>
        </w:rPr>
        <w:t>№</w:t>
      </w:r>
      <w:proofErr w:type="spellEnd"/>
      <w:r w:rsidRPr="00841B1F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Pr="00841B1F">
        <w:rPr>
          <w:color w:val="000000"/>
          <w:sz w:val="26"/>
          <w:szCs w:val="26"/>
          <w:lang w:bidi="ru-RU"/>
        </w:rPr>
        <w:t>________</w:t>
      </w:r>
      <w:r>
        <w:rPr>
          <w:color w:val="000000"/>
          <w:sz w:val="26"/>
          <w:szCs w:val="26"/>
          <w:lang w:bidi="ru-RU"/>
        </w:rPr>
        <w:t>з</w:t>
      </w:r>
      <w:r w:rsidRPr="00B224A0">
        <w:rPr>
          <w:color w:val="000000"/>
          <w:sz w:val="26"/>
          <w:szCs w:val="26"/>
          <w:lang w:bidi="ru-RU"/>
        </w:rPr>
        <w:t>аявитель</w:t>
      </w:r>
      <w:proofErr w:type="spellEnd"/>
      <w:r w:rsidRPr="00841B1F">
        <w:rPr>
          <w:color w:val="000000"/>
          <w:sz w:val="26"/>
          <w:szCs w:val="26"/>
          <w:lang w:bidi="ru-RU"/>
        </w:rPr>
        <w:t>_____________</w:t>
      </w:r>
      <w:r w:rsidRPr="00B224A0">
        <w:rPr>
          <w:color w:val="000000"/>
          <w:sz w:val="26"/>
          <w:szCs w:val="26"/>
          <w:lang w:bidi="ru-RU"/>
        </w:rPr>
        <w:t xml:space="preserve"> об утверждении схемы расположения земельного участка (земельных участков) на кадастровом плане</w:t>
      </w:r>
      <w:r w:rsidRPr="00841B1F">
        <w:rPr>
          <w:color w:val="000000"/>
          <w:sz w:val="26"/>
          <w:szCs w:val="26"/>
          <w:lang w:bidi="ru-RU"/>
        </w:rPr>
        <w:t xml:space="preserve"> т</w:t>
      </w:r>
      <w:r w:rsidRPr="00B224A0">
        <w:rPr>
          <w:color w:val="000000"/>
          <w:sz w:val="26"/>
          <w:szCs w:val="26"/>
          <w:lang w:bidi="ru-RU"/>
        </w:rPr>
        <w:t xml:space="preserve">ерритории </w:t>
      </w:r>
      <w:proofErr w:type="spellStart"/>
      <w:r w:rsidRPr="00B224A0">
        <w:rPr>
          <w:color w:val="000000"/>
          <w:sz w:val="26"/>
          <w:szCs w:val="26"/>
          <w:lang w:bidi="ru-RU"/>
        </w:rPr>
        <w:t>площадью</w:t>
      </w:r>
      <w:r w:rsidRPr="00841B1F">
        <w:rPr>
          <w:color w:val="000000"/>
          <w:sz w:val="26"/>
          <w:szCs w:val="26"/>
          <w:lang w:bidi="ru-RU"/>
        </w:rPr>
        <w:t>___________</w:t>
      </w:r>
      <w:proofErr w:type="spellEnd"/>
      <w:r w:rsidRPr="00B224A0">
        <w:rPr>
          <w:color w:val="000000"/>
          <w:sz w:val="26"/>
          <w:szCs w:val="26"/>
          <w:lang w:bidi="ru-RU"/>
        </w:rPr>
        <w:t xml:space="preserve">, расположенного в кадастровом </w:t>
      </w:r>
      <w:proofErr w:type="spellStart"/>
      <w:r w:rsidRPr="00B224A0">
        <w:rPr>
          <w:color w:val="000000"/>
          <w:sz w:val="26"/>
          <w:szCs w:val="26"/>
          <w:lang w:bidi="ru-RU"/>
        </w:rPr>
        <w:t>квартале:</w:t>
      </w:r>
      <w:r w:rsidRPr="00841B1F">
        <w:rPr>
          <w:color w:val="000000"/>
          <w:sz w:val="26"/>
          <w:szCs w:val="26"/>
          <w:lang w:bidi="ru-RU"/>
        </w:rPr>
        <w:t>____________</w:t>
      </w:r>
      <w:proofErr w:type="spellEnd"/>
      <w:r w:rsidRPr="00B224A0">
        <w:rPr>
          <w:color w:val="000000"/>
          <w:sz w:val="26"/>
          <w:szCs w:val="26"/>
          <w:lang w:bidi="ru-RU"/>
        </w:rPr>
        <w:t>, руководствуясь статьей 11.10 Земельного кодекса Российской Федерации, в соответствии с</w:t>
      </w:r>
      <w:r w:rsidRPr="00841B1F">
        <w:rPr>
          <w:color w:val="000000"/>
          <w:sz w:val="26"/>
          <w:szCs w:val="26"/>
          <w:lang w:bidi="ru-RU"/>
        </w:rPr>
        <w:t xml:space="preserve"> __________________________,</w:t>
      </w:r>
    </w:p>
    <w:p w:rsidR="000B1B20" w:rsidRPr="00B224A0" w:rsidRDefault="000B1B20" w:rsidP="000B1B20">
      <w:pPr>
        <w:widowControl w:val="0"/>
        <w:spacing w:after="220"/>
        <w:ind w:left="4100"/>
        <w:rPr>
          <w:color w:val="000000"/>
          <w:sz w:val="26"/>
          <w:szCs w:val="26"/>
          <w:lang w:bidi="ru-RU"/>
        </w:rPr>
      </w:pPr>
      <w:r w:rsidRPr="00B224A0">
        <w:rPr>
          <w:color w:val="000000"/>
          <w:sz w:val="26"/>
          <w:szCs w:val="26"/>
          <w:lang w:bidi="ru-RU"/>
        </w:rPr>
        <w:t>ПРИНЯТО РЕШЕНИЕ:</w:t>
      </w:r>
    </w:p>
    <w:p w:rsidR="000B1B20" w:rsidRDefault="000B1B20" w:rsidP="000B1B20">
      <w:pPr>
        <w:widowControl w:val="0"/>
        <w:numPr>
          <w:ilvl w:val="0"/>
          <w:numId w:val="21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 w:rsidRPr="00B224A0">
        <w:rPr>
          <w:color w:val="000000"/>
          <w:sz w:val="26"/>
          <w:szCs w:val="26"/>
          <w:lang w:bidi="ru-RU"/>
        </w:rPr>
        <w:t xml:space="preserve">Утвердить схему расположения земельного участка (земельных участков) на кадастровом плане территории площадью </w:t>
      </w:r>
      <w:proofErr w:type="spellStart"/>
      <w:r w:rsidRPr="00B224A0">
        <w:rPr>
          <w:color w:val="000000"/>
          <w:sz w:val="26"/>
          <w:szCs w:val="26"/>
          <w:lang w:bidi="ru-RU"/>
        </w:rPr>
        <w:t>__________кв</w:t>
      </w:r>
      <w:proofErr w:type="spellEnd"/>
      <w:r w:rsidRPr="00B224A0">
        <w:rPr>
          <w:color w:val="000000"/>
          <w:sz w:val="26"/>
          <w:szCs w:val="26"/>
          <w:lang w:bidi="ru-RU"/>
        </w:rPr>
        <w:t xml:space="preserve">. м, расположенного по </w:t>
      </w:r>
      <w:proofErr w:type="spellStart"/>
      <w:r w:rsidRPr="00B224A0">
        <w:rPr>
          <w:color w:val="000000"/>
          <w:sz w:val="26"/>
          <w:szCs w:val="26"/>
          <w:lang w:bidi="ru-RU"/>
        </w:rPr>
        <w:t>адресу:_______________</w:t>
      </w:r>
      <w:proofErr w:type="spellEnd"/>
      <w:r w:rsidRPr="00B224A0">
        <w:rPr>
          <w:color w:val="000000"/>
          <w:sz w:val="26"/>
          <w:szCs w:val="26"/>
          <w:lang w:bidi="ru-RU"/>
        </w:rPr>
        <w:t>, с категорией земли</w:t>
      </w:r>
      <w:r>
        <w:rPr>
          <w:color w:val="000000"/>
          <w:sz w:val="26"/>
          <w:szCs w:val="26"/>
          <w:lang w:bidi="ru-RU"/>
        </w:rPr>
        <w:t xml:space="preserve"> </w:t>
      </w:r>
      <w:proofErr w:type="spellStart"/>
      <w:r w:rsidRPr="00B224A0">
        <w:rPr>
          <w:color w:val="000000"/>
          <w:sz w:val="26"/>
          <w:szCs w:val="26"/>
          <w:lang w:bidi="ru-RU"/>
        </w:rPr>
        <w:t>__________________с</w:t>
      </w:r>
      <w:proofErr w:type="spellEnd"/>
      <w:r w:rsidRPr="00B224A0">
        <w:rPr>
          <w:color w:val="000000"/>
          <w:sz w:val="26"/>
          <w:szCs w:val="26"/>
          <w:lang w:bidi="ru-RU"/>
        </w:rPr>
        <w:t xml:space="preserve"> видом разрешенного </w:t>
      </w:r>
      <w:proofErr w:type="spellStart"/>
      <w:r w:rsidRPr="00B224A0">
        <w:rPr>
          <w:color w:val="000000"/>
          <w:sz w:val="26"/>
          <w:szCs w:val="26"/>
          <w:lang w:bidi="ru-RU"/>
        </w:rPr>
        <w:t>использования________________</w:t>
      </w:r>
      <w:proofErr w:type="spellEnd"/>
      <w:r w:rsidRPr="00B224A0">
        <w:rPr>
          <w:color w:val="000000"/>
          <w:sz w:val="26"/>
          <w:szCs w:val="26"/>
          <w:lang w:bidi="ru-RU"/>
        </w:rPr>
        <w:t>,</w:t>
      </w:r>
      <w:r>
        <w:rPr>
          <w:color w:val="000000"/>
          <w:sz w:val="26"/>
          <w:szCs w:val="26"/>
          <w:lang w:bidi="ru-RU"/>
        </w:rPr>
        <w:t xml:space="preserve"> </w:t>
      </w:r>
      <w:r w:rsidRPr="00B224A0">
        <w:rPr>
          <w:color w:val="000000"/>
          <w:sz w:val="26"/>
          <w:szCs w:val="26"/>
          <w:lang w:bidi="ru-RU"/>
        </w:rPr>
        <w:t>образуемого (образуемых) путем перераспределения земельного участка, находящегося в собственности заявителя и земель/земельного участка (земельных участков), находящего(их)</w:t>
      </w:r>
      <w:proofErr w:type="spellStart"/>
      <w:r w:rsidRPr="00B224A0">
        <w:rPr>
          <w:color w:val="000000"/>
          <w:sz w:val="26"/>
          <w:szCs w:val="26"/>
          <w:lang w:bidi="ru-RU"/>
        </w:rPr>
        <w:t>ся</w:t>
      </w:r>
      <w:proofErr w:type="spellEnd"/>
      <w:r w:rsidRPr="00B224A0">
        <w:rPr>
          <w:color w:val="000000"/>
          <w:sz w:val="26"/>
          <w:szCs w:val="26"/>
          <w:lang w:bidi="ru-RU"/>
        </w:rPr>
        <w:t xml:space="preserve"> в муниципальной собственности, с кадастровым номером (кадастровыми номерами)</w:t>
      </w:r>
      <w:proofErr w:type="spellStart"/>
      <w:r w:rsidRPr="00B224A0">
        <w:rPr>
          <w:color w:val="000000"/>
          <w:sz w:val="26"/>
          <w:szCs w:val="26"/>
          <w:lang w:bidi="ru-RU"/>
        </w:rPr>
        <w:t>____________________для</w:t>
      </w:r>
      <w:proofErr w:type="spellEnd"/>
      <w:r w:rsidRPr="00B224A0">
        <w:rPr>
          <w:color w:val="000000"/>
          <w:sz w:val="26"/>
          <w:szCs w:val="26"/>
          <w:lang w:bidi="ru-RU"/>
        </w:rPr>
        <w:t xml:space="preserve"> последующего заключения соглашения о перераспределения земельных участков.</w:t>
      </w:r>
    </w:p>
    <w:p w:rsidR="000B1B20" w:rsidRPr="00B224A0" w:rsidRDefault="000B1B20" w:rsidP="000B1B20">
      <w:pPr>
        <w:widowControl w:val="0"/>
        <w:numPr>
          <w:ilvl w:val="0"/>
          <w:numId w:val="21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 w:rsidRPr="00B224A0">
        <w:rPr>
          <w:color w:val="000000"/>
          <w:sz w:val="26"/>
          <w:szCs w:val="26"/>
          <w:lang w:bidi="ru-RU"/>
        </w:rPr>
        <w:t xml:space="preserve">Заявителю </w:t>
      </w:r>
      <w:r>
        <w:rPr>
          <w:color w:val="000000"/>
          <w:sz w:val="26"/>
          <w:szCs w:val="26"/>
          <w:lang w:bidi="ru-RU"/>
        </w:rPr>
        <w:t xml:space="preserve">___________ </w:t>
      </w:r>
      <w:r w:rsidRPr="00B224A0">
        <w:rPr>
          <w:color w:val="000000"/>
          <w:sz w:val="26"/>
          <w:szCs w:val="26"/>
          <w:lang w:bidi="ru-RU"/>
        </w:rPr>
        <w:t>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:rsidR="000B1B20" w:rsidRPr="00B224A0" w:rsidRDefault="000B1B20" w:rsidP="000B1B20">
      <w:pPr>
        <w:widowControl w:val="0"/>
        <w:numPr>
          <w:ilvl w:val="0"/>
          <w:numId w:val="21"/>
        </w:numPr>
        <w:tabs>
          <w:tab w:val="left" w:pos="993"/>
        </w:tabs>
        <w:spacing w:after="880"/>
        <w:ind w:firstLine="567"/>
        <w:jc w:val="both"/>
        <w:rPr>
          <w:color w:val="000000"/>
          <w:sz w:val="26"/>
          <w:szCs w:val="26"/>
          <w:lang w:bidi="ru-RU"/>
        </w:rPr>
      </w:pPr>
      <w:r w:rsidRPr="00B224A0">
        <w:rPr>
          <w:color w:val="000000"/>
          <w:sz w:val="26"/>
          <w:szCs w:val="26"/>
          <w:lang w:bidi="ru-RU"/>
        </w:rPr>
        <w:t>Срок действия настоящего решения составляет два года.</w:t>
      </w:r>
    </w:p>
    <w:p w:rsidR="000B1B20" w:rsidRPr="005E06E3" w:rsidRDefault="000B1B20" w:rsidP="000B1B20">
      <w:pPr>
        <w:autoSpaceDE w:val="0"/>
        <w:autoSpaceDN w:val="0"/>
        <w:adjustRightInd w:val="0"/>
        <w:rPr>
          <w:sz w:val="24"/>
          <w:szCs w:val="24"/>
        </w:rPr>
      </w:pPr>
    </w:p>
    <w:p w:rsidR="000B1B20" w:rsidRPr="005E06E3" w:rsidRDefault="000B1B20" w:rsidP="000B1B20">
      <w:pPr>
        <w:autoSpaceDE w:val="0"/>
        <w:autoSpaceDN w:val="0"/>
        <w:adjustRightInd w:val="0"/>
        <w:rPr>
          <w:sz w:val="24"/>
          <w:szCs w:val="24"/>
        </w:rPr>
      </w:pPr>
    </w:p>
    <w:p w:rsidR="000B1B20" w:rsidRPr="005E06E3" w:rsidRDefault="000B1B20" w:rsidP="000B1B20">
      <w:pPr>
        <w:autoSpaceDE w:val="0"/>
        <w:autoSpaceDN w:val="0"/>
        <w:adjustRightInd w:val="0"/>
        <w:rPr>
          <w:sz w:val="24"/>
          <w:szCs w:val="24"/>
        </w:rPr>
      </w:pPr>
    </w:p>
    <w:p w:rsidR="000B1B20" w:rsidRPr="005E06E3" w:rsidRDefault="000B1B20" w:rsidP="000B1B20">
      <w:pPr>
        <w:autoSpaceDE w:val="0"/>
        <w:autoSpaceDN w:val="0"/>
        <w:adjustRightInd w:val="0"/>
        <w:rPr>
          <w:sz w:val="24"/>
          <w:szCs w:val="24"/>
        </w:rPr>
      </w:pPr>
    </w:p>
    <w:p w:rsidR="000B1B20" w:rsidRPr="005E06E3" w:rsidRDefault="000B1B20" w:rsidP="000B1B20">
      <w:pPr>
        <w:autoSpaceDE w:val="0"/>
        <w:autoSpaceDN w:val="0"/>
        <w:adjustRightInd w:val="0"/>
        <w:rPr>
          <w:sz w:val="24"/>
          <w:szCs w:val="24"/>
        </w:rPr>
      </w:pPr>
    </w:p>
    <w:p w:rsidR="000B1B20" w:rsidRPr="005E06E3" w:rsidRDefault="000B1B20" w:rsidP="000B1B20">
      <w:pPr>
        <w:autoSpaceDE w:val="0"/>
        <w:autoSpaceDN w:val="0"/>
        <w:adjustRightInd w:val="0"/>
        <w:rPr>
          <w:sz w:val="24"/>
          <w:szCs w:val="24"/>
        </w:rPr>
      </w:pPr>
      <w:r w:rsidRPr="000373B8">
        <w:rPr>
          <w:sz w:val="26"/>
          <w:szCs w:val="26"/>
        </w:rPr>
        <w:t>Глава Администрации</w:t>
      </w:r>
      <w:r w:rsidRPr="005E06E3">
        <w:rPr>
          <w:sz w:val="24"/>
          <w:szCs w:val="24"/>
        </w:rPr>
        <w:tab/>
      </w:r>
      <w:r w:rsidRPr="005E06E3">
        <w:rPr>
          <w:sz w:val="24"/>
          <w:szCs w:val="24"/>
        </w:rPr>
        <w:tab/>
      </w:r>
      <w:r w:rsidRPr="005E06E3">
        <w:rPr>
          <w:sz w:val="24"/>
          <w:szCs w:val="24"/>
        </w:rPr>
        <w:tab/>
      </w:r>
      <w:r w:rsidRPr="005E06E3">
        <w:rPr>
          <w:sz w:val="24"/>
          <w:szCs w:val="24"/>
        </w:rPr>
        <w:tab/>
        <w:t xml:space="preserve"> </w:t>
      </w:r>
      <w:r w:rsidRPr="005E06E3">
        <w:rPr>
          <w:sz w:val="24"/>
          <w:szCs w:val="24"/>
        </w:rPr>
        <w:tab/>
        <w:t xml:space="preserve">   </w:t>
      </w:r>
      <w:r w:rsidRPr="005E06E3">
        <w:rPr>
          <w:sz w:val="24"/>
          <w:szCs w:val="24"/>
        </w:rPr>
        <w:tab/>
      </w:r>
      <w:r w:rsidRPr="005E06E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E06E3">
        <w:rPr>
          <w:sz w:val="24"/>
          <w:szCs w:val="24"/>
        </w:rPr>
        <w:t>_________________</w:t>
      </w:r>
    </w:p>
    <w:p w:rsidR="000B1B20" w:rsidRPr="005E06E3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0B1B20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5639B5" w:rsidRDefault="005639B5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5639B5" w:rsidRPr="005E06E3" w:rsidRDefault="005639B5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0B1B20" w:rsidRPr="005E06E3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0B1B20" w:rsidRPr="00537CCD" w:rsidRDefault="000B1B20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37CCD">
        <w:rPr>
          <w:rFonts w:ascii="Times New Roman" w:hAnsi="Times New Roman" w:cs="Times New Roman"/>
          <w:sz w:val="28"/>
          <w:szCs w:val="28"/>
        </w:rPr>
        <w:t>Приложение 3</w:t>
      </w:r>
    </w:p>
    <w:p w:rsidR="000B1B20" w:rsidRPr="00537CCD" w:rsidRDefault="000B1B20" w:rsidP="000B1B20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37CC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0B1B20" w:rsidRPr="00537CCD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0B1B20" w:rsidRPr="00537CCD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0B1B20" w:rsidRPr="00537CCD" w:rsidRDefault="000B1B20" w:rsidP="000B1B20">
      <w:pPr>
        <w:jc w:val="center"/>
        <w:rPr>
          <w:rFonts w:eastAsia="Calibri"/>
          <w:sz w:val="24"/>
          <w:szCs w:val="24"/>
        </w:rPr>
      </w:pPr>
    </w:p>
    <w:p w:rsidR="000B1B20" w:rsidRPr="00537CCD" w:rsidRDefault="000B1B20" w:rsidP="000B1B20">
      <w:pPr>
        <w:jc w:val="center"/>
        <w:rPr>
          <w:rFonts w:eastAsia="Calibri"/>
          <w:sz w:val="26"/>
          <w:szCs w:val="26"/>
        </w:rPr>
      </w:pPr>
      <w:r w:rsidRPr="00537CCD">
        <w:rPr>
          <w:rFonts w:eastAsia="Calibri"/>
          <w:sz w:val="26"/>
          <w:szCs w:val="26"/>
        </w:rPr>
        <w:t>РЕШЕНИЕ</w:t>
      </w:r>
    </w:p>
    <w:p w:rsidR="000B1B20" w:rsidRPr="00537CCD" w:rsidRDefault="000B1B20" w:rsidP="000B1B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</w:t>
      </w:r>
      <w:r w:rsidRPr="008C5555">
        <w:rPr>
          <w:rFonts w:eastAsia="Calibri"/>
          <w:sz w:val="26"/>
          <w:szCs w:val="26"/>
        </w:rPr>
        <w:t>(постановление)</w:t>
      </w:r>
    </w:p>
    <w:p w:rsidR="000B1B20" w:rsidRPr="00537CCD" w:rsidRDefault="000B1B20" w:rsidP="000B1B20">
      <w:pPr>
        <w:rPr>
          <w:rFonts w:eastAsia="Calibri"/>
          <w:sz w:val="24"/>
          <w:szCs w:val="24"/>
        </w:rPr>
      </w:pPr>
    </w:p>
    <w:p w:rsidR="000B1B20" w:rsidRPr="00537CCD" w:rsidRDefault="000B1B20" w:rsidP="000B1B20">
      <w:pPr>
        <w:jc w:val="both"/>
        <w:rPr>
          <w:rFonts w:eastAsia="Calibri"/>
          <w:sz w:val="24"/>
          <w:szCs w:val="24"/>
        </w:rPr>
      </w:pPr>
      <w:r w:rsidRPr="00537CCD">
        <w:rPr>
          <w:rFonts w:eastAsia="Calibri"/>
          <w:sz w:val="24"/>
          <w:szCs w:val="24"/>
        </w:rPr>
        <w:t>____________________</w:t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</w:r>
      <w:r w:rsidRPr="00537CCD">
        <w:rPr>
          <w:rFonts w:eastAsia="Calibri"/>
          <w:sz w:val="24"/>
          <w:szCs w:val="24"/>
        </w:rPr>
        <w:tab/>
        <w:t xml:space="preserve">            № ________</w:t>
      </w:r>
    </w:p>
    <w:p w:rsidR="000B1B20" w:rsidRPr="00537CCD" w:rsidRDefault="000B1B20" w:rsidP="000B1B20">
      <w:pPr>
        <w:rPr>
          <w:rFonts w:eastAsia="Calibri"/>
          <w:sz w:val="24"/>
          <w:szCs w:val="24"/>
        </w:rPr>
      </w:pPr>
    </w:p>
    <w:p w:rsidR="000B1B20" w:rsidRPr="00537CCD" w:rsidRDefault="000B1B20" w:rsidP="000B1B2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2" w:name="bookmark54"/>
      <w:r w:rsidRPr="00537CCD">
        <w:rPr>
          <w:b/>
          <w:sz w:val="26"/>
          <w:szCs w:val="26"/>
        </w:rPr>
        <w:t xml:space="preserve">Согласие на заключение соглашения о перераспределении </w:t>
      </w:r>
    </w:p>
    <w:p w:rsidR="000B1B20" w:rsidRPr="00B224A0" w:rsidRDefault="000B1B20" w:rsidP="000B1B2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37CCD">
        <w:rPr>
          <w:b/>
          <w:sz w:val="26"/>
          <w:szCs w:val="26"/>
        </w:rPr>
        <w:t>земельных участков в соответствии с утвержденным проектом межевания территории</w:t>
      </w:r>
      <w:bookmarkEnd w:id="2"/>
    </w:p>
    <w:p w:rsidR="000B1B20" w:rsidRDefault="000B1B20" w:rsidP="000B1B20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</w:p>
    <w:p w:rsidR="000B1B20" w:rsidRPr="00B224A0" w:rsidRDefault="000B1B20" w:rsidP="000B1B20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  <w:r w:rsidRPr="00B224A0">
        <w:rPr>
          <w:sz w:val="26"/>
          <w:szCs w:val="26"/>
          <w:lang w:bidi="ru-RU"/>
        </w:rPr>
        <w:t>Администрация</w:t>
      </w:r>
      <w:r>
        <w:rPr>
          <w:sz w:val="26"/>
          <w:szCs w:val="26"/>
          <w:lang w:bidi="ru-RU"/>
        </w:rPr>
        <w:t xml:space="preserve"> ________________,</w:t>
      </w:r>
      <w:r w:rsidRPr="00B224A0">
        <w:rPr>
          <w:sz w:val="26"/>
          <w:szCs w:val="26"/>
          <w:lang w:bidi="ru-RU"/>
        </w:rPr>
        <w:t xml:space="preserve"> </w:t>
      </w:r>
      <w:r w:rsidRPr="008C5555">
        <w:rPr>
          <w:sz w:val="26"/>
          <w:szCs w:val="26"/>
          <w:lang w:bidi="ru-RU"/>
        </w:rPr>
        <w:t xml:space="preserve">рассмотрев обращение _______________________________ </w:t>
      </w:r>
      <w:proofErr w:type="spellStart"/>
      <w:r w:rsidRPr="008C5555">
        <w:rPr>
          <w:sz w:val="26"/>
          <w:szCs w:val="26"/>
          <w:lang w:bidi="ru-RU"/>
        </w:rPr>
        <w:t>от_____________№_________________</w:t>
      </w:r>
      <w:proofErr w:type="spellEnd"/>
      <w:r w:rsidRPr="008C5555">
        <w:rPr>
          <w:sz w:val="26"/>
          <w:szCs w:val="26"/>
          <w:lang w:bidi="ru-RU"/>
        </w:rPr>
        <w:t>,</w:t>
      </w:r>
      <w:r w:rsidRPr="00497EAC">
        <w:rPr>
          <w:sz w:val="26"/>
          <w:szCs w:val="26"/>
          <w:lang w:bidi="ru-RU"/>
        </w:rPr>
        <w:t xml:space="preserve"> </w:t>
      </w:r>
      <w:r w:rsidRPr="00B224A0">
        <w:rPr>
          <w:sz w:val="26"/>
          <w:szCs w:val="26"/>
          <w:lang w:bidi="ru-RU"/>
        </w:rPr>
        <w:t xml:space="preserve">руководствуясь Земельным кодексом Российской Федерации, Федеральным законом от 06.10.2003 № 131-ФЗ </w:t>
      </w:r>
      <w:r>
        <w:rPr>
          <w:sz w:val="26"/>
          <w:szCs w:val="26"/>
          <w:lang w:bidi="ru-RU"/>
        </w:rPr>
        <w:t>«</w:t>
      </w:r>
      <w:r w:rsidRPr="00B224A0">
        <w:rPr>
          <w:sz w:val="26"/>
          <w:szCs w:val="26"/>
          <w:lang w:bidi="ru-RU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  <w:lang w:bidi="ru-RU"/>
        </w:rPr>
        <w:t>»</w:t>
      </w:r>
      <w:r w:rsidRPr="00B224A0">
        <w:rPr>
          <w:sz w:val="26"/>
          <w:szCs w:val="26"/>
          <w:lang w:bidi="ru-RU"/>
        </w:rPr>
        <w:t xml:space="preserve">, сообщает о согласии заключить соглашение о перераспределении находящегося в частной собственности земельного участка с кадастровым номером </w:t>
      </w:r>
      <w:r>
        <w:rPr>
          <w:sz w:val="26"/>
          <w:szCs w:val="26"/>
          <w:lang w:bidi="ru-RU"/>
        </w:rPr>
        <w:t xml:space="preserve">_______________ </w:t>
      </w:r>
      <w:r w:rsidRPr="00B224A0">
        <w:rPr>
          <w:sz w:val="26"/>
          <w:szCs w:val="26"/>
          <w:lang w:bidi="ru-RU"/>
        </w:rPr>
        <w:t>и земель/земельного участка (земельных участков),</w:t>
      </w:r>
      <w:r>
        <w:rPr>
          <w:sz w:val="26"/>
          <w:szCs w:val="26"/>
          <w:lang w:bidi="ru-RU"/>
        </w:rPr>
        <w:t xml:space="preserve"> </w:t>
      </w:r>
      <w:r w:rsidRPr="00B224A0">
        <w:rPr>
          <w:sz w:val="26"/>
          <w:szCs w:val="26"/>
          <w:lang w:bidi="ru-RU"/>
        </w:rPr>
        <w:t>находящегося (находящихся) в муниципальной собственности, с кадастровым номером (кадастровыми номерами)</w:t>
      </w:r>
      <w:r>
        <w:rPr>
          <w:sz w:val="26"/>
          <w:szCs w:val="26"/>
          <w:lang w:bidi="ru-RU"/>
        </w:rPr>
        <w:t xml:space="preserve"> _____________.</w:t>
      </w:r>
    </w:p>
    <w:p w:rsidR="000B1B20" w:rsidRPr="00B224A0" w:rsidRDefault="000B1B20" w:rsidP="000B1B20">
      <w:pPr>
        <w:widowControl w:val="0"/>
        <w:spacing w:line="350" w:lineRule="auto"/>
        <w:ind w:firstLine="560"/>
        <w:jc w:val="both"/>
        <w:rPr>
          <w:sz w:val="26"/>
          <w:szCs w:val="26"/>
          <w:lang w:bidi="ru-RU"/>
        </w:rPr>
      </w:pPr>
      <w:r w:rsidRPr="00B224A0">
        <w:rPr>
          <w:sz w:val="26"/>
          <w:szCs w:val="26"/>
          <w:lang w:bidi="ru-RU"/>
        </w:rPr>
        <w:t>В соответствии с пунктом 11 статьи 39.29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</w:t>
      </w:r>
    </w:p>
    <w:p w:rsidR="000B1B20" w:rsidRPr="005E06E3" w:rsidRDefault="000B1B20" w:rsidP="000B1B20">
      <w:pPr>
        <w:autoSpaceDE w:val="0"/>
        <w:autoSpaceDN w:val="0"/>
        <w:adjustRightInd w:val="0"/>
        <w:ind w:left="7788"/>
        <w:jc w:val="right"/>
        <w:rPr>
          <w:sz w:val="24"/>
          <w:szCs w:val="24"/>
        </w:rPr>
      </w:pPr>
    </w:p>
    <w:p w:rsidR="000B1B20" w:rsidRPr="005E06E3" w:rsidRDefault="000B1B20" w:rsidP="000B1B20">
      <w:pPr>
        <w:autoSpaceDE w:val="0"/>
        <w:autoSpaceDN w:val="0"/>
        <w:adjustRightInd w:val="0"/>
        <w:ind w:left="7788"/>
        <w:jc w:val="right"/>
        <w:rPr>
          <w:sz w:val="24"/>
          <w:szCs w:val="24"/>
        </w:rPr>
      </w:pPr>
    </w:p>
    <w:p w:rsidR="000B1B20" w:rsidRDefault="000B1B20" w:rsidP="000B1B20">
      <w:pPr>
        <w:autoSpaceDE w:val="0"/>
        <w:autoSpaceDN w:val="0"/>
        <w:adjustRightInd w:val="0"/>
        <w:rPr>
          <w:sz w:val="24"/>
          <w:szCs w:val="24"/>
        </w:rPr>
      </w:pPr>
    </w:p>
    <w:p w:rsidR="000B1B20" w:rsidRPr="005E06E3" w:rsidRDefault="000B1B20" w:rsidP="000B1B20">
      <w:pPr>
        <w:autoSpaceDE w:val="0"/>
        <w:autoSpaceDN w:val="0"/>
        <w:adjustRightInd w:val="0"/>
        <w:rPr>
          <w:sz w:val="24"/>
          <w:szCs w:val="24"/>
        </w:rPr>
      </w:pPr>
    </w:p>
    <w:p w:rsidR="000B1B20" w:rsidRPr="000373B8" w:rsidRDefault="000B1B20" w:rsidP="000B1B20">
      <w:pPr>
        <w:autoSpaceDE w:val="0"/>
        <w:autoSpaceDN w:val="0"/>
        <w:adjustRightInd w:val="0"/>
        <w:rPr>
          <w:sz w:val="26"/>
          <w:szCs w:val="26"/>
        </w:rPr>
      </w:pPr>
      <w:r w:rsidRPr="000373B8">
        <w:rPr>
          <w:sz w:val="26"/>
          <w:szCs w:val="26"/>
        </w:rPr>
        <w:t>Глава Администрации</w:t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  <w:t xml:space="preserve"> </w:t>
      </w:r>
      <w:r w:rsidRPr="000373B8">
        <w:rPr>
          <w:sz w:val="26"/>
          <w:szCs w:val="26"/>
        </w:rPr>
        <w:tab/>
        <w:t xml:space="preserve">   </w:t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>
        <w:rPr>
          <w:sz w:val="26"/>
          <w:szCs w:val="26"/>
        </w:rPr>
        <w:t xml:space="preserve">        </w:t>
      </w:r>
      <w:r w:rsidRPr="000373B8">
        <w:rPr>
          <w:sz w:val="26"/>
          <w:szCs w:val="26"/>
        </w:rPr>
        <w:t>_________________</w:t>
      </w:r>
    </w:p>
    <w:p w:rsidR="000B1B20" w:rsidRPr="005E06E3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0B1B20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0B1B20" w:rsidRPr="005E06E3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0B1B20" w:rsidRPr="00537CCD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37CCD">
        <w:rPr>
          <w:rFonts w:ascii="Times New Roman" w:hAnsi="Times New Roman"/>
          <w:sz w:val="28"/>
          <w:szCs w:val="28"/>
        </w:rPr>
        <w:t>Приложение 4</w:t>
      </w:r>
    </w:p>
    <w:p w:rsidR="000B1B20" w:rsidRPr="00537CCD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37CCD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Кому: ___________________________</w:t>
      </w:r>
    </w:p>
    <w:p w:rsidR="000B1B20" w:rsidRPr="00537CCD" w:rsidRDefault="000B1B20" w:rsidP="000B1B20">
      <w:pPr>
        <w:widowControl w:val="0"/>
        <w:autoSpaceDE w:val="0"/>
        <w:autoSpaceDN w:val="0"/>
        <w:ind w:left="4248" w:firstLine="708"/>
        <w:jc w:val="center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 xml:space="preserve">         адрес:___________________________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ИНН ____________________________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Представитель: ___________________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Контактные данные заявителя (представителя):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Тел.: ____________________________</w:t>
      </w:r>
    </w:p>
    <w:p w:rsidR="000B1B20" w:rsidRPr="00537CCD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6"/>
          <w:szCs w:val="26"/>
        </w:rPr>
      </w:pPr>
      <w:r w:rsidRPr="00537CCD">
        <w:rPr>
          <w:rFonts w:ascii="Times New Roman" w:hAnsi="Times New Roman"/>
          <w:sz w:val="26"/>
          <w:szCs w:val="26"/>
        </w:rPr>
        <w:t>Эл. почта: ________________________</w:t>
      </w:r>
    </w:p>
    <w:p w:rsidR="000B1B20" w:rsidRPr="00537CCD" w:rsidRDefault="000B1B20" w:rsidP="000B1B20">
      <w:pPr>
        <w:pStyle w:val="ConsPlusNormal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0B1B20" w:rsidRPr="00537CCD" w:rsidRDefault="000B1B20" w:rsidP="000B1B20">
      <w:pPr>
        <w:pStyle w:val="ConsPlusNormal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0B1B20" w:rsidRPr="00537CCD" w:rsidRDefault="000B1B20" w:rsidP="000B1B20">
      <w:pPr>
        <w:pStyle w:val="ConsPlusNormal"/>
        <w:jc w:val="center"/>
        <w:outlineLvl w:val="1"/>
        <w:rPr>
          <w:rFonts w:ascii="Times New Roman" w:hAnsi="Times New Roman"/>
          <w:sz w:val="26"/>
          <w:szCs w:val="26"/>
        </w:rPr>
      </w:pPr>
      <w:r w:rsidRPr="00537CCD">
        <w:rPr>
          <w:rFonts w:ascii="Times New Roman" w:hAnsi="Times New Roman"/>
          <w:sz w:val="26"/>
          <w:szCs w:val="26"/>
        </w:rPr>
        <w:t>РЕШЕНИЕ</w:t>
      </w:r>
    </w:p>
    <w:p w:rsidR="000B1B20" w:rsidRPr="000373B8" w:rsidRDefault="000B1B20" w:rsidP="000B1B20">
      <w:pPr>
        <w:pStyle w:val="ConsPlusNormal"/>
        <w:jc w:val="center"/>
        <w:outlineLvl w:val="1"/>
        <w:rPr>
          <w:rFonts w:ascii="Times New Roman" w:hAnsi="Times New Roman"/>
          <w:sz w:val="26"/>
          <w:szCs w:val="26"/>
        </w:rPr>
      </w:pPr>
      <w:r w:rsidRPr="00537CCD">
        <w:rPr>
          <w:rFonts w:ascii="Times New Roman" w:hAnsi="Times New Roman"/>
          <w:sz w:val="26"/>
          <w:szCs w:val="26"/>
        </w:rPr>
        <w:t>о возврате заявления и документов</w:t>
      </w:r>
      <w:r w:rsidRPr="000373B8">
        <w:rPr>
          <w:rFonts w:ascii="Times New Roman" w:hAnsi="Times New Roman"/>
          <w:sz w:val="26"/>
          <w:szCs w:val="26"/>
        </w:rPr>
        <w:t xml:space="preserve"> </w:t>
      </w:r>
    </w:p>
    <w:p w:rsidR="000B1B20" w:rsidRPr="000373B8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  <w:r w:rsidRPr="000373B8">
        <w:rPr>
          <w:sz w:val="26"/>
          <w:szCs w:val="26"/>
        </w:rPr>
        <w:t>№ _______________</w:t>
      </w:r>
      <w:r w:rsidRPr="00BB39CA">
        <w:rPr>
          <w:sz w:val="26"/>
          <w:szCs w:val="26"/>
        </w:rPr>
        <w:t xml:space="preserve"> от ______________</w:t>
      </w:r>
    </w:p>
    <w:p w:rsidR="000B1B20" w:rsidRPr="00BB39CA" w:rsidRDefault="000B1B20" w:rsidP="000B1B20">
      <w:pPr>
        <w:widowControl w:val="0"/>
        <w:autoSpaceDE w:val="0"/>
        <w:autoSpaceDN w:val="0"/>
        <w:jc w:val="center"/>
        <w:outlineLvl w:val="1"/>
        <w:rPr>
          <w:i/>
          <w:iCs/>
          <w:sz w:val="26"/>
          <w:szCs w:val="26"/>
        </w:rPr>
      </w:pPr>
      <w:r w:rsidRPr="00BB39CA">
        <w:rPr>
          <w:i/>
          <w:iCs/>
          <w:sz w:val="26"/>
          <w:szCs w:val="26"/>
        </w:rPr>
        <w:t>(номер и дата решения)</w:t>
      </w:r>
    </w:p>
    <w:p w:rsidR="000B1B20" w:rsidRPr="00BB39CA" w:rsidRDefault="000B1B20" w:rsidP="000B1B20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ind w:firstLine="708"/>
        <w:jc w:val="both"/>
        <w:outlineLvl w:val="1"/>
        <w:rPr>
          <w:sz w:val="26"/>
          <w:szCs w:val="26"/>
        </w:rPr>
      </w:pPr>
      <w:r w:rsidRPr="00BB39CA">
        <w:rPr>
          <w:sz w:val="26"/>
          <w:szCs w:val="26"/>
        </w:rPr>
        <w:t xml:space="preserve">По результатам рассмотрения </w:t>
      </w:r>
      <w:r w:rsidRPr="000373B8">
        <w:rPr>
          <w:sz w:val="26"/>
          <w:szCs w:val="26"/>
        </w:rPr>
        <w:t>заявления</w:t>
      </w:r>
      <w:r w:rsidRPr="00BB39CA">
        <w:rPr>
          <w:sz w:val="26"/>
          <w:szCs w:val="26"/>
        </w:rPr>
        <w:t xml:space="preserve"> о предоставлении муниципальной услуги _________________ № ___________ от ____________ и приложенных к нему документов, принято решение </w:t>
      </w:r>
      <w:r w:rsidRPr="000373B8">
        <w:rPr>
          <w:sz w:val="26"/>
          <w:szCs w:val="26"/>
        </w:rPr>
        <w:t xml:space="preserve">о возврате заявления и документов о </w:t>
      </w:r>
      <w:r w:rsidRPr="00BB39CA">
        <w:rPr>
          <w:sz w:val="26"/>
          <w:szCs w:val="26"/>
        </w:rPr>
        <w:t>предоставлении муниципальной услуги по следующим осн</w:t>
      </w:r>
      <w:r>
        <w:rPr>
          <w:sz w:val="26"/>
          <w:szCs w:val="26"/>
        </w:rPr>
        <w:t>ованиям:</w:t>
      </w:r>
      <w:r w:rsidRPr="00BB39CA">
        <w:rPr>
          <w:sz w:val="26"/>
          <w:szCs w:val="26"/>
        </w:rPr>
        <w:t>________________________________________________________________________________________________________________</w:t>
      </w:r>
      <w:r>
        <w:rPr>
          <w:sz w:val="26"/>
          <w:szCs w:val="26"/>
        </w:rPr>
        <w:t>____________________</w:t>
      </w:r>
    </w:p>
    <w:p w:rsidR="000B1B20" w:rsidRPr="00BB39CA" w:rsidRDefault="000B1B20" w:rsidP="000B1B20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  <w:r w:rsidRPr="00BB39CA">
        <w:rPr>
          <w:sz w:val="26"/>
          <w:szCs w:val="26"/>
        </w:rPr>
        <w:t>(</w:t>
      </w:r>
      <w:r w:rsidRPr="00BB39CA">
        <w:rPr>
          <w:i/>
          <w:sz w:val="26"/>
          <w:szCs w:val="26"/>
        </w:rPr>
        <w:t xml:space="preserve">указываются наименование основания в соответствии с административным регламентом и разъяснение причин </w:t>
      </w:r>
      <w:r w:rsidRPr="000373B8">
        <w:rPr>
          <w:i/>
          <w:sz w:val="26"/>
          <w:szCs w:val="26"/>
        </w:rPr>
        <w:t xml:space="preserve">возврата заявителю заявления и документов о </w:t>
      </w:r>
      <w:r w:rsidRPr="00BB39CA">
        <w:rPr>
          <w:i/>
          <w:sz w:val="26"/>
          <w:szCs w:val="26"/>
        </w:rPr>
        <w:t>предоставлении муниципальной услуги</w:t>
      </w:r>
      <w:r w:rsidRPr="00BB39CA">
        <w:rPr>
          <w:sz w:val="26"/>
          <w:szCs w:val="26"/>
        </w:rPr>
        <w:t>)</w:t>
      </w:r>
    </w:p>
    <w:p w:rsidR="000B1B20" w:rsidRPr="000373B8" w:rsidRDefault="000B1B20" w:rsidP="000B1B20">
      <w:pPr>
        <w:widowControl w:val="0"/>
        <w:autoSpaceDE w:val="0"/>
        <w:autoSpaceDN w:val="0"/>
        <w:ind w:firstLine="708"/>
        <w:jc w:val="both"/>
        <w:outlineLvl w:val="1"/>
        <w:rPr>
          <w:sz w:val="26"/>
          <w:szCs w:val="26"/>
        </w:rPr>
      </w:pPr>
    </w:p>
    <w:p w:rsidR="000B1B20" w:rsidRPr="000373B8" w:rsidRDefault="000B1B20" w:rsidP="000B1B20">
      <w:pPr>
        <w:widowControl w:val="0"/>
        <w:autoSpaceDE w:val="0"/>
        <w:autoSpaceDN w:val="0"/>
        <w:ind w:firstLine="708"/>
        <w:jc w:val="both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ind w:firstLine="708"/>
        <w:jc w:val="both"/>
        <w:outlineLvl w:val="1"/>
        <w:rPr>
          <w:sz w:val="26"/>
          <w:szCs w:val="26"/>
        </w:rPr>
      </w:pPr>
      <w:r w:rsidRPr="00BB39CA"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0B1B20" w:rsidRPr="00BB39CA" w:rsidRDefault="000B1B20" w:rsidP="000B1B20">
      <w:pPr>
        <w:widowControl w:val="0"/>
        <w:autoSpaceDE w:val="0"/>
        <w:autoSpaceDN w:val="0"/>
        <w:ind w:firstLine="708"/>
        <w:jc w:val="both"/>
        <w:outlineLvl w:val="1"/>
        <w:rPr>
          <w:sz w:val="26"/>
          <w:szCs w:val="26"/>
        </w:rPr>
      </w:pPr>
      <w:r w:rsidRPr="00BB39CA"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0373B8" w:rsidRDefault="000B1B20" w:rsidP="000B1B20">
      <w:pPr>
        <w:autoSpaceDE w:val="0"/>
        <w:autoSpaceDN w:val="0"/>
        <w:adjustRightInd w:val="0"/>
        <w:rPr>
          <w:sz w:val="26"/>
          <w:szCs w:val="26"/>
        </w:rPr>
      </w:pPr>
      <w:r w:rsidRPr="000373B8">
        <w:rPr>
          <w:sz w:val="26"/>
          <w:szCs w:val="26"/>
        </w:rPr>
        <w:t xml:space="preserve">Глава Администрации    </w:t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</w:t>
      </w:r>
      <w:r w:rsidRPr="000373B8">
        <w:rPr>
          <w:sz w:val="26"/>
          <w:szCs w:val="26"/>
        </w:rPr>
        <w:t>_________________</w:t>
      </w:r>
    </w:p>
    <w:p w:rsidR="000B1B20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0B1B20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0B1B20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0B1B20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5639B5" w:rsidRDefault="005639B5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</w:p>
    <w:p w:rsidR="000B1B20" w:rsidRPr="00537CCD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  <w:r w:rsidRPr="00537CCD">
        <w:rPr>
          <w:rFonts w:eastAsiaTheme="minorEastAsia"/>
          <w:sz w:val="28"/>
          <w:szCs w:val="28"/>
        </w:rPr>
        <w:t>Приложение 5</w:t>
      </w:r>
    </w:p>
    <w:p w:rsidR="000B1B20" w:rsidRPr="00537CCD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8"/>
          <w:szCs w:val="28"/>
        </w:rPr>
      </w:pPr>
      <w:r w:rsidRPr="00537CCD">
        <w:rPr>
          <w:rFonts w:eastAsiaTheme="minorEastAsia"/>
          <w:sz w:val="28"/>
          <w:szCs w:val="28"/>
        </w:rPr>
        <w:t>к административному регламенту</w:t>
      </w:r>
    </w:p>
    <w:p w:rsidR="000B1B20" w:rsidRPr="00537CCD" w:rsidRDefault="000B1B20" w:rsidP="000B1B20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1"/>
        <w:rPr>
          <w:rFonts w:eastAsiaTheme="minorEastAsia"/>
          <w:sz w:val="24"/>
          <w:szCs w:val="24"/>
        </w:rPr>
      </w:pP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Кому: ___________________________</w:t>
      </w:r>
    </w:p>
    <w:p w:rsidR="000B1B20" w:rsidRPr="00537CCD" w:rsidRDefault="000B1B20" w:rsidP="000B1B20">
      <w:pPr>
        <w:widowControl w:val="0"/>
        <w:autoSpaceDE w:val="0"/>
        <w:autoSpaceDN w:val="0"/>
        <w:ind w:left="4248" w:firstLine="708"/>
        <w:jc w:val="center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адрес:___________________________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ИНН ____________________________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Представитель: ___________________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Контактные данные заявителя (представителя):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Тел.: ____________________________</w:t>
      </w:r>
    </w:p>
    <w:p w:rsidR="000B1B20" w:rsidRPr="00537CCD" w:rsidRDefault="000B1B20" w:rsidP="000B1B20">
      <w:pPr>
        <w:widowControl w:val="0"/>
        <w:autoSpaceDE w:val="0"/>
        <w:autoSpaceDN w:val="0"/>
        <w:ind w:firstLine="708"/>
        <w:jc w:val="right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Эл. почта: ________________________</w:t>
      </w: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537CCD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537CCD" w:rsidRDefault="000B1B20" w:rsidP="000B1B20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РЕШЕНИЕ</w:t>
      </w:r>
    </w:p>
    <w:p w:rsidR="000B1B20" w:rsidRPr="00BB39CA" w:rsidRDefault="000B1B20" w:rsidP="000B1B20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  <w:r w:rsidRPr="00537CCD">
        <w:rPr>
          <w:sz w:val="26"/>
          <w:szCs w:val="26"/>
        </w:rPr>
        <w:t>об отказе в предоставлении муниципальной услуги</w:t>
      </w: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jc w:val="center"/>
        <w:outlineLvl w:val="1"/>
        <w:rPr>
          <w:sz w:val="26"/>
          <w:szCs w:val="26"/>
        </w:rPr>
      </w:pPr>
      <w:r w:rsidRPr="000373B8">
        <w:rPr>
          <w:sz w:val="26"/>
          <w:szCs w:val="26"/>
        </w:rPr>
        <w:t>№ _______________</w:t>
      </w:r>
      <w:r w:rsidRPr="00BB39CA">
        <w:rPr>
          <w:sz w:val="26"/>
          <w:szCs w:val="26"/>
        </w:rPr>
        <w:t xml:space="preserve"> от ______________</w:t>
      </w:r>
    </w:p>
    <w:p w:rsidR="000B1B20" w:rsidRPr="00BB39CA" w:rsidRDefault="000B1B20" w:rsidP="000B1B20">
      <w:pPr>
        <w:widowControl w:val="0"/>
        <w:autoSpaceDE w:val="0"/>
        <w:autoSpaceDN w:val="0"/>
        <w:jc w:val="center"/>
        <w:outlineLvl w:val="1"/>
        <w:rPr>
          <w:i/>
          <w:iCs/>
          <w:sz w:val="26"/>
          <w:szCs w:val="26"/>
        </w:rPr>
      </w:pPr>
      <w:r w:rsidRPr="00BB39CA">
        <w:rPr>
          <w:i/>
          <w:iCs/>
          <w:sz w:val="26"/>
          <w:szCs w:val="26"/>
        </w:rPr>
        <w:t>(номер и дата решения)</w:t>
      </w:r>
    </w:p>
    <w:p w:rsidR="000B1B20" w:rsidRPr="00BB39CA" w:rsidRDefault="000B1B20" w:rsidP="000B1B20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ind w:firstLine="708"/>
        <w:jc w:val="both"/>
        <w:outlineLvl w:val="1"/>
        <w:rPr>
          <w:sz w:val="26"/>
          <w:szCs w:val="26"/>
        </w:rPr>
      </w:pPr>
      <w:r w:rsidRPr="00BB39CA">
        <w:rPr>
          <w:sz w:val="26"/>
          <w:szCs w:val="26"/>
        </w:rPr>
        <w:t xml:space="preserve">По результатам рассмотрения </w:t>
      </w:r>
      <w:r w:rsidRPr="000373B8">
        <w:rPr>
          <w:sz w:val="26"/>
          <w:szCs w:val="26"/>
        </w:rPr>
        <w:t xml:space="preserve">заявления </w:t>
      </w:r>
      <w:r w:rsidRPr="00BB39CA">
        <w:rPr>
          <w:sz w:val="26"/>
          <w:szCs w:val="26"/>
        </w:rPr>
        <w:t>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основаниям:_________________________________________________________________________________________________________________________________________________________________________________________________________________</w:t>
      </w:r>
    </w:p>
    <w:p w:rsidR="000B1B20" w:rsidRPr="00BB39CA" w:rsidRDefault="000B1B20" w:rsidP="000B1B20">
      <w:pPr>
        <w:widowControl w:val="0"/>
        <w:autoSpaceDE w:val="0"/>
        <w:autoSpaceDN w:val="0"/>
        <w:jc w:val="both"/>
        <w:outlineLvl w:val="1"/>
        <w:rPr>
          <w:sz w:val="26"/>
          <w:szCs w:val="26"/>
        </w:rPr>
      </w:pPr>
      <w:r w:rsidRPr="00BB39CA">
        <w:rPr>
          <w:sz w:val="26"/>
          <w:szCs w:val="26"/>
        </w:rPr>
        <w:t>(</w:t>
      </w:r>
      <w:r w:rsidRPr="00BB39CA">
        <w:rPr>
          <w:i/>
          <w:sz w:val="26"/>
          <w:szCs w:val="26"/>
        </w:rPr>
        <w:t>указываются наименование основания в соответствии с административным регламентом и разъяснение причин отказа в предоставлении муниципальной услуги</w:t>
      </w:r>
      <w:r w:rsidRPr="00BB39CA">
        <w:rPr>
          <w:sz w:val="26"/>
          <w:szCs w:val="26"/>
        </w:rPr>
        <w:t>)</w:t>
      </w: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ind w:firstLine="708"/>
        <w:jc w:val="both"/>
        <w:outlineLvl w:val="1"/>
        <w:rPr>
          <w:sz w:val="26"/>
          <w:szCs w:val="26"/>
        </w:rPr>
      </w:pPr>
      <w:r w:rsidRPr="00BB39CA"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0B1B20" w:rsidRPr="00BB39CA" w:rsidRDefault="000B1B20" w:rsidP="000B1B20">
      <w:pPr>
        <w:widowControl w:val="0"/>
        <w:autoSpaceDE w:val="0"/>
        <w:autoSpaceDN w:val="0"/>
        <w:ind w:firstLine="708"/>
        <w:jc w:val="both"/>
        <w:outlineLvl w:val="1"/>
        <w:rPr>
          <w:sz w:val="26"/>
          <w:szCs w:val="26"/>
        </w:rPr>
      </w:pPr>
      <w:r w:rsidRPr="00BB39CA"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BB39CA" w:rsidRDefault="000B1B20" w:rsidP="000B1B20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0B1B20" w:rsidRPr="000373B8" w:rsidRDefault="000B1B20" w:rsidP="000B1B20">
      <w:pPr>
        <w:autoSpaceDE w:val="0"/>
        <w:autoSpaceDN w:val="0"/>
        <w:adjustRightInd w:val="0"/>
        <w:rPr>
          <w:sz w:val="26"/>
          <w:szCs w:val="26"/>
        </w:rPr>
      </w:pPr>
      <w:r w:rsidRPr="000373B8">
        <w:rPr>
          <w:sz w:val="26"/>
          <w:szCs w:val="26"/>
        </w:rPr>
        <w:t xml:space="preserve">Глава Администрации    </w:t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 w:rsidRPr="000373B8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373B8">
        <w:rPr>
          <w:sz w:val="26"/>
          <w:szCs w:val="26"/>
        </w:rPr>
        <w:t>_________________</w:t>
      </w:r>
    </w:p>
    <w:p w:rsidR="000B1B20" w:rsidRPr="000373B8" w:rsidRDefault="000B1B20" w:rsidP="000B1B20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0B1B20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0B1B20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0B1B20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5639B5" w:rsidRDefault="005639B5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0B1B20" w:rsidRPr="00537CCD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37CCD">
        <w:rPr>
          <w:rFonts w:ascii="Times New Roman" w:hAnsi="Times New Roman"/>
          <w:sz w:val="28"/>
          <w:szCs w:val="28"/>
        </w:rPr>
        <w:t xml:space="preserve">Приложение </w:t>
      </w:r>
      <w:r w:rsidRPr="008C5555">
        <w:rPr>
          <w:rFonts w:ascii="Times New Roman" w:hAnsi="Times New Roman"/>
          <w:sz w:val="28"/>
          <w:szCs w:val="28"/>
        </w:rPr>
        <w:t>6</w:t>
      </w:r>
    </w:p>
    <w:p w:rsidR="000B1B20" w:rsidRPr="00537CCD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537CCD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0B1B20" w:rsidRPr="00537CCD" w:rsidRDefault="000B1B20" w:rsidP="000B1B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0B1B20" w:rsidRPr="00537CCD" w:rsidRDefault="000B1B20" w:rsidP="000B1B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 w:rsidRPr="00537CCD">
        <w:rPr>
          <w:color w:val="000000"/>
          <w:sz w:val="26"/>
          <w:szCs w:val="26"/>
          <w:lang w:bidi="ru-RU"/>
        </w:rPr>
        <w:t xml:space="preserve">СОГЛАШЕНИЕ № _____ </w:t>
      </w:r>
    </w:p>
    <w:p w:rsidR="000B1B20" w:rsidRDefault="000B1B20" w:rsidP="000B1B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 w:rsidRPr="00537CCD">
        <w:rPr>
          <w:color w:val="000000"/>
          <w:sz w:val="26"/>
          <w:szCs w:val="26"/>
          <w:lang w:bidi="ru-RU"/>
        </w:rPr>
        <w:t>о перераспределении земель и (или) земельных участков, находящихся в муниципальной собственности и земельных участков, находящихся в частной собственности</w:t>
      </w:r>
    </w:p>
    <w:p w:rsidR="000B1B20" w:rsidRDefault="000B1B20" w:rsidP="000B1B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0B1B20" w:rsidRDefault="000B1B20" w:rsidP="000B1B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 г.</w:t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  <w:t xml:space="preserve">   г. ________________</w:t>
      </w:r>
    </w:p>
    <w:p w:rsidR="000B1B20" w:rsidRDefault="000B1B20" w:rsidP="000B1B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0B1B20" w:rsidRDefault="000B1B20" w:rsidP="000B1B20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</w:p>
    <w:p w:rsidR="000B1B20" w:rsidRDefault="000B1B20" w:rsidP="000B1B20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_______________________________________________________________________</w:t>
      </w:r>
    </w:p>
    <w:p w:rsidR="000B1B20" w:rsidRDefault="000B1B20" w:rsidP="000B1B20">
      <w:pPr>
        <w:widowControl w:val="0"/>
        <w:spacing w:line="259" w:lineRule="auto"/>
        <w:jc w:val="center"/>
        <w:rPr>
          <w:i/>
          <w:color w:val="000000"/>
          <w:sz w:val="24"/>
          <w:szCs w:val="24"/>
          <w:lang w:bidi="ru-RU"/>
        </w:rPr>
      </w:pPr>
      <w:r w:rsidRPr="004E073F">
        <w:rPr>
          <w:i/>
          <w:color w:val="000000"/>
          <w:sz w:val="24"/>
          <w:szCs w:val="24"/>
          <w:lang w:bidi="ru-RU"/>
        </w:rPr>
        <w:t>(наименование органа)</w:t>
      </w:r>
    </w:p>
    <w:p w:rsidR="000B1B20" w:rsidRDefault="000B1B20" w:rsidP="000B1B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лице ________________________________________________________________ ,</w:t>
      </w:r>
    </w:p>
    <w:p w:rsidR="000B1B20" w:rsidRPr="004E073F" w:rsidRDefault="000B1B20" w:rsidP="000B1B20">
      <w:pPr>
        <w:widowControl w:val="0"/>
        <w:spacing w:line="259" w:lineRule="auto"/>
        <w:jc w:val="center"/>
        <w:rPr>
          <w:i/>
          <w:color w:val="000000"/>
          <w:sz w:val="24"/>
          <w:szCs w:val="24"/>
          <w:lang w:bidi="ru-RU"/>
        </w:rPr>
      </w:pPr>
      <w:r w:rsidRPr="004E073F">
        <w:rPr>
          <w:i/>
          <w:color w:val="000000"/>
          <w:sz w:val="24"/>
          <w:szCs w:val="24"/>
          <w:lang w:bidi="ru-RU"/>
        </w:rPr>
        <w:t>(указать уполномоченное лицо)</w:t>
      </w:r>
    </w:p>
    <w:p w:rsidR="000B1B20" w:rsidRDefault="000B1B20" w:rsidP="000B1B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действующего на основании</w:t>
      </w:r>
      <w:r>
        <w:rPr>
          <w:color w:val="000000"/>
          <w:sz w:val="26"/>
          <w:szCs w:val="26"/>
          <w:lang w:bidi="ru-RU"/>
        </w:rPr>
        <w:t xml:space="preserve"> _____________________________________________</w:t>
      </w:r>
      <w:r w:rsidRPr="00C86594">
        <w:rPr>
          <w:color w:val="000000"/>
          <w:sz w:val="26"/>
          <w:szCs w:val="26"/>
          <w:lang w:bidi="ru-RU"/>
        </w:rPr>
        <w:t xml:space="preserve">, именуемый в дальнейшем </w:t>
      </w:r>
      <w:r>
        <w:rPr>
          <w:color w:val="000000"/>
          <w:sz w:val="26"/>
          <w:szCs w:val="26"/>
          <w:lang w:bidi="ru-RU"/>
        </w:rPr>
        <w:t>«</w:t>
      </w:r>
      <w:r w:rsidRPr="00C86594">
        <w:rPr>
          <w:color w:val="000000"/>
          <w:sz w:val="26"/>
          <w:szCs w:val="26"/>
          <w:lang w:bidi="ru-RU"/>
        </w:rPr>
        <w:t>Сторона 1</w:t>
      </w:r>
      <w:r>
        <w:rPr>
          <w:color w:val="000000"/>
          <w:sz w:val="26"/>
          <w:szCs w:val="26"/>
          <w:lang w:bidi="ru-RU"/>
        </w:rPr>
        <w:t>»</w:t>
      </w:r>
      <w:r w:rsidRPr="00C86594">
        <w:rPr>
          <w:color w:val="000000"/>
          <w:sz w:val="26"/>
          <w:szCs w:val="26"/>
          <w:lang w:bidi="ru-RU"/>
        </w:rPr>
        <w:t>, и</w:t>
      </w:r>
      <w:r>
        <w:rPr>
          <w:color w:val="000000"/>
          <w:sz w:val="26"/>
          <w:szCs w:val="26"/>
          <w:lang w:bidi="ru-RU"/>
        </w:rPr>
        <w:t xml:space="preserve">________________________________________ </w:t>
      </w:r>
      <w:r w:rsidRPr="00C86594">
        <w:rPr>
          <w:color w:val="000000"/>
          <w:sz w:val="26"/>
          <w:szCs w:val="26"/>
          <w:lang w:bidi="ru-RU"/>
        </w:rPr>
        <w:t xml:space="preserve">, </w:t>
      </w:r>
      <w:r>
        <w:rPr>
          <w:color w:val="000000"/>
          <w:sz w:val="26"/>
          <w:szCs w:val="26"/>
          <w:lang w:bidi="ru-RU"/>
        </w:rPr>
        <w:t xml:space="preserve">____________________ </w:t>
      </w:r>
      <w:r w:rsidRPr="00C86594">
        <w:rPr>
          <w:color w:val="000000"/>
          <w:sz w:val="26"/>
          <w:szCs w:val="26"/>
          <w:lang w:bidi="ru-RU"/>
        </w:rPr>
        <w:t xml:space="preserve">года рождения, паспорт серия </w:t>
      </w:r>
      <w:r>
        <w:rPr>
          <w:color w:val="000000"/>
          <w:sz w:val="26"/>
          <w:szCs w:val="26"/>
          <w:lang w:bidi="ru-RU"/>
        </w:rPr>
        <w:t xml:space="preserve">_______ </w:t>
      </w:r>
      <w:r w:rsidRPr="00C86594">
        <w:rPr>
          <w:color w:val="000000"/>
          <w:sz w:val="26"/>
          <w:szCs w:val="26"/>
          <w:lang w:bidi="ru-RU"/>
        </w:rPr>
        <w:t>номер</w:t>
      </w:r>
      <w:r>
        <w:rPr>
          <w:color w:val="000000"/>
          <w:sz w:val="26"/>
          <w:szCs w:val="26"/>
          <w:lang w:bidi="ru-RU"/>
        </w:rPr>
        <w:t xml:space="preserve"> _______________ , выдан ______________________  </w:t>
      </w:r>
      <w:proofErr w:type="spellStart"/>
      <w:r>
        <w:rPr>
          <w:color w:val="000000"/>
          <w:sz w:val="26"/>
          <w:szCs w:val="26"/>
          <w:lang w:bidi="ru-RU"/>
        </w:rPr>
        <w:t>_______________</w:t>
      </w:r>
      <w:r w:rsidRPr="00C86594">
        <w:rPr>
          <w:color w:val="000000"/>
          <w:sz w:val="26"/>
          <w:szCs w:val="26"/>
          <w:lang w:bidi="ru-RU"/>
        </w:rPr>
        <w:t>года</w:t>
      </w:r>
      <w:proofErr w:type="spellEnd"/>
      <w:r w:rsidRPr="00C86594">
        <w:rPr>
          <w:color w:val="000000"/>
          <w:sz w:val="26"/>
          <w:szCs w:val="26"/>
          <w:lang w:bidi="ru-RU"/>
        </w:rPr>
        <w:t>, код подразделения</w:t>
      </w:r>
      <w:r>
        <w:rPr>
          <w:color w:val="000000"/>
          <w:sz w:val="26"/>
          <w:szCs w:val="26"/>
          <w:lang w:bidi="ru-RU"/>
        </w:rPr>
        <w:t>__________ ,</w:t>
      </w:r>
      <w:r w:rsidRPr="00C86594">
        <w:rPr>
          <w:color w:val="000000"/>
          <w:sz w:val="26"/>
          <w:szCs w:val="26"/>
          <w:lang w:bidi="ru-RU"/>
        </w:rPr>
        <w:t xml:space="preserve"> зарегистрированный по</w:t>
      </w:r>
      <w:r>
        <w:rPr>
          <w:color w:val="000000"/>
          <w:sz w:val="26"/>
          <w:szCs w:val="26"/>
          <w:lang w:bidi="ru-RU"/>
        </w:rPr>
        <w:t xml:space="preserve"> </w:t>
      </w:r>
      <w:r w:rsidRPr="00C86594">
        <w:rPr>
          <w:color w:val="000000"/>
          <w:sz w:val="26"/>
          <w:szCs w:val="26"/>
          <w:lang w:bidi="ru-RU"/>
        </w:rPr>
        <w:t xml:space="preserve">адресу: </w:t>
      </w:r>
      <w:r>
        <w:rPr>
          <w:color w:val="000000"/>
          <w:sz w:val="26"/>
          <w:szCs w:val="26"/>
          <w:lang w:bidi="ru-RU"/>
        </w:rPr>
        <w:t>_______________________________________________</w:t>
      </w:r>
      <w:r w:rsidRPr="00C86594">
        <w:rPr>
          <w:color w:val="000000"/>
          <w:sz w:val="26"/>
          <w:szCs w:val="26"/>
          <w:lang w:bidi="ru-RU"/>
        </w:rPr>
        <w:t xml:space="preserve">, именуемый в дальнейшем </w:t>
      </w:r>
      <w:r>
        <w:rPr>
          <w:color w:val="000000"/>
          <w:sz w:val="26"/>
          <w:szCs w:val="26"/>
          <w:lang w:bidi="ru-RU"/>
        </w:rPr>
        <w:t>«</w:t>
      </w:r>
      <w:r w:rsidRPr="00C86594">
        <w:rPr>
          <w:color w:val="000000"/>
          <w:sz w:val="26"/>
          <w:szCs w:val="26"/>
          <w:lang w:bidi="ru-RU"/>
        </w:rPr>
        <w:t>Сторона 2</w:t>
      </w:r>
      <w:r>
        <w:rPr>
          <w:color w:val="000000"/>
          <w:sz w:val="26"/>
          <w:szCs w:val="26"/>
          <w:lang w:bidi="ru-RU"/>
        </w:rPr>
        <w:t>»</w:t>
      </w:r>
      <w:r w:rsidRPr="00C86594">
        <w:rPr>
          <w:color w:val="000000"/>
          <w:sz w:val="26"/>
          <w:szCs w:val="26"/>
          <w:lang w:bidi="ru-RU"/>
        </w:rPr>
        <w:t xml:space="preserve">, вместе именуемые </w:t>
      </w:r>
      <w:r>
        <w:rPr>
          <w:color w:val="000000"/>
          <w:sz w:val="26"/>
          <w:szCs w:val="26"/>
          <w:lang w:bidi="ru-RU"/>
        </w:rPr>
        <w:t>«</w:t>
      </w:r>
      <w:r w:rsidRPr="00C86594">
        <w:rPr>
          <w:color w:val="000000"/>
          <w:sz w:val="26"/>
          <w:szCs w:val="26"/>
          <w:lang w:bidi="ru-RU"/>
        </w:rPr>
        <w:t>Стороны</w:t>
      </w:r>
      <w:r>
        <w:rPr>
          <w:color w:val="000000"/>
          <w:sz w:val="26"/>
          <w:szCs w:val="26"/>
          <w:lang w:bidi="ru-RU"/>
        </w:rPr>
        <w:t>»</w:t>
      </w:r>
      <w:r w:rsidRPr="00C86594">
        <w:rPr>
          <w:color w:val="000000"/>
          <w:sz w:val="26"/>
          <w:szCs w:val="26"/>
          <w:lang w:bidi="ru-RU"/>
        </w:rPr>
        <w:t xml:space="preserve">, заключили </w:t>
      </w:r>
      <w:r>
        <w:rPr>
          <w:color w:val="000000"/>
          <w:sz w:val="26"/>
          <w:szCs w:val="26"/>
          <w:lang w:bidi="ru-RU"/>
        </w:rPr>
        <w:t>н</w:t>
      </w:r>
      <w:r w:rsidRPr="00C86594">
        <w:rPr>
          <w:color w:val="000000"/>
          <w:sz w:val="26"/>
          <w:szCs w:val="26"/>
          <w:lang w:bidi="ru-RU"/>
        </w:rPr>
        <w:t>астоящее Соглашение о нижеследующем (далее - Соглашение):</w:t>
      </w:r>
    </w:p>
    <w:p w:rsidR="000B1B20" w:rsidRPr="00C86594" w:rsidRDefault="000B1B20" w:rsidP="000B1B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</w:p>
    <w:p w:rsidR="000B1B20" w:rsidRPr="00C86594" w:rsidRDefault="000B1B20" w:rsidP="000B1B20">
      <w:pPr>
        <w:keepNext/>
        <w:keepLines/>
        <w:widowControl w:val="0"/>
        <w:numPr>
          <w:ilvl w:val="0"/>
          <w:numId w:val="23"/>
        </w:numPr>
        <w:tabs>
          <w:tab w:val="left" w:pos="313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3" w:name="bookmark36"/>
      <w:r w:rsidRPr="00C86594">
        <w:rPr>
          <w:b/>
          <w:bCs/>
          <w:color w:val="000000"/>
          <w:sz w:val="26"/>
          <w:szCs w:val="26"/>
          <w:lang w:bidi="ru-RU"/>
        </w:rPr>
        <w:t>Предмет Соглашения</w:t>
      </w:r>
      <w:bookmarkEnd w:id="3"/>
    </w:p>
    <w:p w:rsidR="000B1B20" w:rsidRPr="00DC708F" w:rsidRDefault="000B1B20" w:rsidP="000B1B20">
      <w:pPr>
        <w:pStyle w:val="af"/>
        <w:widowControl w:val="0"/>
        <w:numPr>
          <w:ilvl w:val="1"/>
          <w:numId w:val="23"/>
        </w:numPr>
        <w:spacing w:line="259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eastAsia="ru-RU" w:bidi="ru-RU"/>
        </w:rPr>
      </w:pPr>
      <w:r w:rsidRPr="00DC708F"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В соответствии с настоящим соглашением осуществляется перераспределение земельного участка, находящегося в частной собственности, площадью 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_______</w:t>
      </w:r>
      <w:r w:rsidRPr="00DC708F">
        <w:rPr>
          <w:rFonts w:ascii="Times New Roman" w:hAnsi="Times New Roman"/>
          <w:color w:val="000000"/>
          <w:sz w:val="26"/>
          <w:szCs w:val="26"/>
          <w:lang w:eastAsia="ru-RU" w:bidi="ru-RU"/>
        </w:rPr>
        <w:t>кв</w:t>
      </w:r>
      <w:proofErr w:type="spellEnd"/>
      <w:r w:rsidRPr="00DC708F">
        <w:rPr>
          <w:rFonts w:ascii="Times New Roman" w:hAnsi="Times New Roman"/>
          <w:color w:val="000000"/>
          <w:sz w:val="26"/>
          <w:szCs w:val="26"/>
          <w:lang w:eastAsia="ru-RU" w:bidi="ru-RU"/>
        </w:rPr>
        <w:t>. м, с кадастровым номером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 xml:space="preserve"> _______________</w:t>
      </w:r>
      <w:r w:rsidRPr="00DC708F">
        <w:rPr>
          <w:rFonts w:ascii="Times New Roman" w:hAnsi="Times New Roman"/>
          <w:color w:val="000000"/>
          <w:sz w:val="26"/>
          <w:szCs w:val="26"/>
          <w:lang w:eastAsia="ru-RU" w:bidi="ru-RU"/>
        </w:rPr>
        <w:t>, и земель/земельного</w:t>
      </w:r>
    </w:p>
    <w:p w:rsidR="000B1B20" w:rsidRDefault="000B1B20" w:rsidP="000B1B20">
      <w:pPr>
        <w:widowControl w:val="0"/>
        <w:spacing w:after="180" w:line="259" w:lineRule="auto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участка (земельных участков), находящегося (находящихся) в муниципальной собственности</w:t>
      </w:r>
      <w:r>
        <w:rPr>
          <w:color w:val="000000"/>
          <w:sz w:val="26"/>
          <w:szCs w:val="26"/>
          <w:lang w:bidi="ru-RU"/>
        </w:rPr>
        <w:t>:</w:t>
      </w:r>
      <w:r w:rsidRPr="00C86594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>_______________________________________________________________________</w:t>
      </w:r>
    </w:p>
    <w:p w:rsidR="000B1B20" w:rsidRPr="00C86594" w:rsidRDefault="000B1B20" w:rsidP="000B1B20">
      <w:pPr>
        <w:widowControl w:val="0"/>
        <w:spacing w:after="180" w:line="259" w:lineRule="auto"/>
        <w:jc w:val="center"/>
        <w:rPr>
          <w:i/>
          <w:color w:val="000000"/>
          <w:sz w:val="24"/>
          <w:szCs w:val="24"/>
          <w:lang w:bidi="ru-RU"/>
        </w:rPr>
      </w:pPr>
      <w:r w:rsidRPr="00C86594">
        <w:rPr>
          <w:i/>
          <w:color w:val="000000"/>
          <w:sz w:val="24"/>
          <w:szCs w:val="24"/>
          <w:lang w:bidi="ru-RU"/>
        </w:rPr>
        <w:t>(указывается кадастровый номер и площадь земельного участка (земельных участков).</w:t>
      </w:r>
    </w:p>
    <w:p w:rsidR="000B1B20" w:rsidRPr="00695C84" w:rsidRDefault="000B1B20" w:rsidP="000B1B2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 w:rsidRPr="00695C84">
        <w:rPr>
          <w:color w:val="000000"/>
          <w:sz w:val="26"/>
          <w:szCs w:val="26"/>
          <w:lang w:bidi="ru-RU"/>
        </w:rPr>
        <w:t>1.2. В результате перераспределения, в соответствии с проектом межевания территории/со схемой расположения земельного участка на кадастровом плане территории, утвержденным(ной) _______________, образован земельный участок с кадастровым номером ____________, площадью _______ кв. м, по адресу: _____________, категория земель: ______________________, вид разрешенного использования: __________________(далее - Участок).</w:t>
      </w:r>
    </w:p>
    <w:p w:rsidR="000B1B20" w:rsidRPr="00695C84" w:rsidRDefault="000B1B20" w:rsidP="000B1B2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 w:rsidRPr="00695C84">
        <w:rPr>
          <w:color w:val="000000"/>
          <w:sz w:val="26"/>
          <w:szCs w:val="26"/>
          <w:lang w:bidi="ru-RU"/>
        </w:rPr>
        <w:t xml:space="preserve">Земельный участок с кадастровым номером ____________ образован из земельного участка с кадастровым номером </w:t>
      </w:r>
      <w:proofErr w:type="spellStart"/>
      <w:r w:rsidRPr="00695C84">
        <w:rPr>
          <w:color w:val="000000"/>
          <w:sz w:val="26"/>
          <w:szCs w:val="26"/>
          <w:lang w:bidi="ru-RU"/>
        </w:rPr>
        <w:t>____________и</w:t>
      </w:r>
      <w:proofErr w:type="spellEnd"/>
      <w:r w:rsidRPr="00695C84">
        <w:rPr>
          <w:color w:val="000000"/>
          <w:sz w:val="26"/>
          <w:szCs w:val="26"/>
          <w:lang w:bidi="ru-RU"/>
        </w:rPr>
        <w:t xml:space="preserve"> земель в соответствии с проектом межевания территории/ со схемой расположения земельного участка на кадастровом плане территории, утвержденным(ной) постановлением администрации муниципального образования «_______________» от _______ № _____.</w:t>
      </w:r>
    </w:p>
    <w:p w:rsidR="000B1B20" w:rsidRPr="00695C84" w:rsidRDefault="000B1B20" w:rsidP="000B1B2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0B1B20" w:rsidRPr="00695C84" w:rsidRDefault="000B1B20" w:rsidP="000B1B20">
      <w:pPr>
        <w:widowControl w:val="0"/>
        <w:numPr>
          <w:ilvl w:val="1"/>
          <w:numId w:val="2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695C84">
        <w:rPr>
          <w:color w:val="000000"/>
          <w:sz w:val="26"/>
          <w:szCs w:val="26"/>
          <w:lang w:bidi="ru-RU"/>
        </w:rPr>
        <w:t>Сторона 2 обязана произвести оплату за увеличение площади участка, находящегося в частной собственности, в результате перераспределения в соответствии с пунктом 2.1 Соглашения.</w:t>
      </w:r>
    </w:p>
    <w:p w:rsidR="000B1B20" w:rsidRPr="00C86594" w:rsidRDefault="000B1B20" w:rsidP="000B1B20">
      <w:pPr>
        <w:widowControl w:val="0"/>
        <w:numPr>
          <w:ilvl w:val="1"/>
          <w:numId w:val="2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695C84">
        <w:rPr>
          <w:color w:val="000000"/>
          <w:sz w:val="26"/>
          <w:szCs w:val="26"/>
          <w:lang w:bidi="ru-RU"/>
        </w:rPr>
        <w:t>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Стороной 1 в _______________________ с присвоением регистрационного</w:t>
      </w:r>
      <w:r w:rsidRPr="00C86594">
        <w:rPr>
          <w:color w:val="000000"/>
          <w:sz w:val="26"/>
          <w:szCs w:val="26"/>
          <w:lang w:bidi="ru-RU"/>
        </w:rPr>
        <w:t xml:space="preserve"> номера.</w:t>
      </w:r>
    </w:p>
    <w:p w:rsidR="000B1B20" w:rsidRPr="00C86594" w:rsidRDefault="000B1B20" w:rsidP="000B1B20">
      <w:pPr>
        <w:keepNext/>
        <w:keepLines/>
        <w:widowControl w:val="0"/>
        <w:numPr>
          <w:ilvl w:val="0"/>
          <w:numId w:val="25"/>
        </w:numPr>
        <w:tabs>
          <w:tab w:val="left" w:pos="349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4" w:name="bookmark38"/>
      <w:r w:rsidRPr="00C86594">
        <w:rPr>
          <w:b/>
          <w:bCs/>
          <w:color w:val="000000"/>
          <w:sz w:val="26"/>
          <w:szCs w:val="26"/>
          <w:lang w:bidi="ru-RU"/>
        </w:rPr>
        <w:t>Размер платы за увеличение площади</w:t>
      </w:r>
      <w:bookmarkEnd w:id="4"/>
    </w:p>
    <w:p w:rsidR="000B1B20" w:rsidRPr="00C86594" w:rsidRDefault="000B1B20" w:rsidP="000B1B20">
      <w:pPr>
        <w:widowControl w:val="0"/>
        <w:numPr>
          <w:ilvl w:val="1"/>
          <w:numId w:val="27"/>
        </w:numPr>
        <w:tabs>
          <w:tab w:val="left" w:pos="1097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</w:t>
      </w:r>
      <w:r w:rsidRPr="00C86594">
        <w:rPr>
          <w:color w:val="191919"/>
          <w:sz w:val="26"/>
          <w:szCs w:val="26"/>
          <w:lang w:bidi="ru-RU"/>
        </w:rPr>
        <w:t xml:space="preserve"> </w:t>
      </w:r>
      <w:r w:rsidRPr="00F13E57">
        <w:rPr>
          <w:color w:val="191919"/>
          <w:sz w:val="26"/>
          <w:szCs w:val="26"/>
          <w:lang w:bidi="ru-RU"/>
        </w:rPr>
        <w:t xml:space="preserve">________________ </w:t>
      </w:r>
      <w:r w:rsidRPr="00C86594">
        <w:rPr>
          <w:color w:val="000000"/>
          <w:sz w:val="26"/>
          <w:szCs w:val="26"/>
          <w:lang w:bidi="ru-RU"/>
        </w:rPr>
        <w:t>рублей (</w:t>
      </w:r>
      <w:proofErr w:type="spellStart"/>
      <w:r w:rsidRPr="00F13E57">
        <w:rPr>
          <w:color w:val="000000"/>
          <w:sz w:val="26"/>
          <w:szCs w:val="26"/>
          <w:lang w:bidi="ru-RU"/>
        </w:rPr>
        <w:t>________</w:t>
      </w:r>
      <w:r w:rsidRPr="00C86594">
        <w:rPr>
          <w:color w:val="000000"/>
          <w:sz w:val="26"/>
          <w:szCs w:val="26"/>
          <w:lang w:bidi="ru-RU"/>
        </w:rPr>
        <w:t>миллиона</w:t>
      </w:r>
      <w:proofErr w:type="spellEnd"/>
      <w:r w:rsidRPr="00C86594">
        <w:rPr>
          <w:color w:val="000000"/>
          <w:sz w:val="26"/>
          <w:szCs w:val="26"/>
          <w:lang w:bidi="ru-RU"/>
        </w:rPr>
        <w:t xml:space="preserve"> </w:t>
      </w:r>
      <w:r w:rsidRPr="00F13E57">
        <w:rPr>
          <w:color w:val="000000"/>
          <w:sz w:val="26"/>
          <w:szCs w:val="26"/>
          <w:lang w:bidi="ru-RU"/>
        </w:rPr>
        <w:t xml:space="preserve">________ </w:t>
      </w:r>
      <w:r w:rsidRPr="00C86594">
        <w:rPr>
          <w:color w:val="000000"/>
          <w:sz w:val="26"/>
          <w:szCs w:val="26"/>
          <w:lang w:bidi="ru-RU"/>
        </w:rPr>
        <w:t>тысяч</w:t>
      </w:r>
      <w:r w:rsidRPr="00F13E57">
        <w:rPr>
          <w:color w:val="000000"/>
          <w:sz w:val="26"/>
          <w:szCs w:val="26"/>
          <w:lang w:bidi="ru-RU"/>
        </w:rPr>
        <w:t>__________</w:t>
      </w:r>
      <w:r>
        <w:rPr>
          <w:color w:val="000000"/>
          <w:sz w:val="26"/>
          <w:szCs w:val="26"/>
          <w:lang w:bidi="ru-RU"/>
        </w:rPr>
        <w:t xml:space="preserve"> </w:t>
      </w:r>
      <w:r w:rsidRPr="00C86594">
        <w:rPr>
          <w:color w:val="000000"/>
          <w:sz w:val="26"/>
          <w:szCs w:val="26"/>
          <w:lang w:bidi="ru-RU"/>
        </w:rPr>
        <w:t xml:space="preserve">рублей </w:t>
      </w:r>
      <w:r>
        <w:rPr>
          <w:color w:val="000000"/>
          <w:sz w:val="26"/>
          <w:szCs w:val="26"/>
          <w:lang w:bidi="ru-RU"/>
        </w:rPr>
        <w:t>___________</w:t>
      </w:r>
      <w:r w:rsidRPr="00C86594">
        <w:rPr>
          <w:color w:val="191919"/>
          <w:sz w:val="26"/>
          <w:szCs w:val="26"/>
          <w:lang w:bidi="ru-RU"/>
        </w:rPr>
        <w:t xml:space="preserve"> </w:t>
      </w:r>
      <w:r w:rsidRPr="00C86594">
        <w:rPr>
          <w:color w:val="000000"/>
          <w:sz w:val="26"/>
          <w:szCs w:val="26"/>
          <w:lang w:bidi="ru-RU"/>
        </w:rPr>
        <w:t>копейки) (согласно расчету размера платы за увеличение площади земельного участка, являющемуся неотъемлемым приложением к Соглашению).</w:t>
      </w:r>
    </w:p>
    <w:p w:rsidR="000B1B20" w:rsidRPr="00C86594" w:rsidRDefault="000B1B20" w:rsidP="000B1B20">
      <w:pPr>
        <w:widowControl w:val="0"/>
        <w:numPr>
          <w:ilvl w:val="1"/>
          <w:numId w:val="27"/>
        </w:numPr>
        <w:tabs>
          <w:tab w:val="left" w:pos="108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 xml:space="preserve">Оплата стоимости земельного участка в сумме, указанной в пункте 2.1 Соглашения, производится Стороной 2 в течение </w:t>
      </w:r>
      <w:r>
        <w:rPr>
          <w:color w:val="000000"/>
          <w:sz w:val="26"/>
          <w:szCs w:val="26"/>
          <w:lang w:bidi="ru-RU"/>
        </w:rPr>
        <w:t xml:space="preserve">____ </w:t>
      </w:r>
      <w:r w:rsidRPr="00C86594">
        <w:rPr>
          <w:color w:val="000000"/>
          <w:sz w:val="26"/>
          <w:szCs w:val="26"/>
          <w:lang w:bidi="ru-RU"/>
        </w:rPr>
        <w:t>календарных дней с даты</w:t>
      </w:r>
      <w:r>
        <w:rPr>
          <w:color w:val="000000"/>
          <w:sz w:val="26"/>
          <w:szCs w:val="26"/>
          <w:lang w:bidi="ru-RU"/>
        </w:rPr>
        <w:t xml:space="preserve"> </w:t>
      </w:r>
      <w:r w:rsidRPr="00C86594">
        <w:rPr>
          <w:color w:val="000000"/>
          <w:sz w:val="26"/>
          <w:szCs w:val="26"/>
          <w:lang w:bidi="ru-RU"/>
        </w:rPr>
        <w:t>получения Соглашения, до его регистрации в</w:t>
      </w:r>
      <w:r>
        <w:rPr>
          <w:color w:val="000000"/>
          <w:sz w:val="26"/>
          <w:szCs w:val="26"/>
          <w:lang w:bidi="ru-RU"/>
        </w:rPr>
        <w:t xml:space="preserve"> ____________________________________</w:t>
      </w:r>
      <w:r w:rsidRPr="00C86594">
        <w:rPr>
          <w:color w:val="000000"/>
          <w:sz w:val="26"/>
          <w:szCs w:val="26"/>
          <w:lang w:bidi="ru-RU"/>
        </w:rPr>
        <w:t>.</w:t>
      </w:r>
    </w:p>
    <w:p w:rsidR="000B1B20" w:rsidRPr="00C86594" w:rsidRDefault="000B1B20" w:rsidP="000B1B20">
      <w:pPr>
        <w:keepNext/>
        <w:keepLines/>
        <w:widowControl w:val="0"/>
        <w:numPr>
          <w:ilvl w:val="0"/>
          <w:numId w:val="27"/>
        </w:numPr>
        <w:tabs>
          <w:tab w:val="left" w:pos="353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5" w:name="bookmark40"/>
      <w:r w:rsidRPr="00C86594">
        <w:rPr>
          <w:b/>
          <w:bCs/>
          <w:color w:val="000000"/>
          <w:sz w:val="26"/>
          <w:szCs w:val="26"/>
          <w:lang w:bidi="ru-RU"/>
        </w:rPr>
        <w:t>Особые условия использования Участка</w:t>
      </w:r>
      <w:bookmarkEnd w:id="5"/>
    </w:p>
    <w:p w:rsidR="000B1B20" w:rsidRPr="00C86594" w:rsidRDefault="000B1B20" w:rsidP="000B1B20">
      <w:pPr>
        <w:widowControl w:val="0"/>
        <w:numPr>
          <w:ilvl w:val="1"/>
          <w:numId w:val="27"/>
        </w:numPr>
        <w:tabs>
          <w:tab w:val="left" w:pos="1090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В отношении Участка установлены следующие ограничения</w:t>
      </w:r>
      <w:r>
        <w:rPr>
          <w:color w:val="000000"/>
          <w:sz w:val="26"/>
          <w:szCs w:val="26"/>
          <w:lang w:bidi="ru-RU"/>
        </w:rPr>
        <w:t xml:space="preserve"> </w:t>
      </w:r>
      <w:r w:rsidRPr="00C86594">
        <w:rPr>
          <w:color w:val="000000"/>
          <w:sz w:val="26"/>
          <w:szCs w:val="26"/>
          <w:lang w:bidi="ru-RU"/>
        </w:rPr>
        <w:t>и обременения:</w:t>
      </w:r>
    </w:p>
    <w:p w:rsidR="000B1B20" w:rsidRDefault="000B1B20" w:rsidP="000B1B20">
      <w:pPr>
        <w:widowControl w:val="0"/>
        <w:spacing w:after="24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3.1.1.</w:t>
      </w:r>
      <w:r>
        <w:rPr>
          <w:color w:val="000000"/>
          <w:sz w:val="26"/>
          <w:szCs w:val="26"/>
          <w:lang w:bidi="ru-RU"/>
        </w:rPr>
        <w:t>______________________________________________________________</w:t>
      </w:r>
    </w:p>
    <w:p w:rsidR="000B1B20" w:rsidRPr="00C86594" w:rsidRDefault="000B1B20" w:rsidP="000B1B20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3.1.2.</w:t>
      </w:r>
      <w:r>
        <w:rPr>
          <w:color w:val="000000"/>
          <w:sz w:val="26"/>
          <w:szCs w:val="26"/>
          <w:lang w:bidi="ru-RU"/>
        </w:rPr>
        <w:t xml:space="preserve"> _____________________________________________________________</w:t>
      </w:r>
    </w:p>
    <w:p w:rsidR="000B1B20" w:rsidRPr="00C86594" w:rsidRDefault="000B1B20" w:rsidP="000B1B20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3.1.3.</w:t>
      </w:r>
      <w:r>
        <w:rPr>
          <w:color w:val="000000"/>
          <w:sz w:val="26"/>
          <w:szCs w:val="26"/>
          <w:lang w:bidi="ru-RU"/>
        </w:rPr>
        <w:t xml:space="preserve"> _____________________________________________________________</w:t>
      </w:r>
    </w:p>
    <w:p w:rsidR="000B1B20" w:rsidRPr="00C86594" w:rsidRDefault="000B1B20" w:rsidP="000B1B20">
      <w:pPr>
        <w:widowControl w:val="0"/>
        <w:numPr>
          <w:ilvl w:val="1"/>
          <w:numId w:val="27"/>
        </w:numPr>
        <w:tabs>
          <w:tab w:val="left" w:pos="117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Части Участка, в отношении которых установлены ограничения, отображены в выписке из Единого государственного реестра недвижимости.</w:t>
      </w:r>
    </w:p>
    <w:p w:rsidR="000B1B20" w:rsidRDefault="000B1B20" w:rsidP="000B1B20">
      <w:pPr>
        <w:keepNext/>
        <w:keepLines/>
        <w:widowControl w:val="0"/>
        <w:numPr>
          <w:ilvl w:val="0"/>
          <w:numId w:val="27"/>
        </w:numPr>
        <w:tabs>
          <w:tab w:val="left" w:pos="382"/>
        </w:tabs>
        <w:spacing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6" w:name="bookmark42"/>
      <w:r w:rsidRPr="00C86594">
        <w:rPr>
          <w:b/>
          <w:bCs/>
          <w:color w:val="000000"/>
          <w:sz w:val="26"/>
          <w:szCs w:val="26"/>
          <w:lang w:bidi="ru-RU"/>
        </w:rPr>
        <w:t>Обязанности Сторон</w:t>
      </w:r>
      <w:bookmarkEnd w:id="6"/>
    </w:p>
    <w:p w:rsidR="000B1B20" w:rsidRDefault="000B1B20" w:rsidP="000B1B20">
      <w:pPr>
        <w:widowControl w:val="0"/>
        <w:numPr>
          <w:ilvl w:val="1"/>
          <w:numId w:val="27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Сторона 1 обязуется:</w:t>
      </w:r>
    </w:p>
    <w:p w:rsidR="000B1B20" w:rsidRDefault="000B1B20" w:rsidP="000B1B20">
      <w:pPr>
        <w:widowControl w:val="0"/>
        <w:numPr>
          <w:ilvl w:val="2"/>
          <w:numId w:val="27"/>
        </w:numPr>
        <w:tabs>
          <w:tab w:val="left" w:pos="133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Предоставить Стороне 2 два экземпляра Соглашения с необходимыми приложениями для регистрации права собственности на Участок.</w:t>
      </w:r>
    </w:p>
    <w:p w:rsidR="000B1B20" w:rsidRDefault="000B1B20" w:rsidP="000B1B20">
      <w:pPr>
        <w:widowControl w:val="0"/>
        <w:numPr>
          <w:ilvl w:val="1"/>
          <w:numId w:val="27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Сторона 2 обязуется:</w:t>
      </w:r>
    </w:p>
    <w:p w:rsidR="000B1B20" w:rsidRDefault="000B1B20" w:rsidP="000B1B20">
      <w:pPr>
        <w:widowControl w:val="0"/>
        <w:numPr>
          <w:ilvl w:val="2"/>
          <w:numId w:val="27"/>
        </w:numPr>
        <w:tabs>
          <w:tab w:val="left" w:pos="1340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 xml:space="preserve">В срок не позднее </w:t>
      </w:r>
      <w:r>
        <w:rPr>
          <w:color w:val="000000"/>
          <w:sz w:val="26"/>
          <w:szCs w:val="26"/>
          <w:lang w:bidi="ru-RU"/>
        </w:rPr>
        <w:t xml:space="preserve">______ </w:t>
      </w:r>
      <w:r w:rsidRPr="00C86594">
        <w:rPr>
          <w:color w:val="000000"/>
          <w:sz w:val="26"/>
          <w:szCs w:val="26"/>
          <w:lang w:bidi="ru-RU"/>
        </w:rPr>
        <w:t>дней с даты получения документов, указанных в</w:t>
      </w:r>
      <w:r>
        <w:rPr>
          <w:color w:val="000000"/>
          <w:sz w:val="26"/>
          <w:szCs w:val="26"/>
          <w:lang w:bidi="ru-RU"/>
        </w:rPr>
        <w:t xml:space="preserve"> </w:t>
      </w:r>
      <w:r w:rsidRPr="00C86594">
        <w:rPr>
          <w:color w:val="000000"/>
          <w:sz w:val="26"/>
          <w:szCs w:val="26"/>
          <w:lang w:bidi="ru-RU"/>
        </w:rPr>
        <w:t xml:space="preserve">п. 4.1.1 Соглашения, представить в Управление Федеральной службы государственной регистрации, кадастра и картографии по </w:t>
      </w:r>
      <w:r>
        <w:rPr>
          <w:color w:val="000000"/>
          <w:sz w:val="26"/>
          <w:szCs w:val="26"/>
          <w:lang w:bidi="ru-RU"/>
        </w:rPr>
        <w:t xml:space="preserve">Ленинградской области </w:t>
      </w:r>
      <w:r w:rsidRPr="00C86594">
        <w:rPr>
          <w:color w:val="000000"/>
          <w:sz w:val="26"/>
          <w:szCs w:val="26"/>
          <w:lang w:bidi="ru-RU"/>
        </w:rPr>
        <w:t>документы, необходимые для государственной регистрации права собственности на Участок, ограничений в использовании Участка.</w:t>
      </w:r>
    </w:p>
    <w:p w:rsidR="000B1B20" w:rsidRPr="00C86594" w:rsidRDefault="000B1B20" w:rsidP="000B1B20">
      <w:pPr>
        <w:widowControl w:val="0"/>
        <w:numPr>
          <w:ilvl w:val="2"/>
          <w:numId w:val="27"/>
        </w:numPr>
        <w:tabs>
          <w:tab w:val="left" w:pos="133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Соблюдать предусмотренные в разделе 3 Соглашения особые условия использования Участка.</w:t>
      </w:r>
    </w:p>
    <w:p w:rsidR="000B1B20" w:rsidRPr="00C86594" w:rsidRDefault="000B1B20" w:rsidP="005639B5">
      <w:pPr>
        <w:keepNext/>
        <w:keepLines/>
        <w:widowControl w:val="0"/>
        <w:numPr>
          <w:ilvl w:val="0"/>
          <w:numId w:val="27"/>
        </w:numPr>
        <w:tabs>
          <w:tab w:val="left" w:pos="387"/>
        </w:tabs>
        <w:spacing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7" w:name="bookmark44"/>
      <w:r w:rsidRPr="00C86594">
        <w:rPr>
          <w:b/>
          <w:bCs/>
          <w:color w:val="000000"/>
          <w:sz w:val="26"/>
          <w:szCs w:val="26"/>
          <w:lang w:bidi="ru-RU"/>
        </w:rPr>
        <w:t>Возникновение права собственности</w:t>
      </w:r>
      <w:bookmarkEnd w:id="7"/>
    </w:p>
    <w:p w:rsidR="000B1B20" w:rsidRPr="00C86594" w:rsidRDefault="000B1B20" w:rsidP="000B1B20">
      <w:pPr>
        <w:widowControl w:val="0"/>
        <w:spacing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 xml:space="preserve"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</w:t>
      </w:r>
      <w:r>
        <w:rPr>
          <w:color w:val="000000"/>
          <w:sz w:val="26"/>
          <w:szCs w:val="26"/>
          <w:lang w:bidi="ru-RU"/>
        </w:rPr>
        <w:t>Ленинградской области</w:t>
      </w:r>
      <w:r w:rsidRPr="00C86594">
        <w:rPr>
          <w:color w:val="000000"/>
          <w:sz w:val="26"/>
          <w:szCs w:val="26"/>
          <w:lang w:bidi="ru-RU"/>
        </w:rPr>
        <w:t>, право собственности на Участок возникает у Стороны 2 с момента такой регистрации.</w:t>
      </w:r>
    </w:p>
    <w:p w:rsidR="000B1B20" w:rsidRPr="00C86594" w:rsidRDefault="000B1B20" w:rsidP="000B1B20">
      <w:pPr>
        <w:widowControl w:val="0"/>
        <w:spacing w:after="300"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С момента государственной регистрации права собственности Стороны 2 Участок считается переданным Стороне 2.</w:t>
      </w:r>
    </w:p>
    <w:p w:rsidR="000B1B20" w:rsidRPr="00C86594" w:rsidRDefault="000B1B20" w:rsidP="005639B5">
      <w:pPr>
        <w:keepNext/>
        <w:keepLines/>
        <w:widowControl w:val="0"/>
        <w:numPr>
          <w:ilvl w:val="0"/>
          <w:numId w:val="27"/>
        </w:numPr>
        <w:tabs>
          <w:tab w:val="left" w:pos="387"/>
        </w:tabs>
        <w:spacing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8" w:name="bookmark46"/>
      <w:r w:rsidRPr="00C86594">
        <w:rPr>
          <w:b/>
          <w:bCs/>
          <w:color w:val="000000"/>
          <w:sz w:val="26"/>
          <w:szCs w:val="26"/>
          <w:lang w:bidi="ru-RU"/>
        </w:rPr>
        <w:t>Ответственность Сторон</w:t>
      </w:r>
      <w:bookmarkEnd w:id="8"/>
    </w:p>
    <w:p w:rsidR="000B1B20" w:rsidRPr="00C86594" w:rsidRDefault="000B1B20" w:rsidP="000B1B20">
      <w:pPr>
        <w:widowControl w:val="0"/>
        <w:spacing w:after="300" w:line="262" w:lineRule="auto"/>
        <w:ind w:firstLine="540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:rsidR="000B1B20" w:rsidRPr="00C86594" w:rsidRDefault="000B1B20" w:rsidP="005639B5">
      <w:pPr>
        <w:keepNext/>
        <w:keepLines/>
        <w:widowControl w:val="0"/>
        <w:numPr>
          <w:ilvl w:val="0"/>
          <w:numId w:val="27"/>
        </w:numPr>
        <w:tabs>
          <w:tab w:val="left" w:pos="382"/>
        </w:tabs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9" w:name="bookmark48"/>
      <w:r w:rsidRPr="00C86594">
        <w:rPr>
          <w:b/>
          <w:bCs/>
          <w:color w:val="000000"/>
          <w:sz w:val="26"/>
          <w:szCs w:val="26"/>
          <w:lang w:bidi="ru-RU"/>
        </w:rPr>
        <w:t>Прочие условия</w:t>
      </w:r>
      <w:bookmarkEnd w:id="9"/>
    </w:p>
    <w:p w:rsidR="000B1B20" w:rsidRDefault="000B1B20" w:rsidP="000B1B20">
      <w:pPr>
        <w:widowControl w:val="0"/>
        <w:numPr>
          <w:ilvl w:val="1"/>
          <w:numId w:val="27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 xml:space="preserve">Соглашение вступает в силу с момента регистрации Соглашения в </w:t>
      </w:r>
      <w:r>
        <w:rPr>
          <w:color w:val="000000"/>
          <w:sz w:val="26"/>
          <w:szCs w:val="26"/>
          <w:lang w:bidi="ru-RU"/>
        </w:rPr>
        <w:t>_______________</w:t>
      </w:r>
      <w:r w:rsidRPr="00C86594">
        <w:rPr>
          <w:color w:val="000000"/>
          <w:sz w:val="26"/>
          <w:szCs w:val="26"/>
          <w:lang w:bidi="ru-RU"/>
        </w:rPr>
        <w:t xml:space="preserve"> с присвоением Соглашению регистрационного номера после его подписания Сторонами.</w:t>
      </w:r>
    </w:p>
    <w:p w:rsidR="000B1B20" w:rsidRDefault="000B1B20" w:rsidP="000B1B20">
      <w:pPr>
        <w:widowControl w:val="0"/>
        <w:numPr>
          <w:ilvl w:val="1"/>
          <w:numId w:val="27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F13E57">
        <w:rPr>
          <w:color w:val="000000"/>
          <w:sz w:val="26"/>
          <w:szCs w:val="26"/>
          <w:lang w:bidi="ru-RU"/>
        </w:rPr>
        <w:t>В</w:t>
      </w:r>
      <w:r w:rsidRPr="00C86594">
        <w:rPr>
          <w:color w:val="000000"/>
          <w:sz w:val="26"/>
          <w:szCs w:val="26"/>
          <w:lang w:bidi="ru-RU"/>
        </w:rPr>
        <w:t>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:rsidR="000B1B20" w:rsidRDefault="000B1B20" w:rsidP="000B1B20">
      <w:pPr>
        <w:widowControl w:val="0"/>
        <w:numPr>
          <w:ilvl w:val="1"/>
          <w:numId w:val="27"/>
        </w:numPr>
        <w:tabs>
          <w:tab w:val="left" w:pos="1125"/>
        </w:tabs>
        <w:spacing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Все изменения и дополнения к Соглашению действительны, если они совершены в письменной форме и подписаны Сторонами.</w:t>
      </w:r>
    </w:p>
    <w:p w:rsidR="000B1B20" w:rsidRDefault="000B1B20" w:rsidP="000B1B20">
      <w:pPr>
        <w:widowControl w:val="0"/>
        <w:numPr>
          <w:ilvl w:val="1"/>
          <w:numId w:val="27"/>
        </w:numPr>
        <w:tabs>
          <w:tab w:val="left" w:pos="1125"/>
        </w:tabs>
        <w:spacing w:line="254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Во всем, что не урегулировано Соглашением, Стороны руководствуются действующим законодательством.</w:t>
      </w:r>
    </w:p>
    <w:p w:rsidR="000B1B20" w:rsidRPr="00C86594" w:rsidRDefault="000B1B20" w:rsidP="000B1B20">
      <w:pPr>
        <w:widowControl w:val="0"/>
        <w:numPr>
          <w:ilvl w:val="1"/>
          <w:numId w:val="27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8C5555">
        <w:rPr>
          <w:color w:val="000000"/>
          <w:sz w:val="26"/>
          <w:szCs w:val="26"/>
          <w:lang w:bidi="ru-RU"/>
        </w:rPr>
        <w:t>Настоящее Соглашение составлено в двух экземплярах</w:t>
      </w:r>
      <w:r w:rsidRPr="00C86594">
        <w:rPr>
          <w:color w:val="000000"/>
          <w:sz w:val="26"/>
          <w:szCs w:val="26"/>
          <w:lang w:bidi="ru-RU"/>
        </w:rPr>
        <w:t>, имеющих одинаковую юридическую силу (по одному для каждой Стороны.</w:t>
      </w:r>
    </w:p>
    <w:p w:rsidR="000B1B20" w:rsidRPr="00C86594" w:rsidRDefault="000B1B20" w:rsidP="005639B5">
      <w:pPr>
        <w:keepNext/>
        <w:keepLines/>
        <w:widowControl w:val="0"/>
        <w:numPr>
          <w:ilvl w:val="0"/>
          <w:numId w:val="27"/>
        </w:numPr>
        <w:tabs>
          <w:tab w:val="left" w:pos="368"/>
        </w:tabs>
        <w:spacing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0" w:name="bookmark50"/>
      <w:r w:rsidRPr="00C86594">
        <w:rPr>
          <w:b/>
          <w:bCs/>
          <w:color w:val="000000"/>
          <w:sz w:val="26"/>
          <w:szCs w:val="26"/>
          <w:lang w:bidi="ru-RU"/>
        </w:rPr>
        <w:t>Приложение к Соглашению</w:t>
      </w:r>
      <w:bookmarkEnd w:id="10"/>
    </w:p>
    <w:p w:rsidR="000B1B20" w:rsidRPr="00C86594" w:rsidRDefault="000B1B20" w:rsidP="000B1B20">
      <w:pPr>
        <w:widowControl w:val="0"/>
        <w:numPr>
          <w:ilvl w:val="1"/>
          <w:numId w:val="27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 w:rsidRPr="00C86594">
        <w:rPr>
          <w:color w:val="000000"/>
          <w:sz w:val="26"/>
          <w:szCs w:val="26"/>
          <w:lang w:bidi="ru-RU"/>
        </w:rPr>
        <w:t>Расчет размера платы на увеличение площади земельного участка.</w:t>
      </w:r>
    </w:p>
    <w:p w:rsidR="000B1B20" w:rsidRPr="00F13E57" w:rsidRDefault="000B1B20" w:rsidP="000B1B20">
      <w:pPr>
        <w:keepNext/>
        <w:keepLines/>
        <w:widowControl w:val="0"/>
        <w:numPr>
          <w:ilvl w:val="0"/>
          <w:numId w:val="27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r w:rsidRPr="00F13E57">
        <w:rPr>
          <w:b/>
          <w:bCs/>
          <w:color w:val="000000"/>
          <w:sz w:val="26"/>
          <w:szCs w:val="26"/>
          <w:lang w:bidi="ru-RU"/>
        </w:rPr>
        <w:t>Адреса, реквизиты и подписи Сторон</w:t>
      </w:r>
    </w:p>
    <w:p w:rsidR="000B1B20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0B1B20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0B1B20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0B1B20" w:rsidRPr="00997584" w:rsidRDefault="000B1B20" w:rsidP="000B1B20">
      <w:pPr>
        <w:pStyle w:val="ConsPlusNormal"/>
        <w:outlineLvl w:val="1"/>
        <w:rPr>
          <w:rFonts w:ascii="Times New Roman" w:hAnsi="Times New Roman"/>
          <w:strike/>
          <w:sz w:val="28"/>
          <w:szCs w:val="28"/>
        </w:rPr>
        <w:sectPr w:rsidR="000B1B20" w:rsidRPr="00997584" w:rsidSect="005639B5">
          <w:headerReference w:type="default" r:id="rId8"/>
          <w:pgSz w:w="11906" w:h="16838"/>
          <w:pgMar w:top="1134" w:right="1133" w:bottom="709" w:left="1418" w:header="708" w:footer="708" w:gutter="0"/>
          <w:cols w:space="708"/>
          <w:titlePg/>
          <w:docGrid w:linePitch="360"/>
        </w:sectPr>
      </w:pPr>
    </w:p>
    <w:p w:rsidR="000B1B20" w:rsidRPr="00032F1E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032F1E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7</w:t>
      </w:r>
    </w:p>
    <w:p w:rsidR="000B1B20" w:rsidRPr="00537CCD" w:rsidRDefault="000B1B20" w:rsidP="000B1B20">
      <w:pPr>
        <w:pStyle w:val="ConsPlusNormal"/>
        <w:jc w:val="right"/>
        <w:outlineLvl w:val="1"/>
        <w:rPr>
          <w:rFonts w:ascii="Times New Roman" w:hAnsi="Times New Roman"/>
          <w:sz w:val="28"/>
          <w:szCs w:val="28"/>
        </w:rPr>
      </w:pPr>
      <w:r w:rsidRPr="00032F1E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0B1B20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</w:p>
    <w:p w:rsidR="000B1B20" w:rsidRPr="00537CCD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  <w:r w:rsidRPr="00537CCD">
        <w:t>________________________________________________</w:t>
      </w:r>
    </w:p>
    <w:p w:rsidR="000B1B20" w:rsidRPr="00537CCD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  <w:r w:rsidRPr="00537CCD">
        <w:t>(Ф.И.О. физического лица и адрес проживания / наименование организации и ИНН)</w:t>
      </w:r>
    </w:p>
    <w:p w:rsidR="000B1B20" w:rsidRPr="00537CCD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  <w:r w:rsidRPr="00537CCD">
        <w:t xml:space="preserve">________________________________________________ </w:t>
      </w:r>
    </w:p>
    <w:p w:rsidR="000B1B20" w:rsidRPr="00537CCD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  <w:r w:rsidRPr="00537CCD">
        <w:t>(Ф.И.О. представителя заявителя и реквизиты доверенности)</w:t>
      </w:r>
    </w:p>
    <w:p w:rsidR="000B1B20" w:rsidRPr="00537CCD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  <w:r w:rsidRPr="00537CCD">
        <w:t>________________________________________________</w:t>
      </w:r>
    </w:p>
    <w:p w:rsidR="000B1B20" w:rsidRPr="00537CCD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  <w:r w:rsidRPr="00537CCD">
        <w:t>Контактная информация:</w:t>
      </w:r>
    </w:p>
    <w:p w:rsidR="000B1B20" w:rsidRPr="00537CCD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  <w:r w:rsidRPr="00537CCD">
        <w:t>тел. ____________________________________________</w:t>
      </w:r>
    </w:p>
    <w:p w:rsidR="000B1B20" w:rsidRPr="00537CCD" w:rsidRDefault="000B1B20" w:rsidP="000B1B20">
      <w:pPr>
        <w:autoSpaceDE w:val="0"/>
        <w:autoSpaceDN w:val="0"/>
        <w:adjustRightInd w:val="0"/>
        <w:spacing w:line="360" w:lineRule="auto"/>
        <w:ind w:left="4536"/>
        <w:jc w:val="both"/>
      </w:pPr>
      <w:proofErr w:type="spellStart"/>
      <w:r w:rsidRPr="00537CCD">
        <w:t>эл</w:t>
      </w:r>
      <w:proofErr w:type="spellEnd"/>
      <w:r w:rsidRPr="00537CCD">
        <w:t>. почта ______________</w:t>
      </w:r>
      <w:r>
        <w:t>________________________</w:t>
      </w:r>
    </w:p>
    <w:p w:rsidR="000B1B20" w:rsidRPr="00537CCD" w:rsidRDefault="000B1B20" w:rsidP="000B1B20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B1B20" w:rsidRPr="00537CCD" w:rsidRDefault="000B1B20" w:rsidP="000B1B20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37CCD">
        <w:rPr>
          <w:sz w:val="24"/>
          <w:szCs w:val="24"/>
        </w:rPr>
        <w:t xml:space="preserve">РЕШЕНИЕ </w:t>
      </w:r>
    </w:p>
    <w:p w:rsidR="000B1B20" w:rsidRPr="00537CCD" w:rsidRDefault="000B1B20" w:rsidP="000B1B2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37CCD">
        <w:rPr>
          <w:sz w:val="24"/>
          <w:szCs w:val="24"/>
        </w:rPr>
        <w:t>об отказе в приеме заявления и документов, необходимых</w:t>
      </w:r>
      <w:r w:rsidRPr="00537CCD">
        <w:rPr>
          <w:sz w:val="24"/>
          <w:szCs w:val="24"/>
        </w:rPr>
        <w:br/>
        <w:t>для предоставления муниципальной услуги</w:t>
      </w:r>
    </w:p>
    <w:p w:rsidR="000B1B20" w:rsidRPr="00537CCD" w:rsidRDefault="000B1B20" w:rsidP="000B1B2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B1B20" w:rsidRPr="00537CCD" w:rsidRDefault="000B1B20" w:rsidP="000B1B2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37CCD">
        <w:rPr>
          <w:sz w:val="24"/>
          <w:szCs w:val="24"/>
        </w:rPr>
        <w:t xml:space="preserve">Настоящим подтверждается, что при приеме документов, необходимых для предоставления муниципальной услуги </w:t>
      </w:r>
      <w:r>
        <w:rPr>
          <w:sz w:val="24"/>
          <w:szCs w:val="24"/>
        </w:rPr>
        <w:t>_____</w:t>
      </w:r>
      <w:r w:rsidRPr="00537CCD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_____________________</w:t>
      </w:r>
      <w:r w:rsidRPr="00537CCD">
        <w:rPr>
          <w:sz w:val="24"/>
          <w:szCs w:val="24"/>
        </w:rPr>
        <w:t>,</w:t>
      </w:r>
    </w:p>
    <w:p w:rsidR="000B1B20" w:rsidRPr="00537CCD" w:rsidRDefault="000B1B20" w:rsidP="000B1B20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537CCD">
        <w:rPr>
          <w:rFonts w:ascii="Courier New" w:hAnsi="Courier New" w:cs="Courier New"/>
        </w:rPr>
        <w:t xml:space="preserve">                             </w:t>
      </w:r>
      <w:r>
        <w:rPr>
          <w:rFonts w:ascii="Courier New" w:hAnsi="Courier New" w:cs="Courier New"/>
        </w:rPr>
        <w:t xml:space="preserve">    </w:t>
      </w:r>
      <w:r w:rsidRPr="00537CCD">
        <w:rPr>
          <w:sz w:val="16"/>
          <w:szCs w:val="16"/>
        </w:rPr>
        <w:t>(наименовани</w:t>
      </w:r>
      <w:r w:rsidR="005639B5">
        <w:rPr>
          <w:sz w:val="16"/>
          <w:szCs w:val="16"/>
        </w:rPr>
        <w:t>е</w:t>
      </w:r>
      <w:r w:rsidRPr="00537CCD">
        <w:rPr>
          <w:sz w:val="16"/>
          <w:szCs w:val="16"/>
        </w:rPr>
        <w:t xml:space="preserve"> услуги в соответствии административным регламентом)</w:t>
      </w:r>
    </w:p>
    <w:p w:rsidR="000B1B20" w:rsidRPr="00537CCD" w:rsidRDefault="000B1B20" w:rsidP="000B1B2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37CCD">
        <w:rPr>
          <w:sz w:val="24"/>
          <w:szCs w:val="24"/>
        </w:rPr>
        <w:t>были выявлены следующие основания для отказа в приеме документов:</w:t>
      </w:r>
    </w:p>
    <w:p w:rsidR="000B1B20" w:rsidRPr="00537CCD" w:rsidRDefault="000B1B20" w:rsidP="000B1B2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37CCD">
        <w:rPr>
          <w:sz w:val="26"/>
          <w:szCs w:val="26"/>
        </w:rPr>
        <w:t>__________________________________________________________________</w:t>
      </w:r>
    </w:p>
    <w:p w:rsidR="000B1B20" w:rsidRPr="00537CCD" w:rsidRDefault="000B1B20" w:rsidP="000B1B2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37CCD">
        <w:rPr>
          <w:sz w:val="26"/>
          <w:szCs w:val="26"/>
        </w:rPr>
        <w:t>__________________________________________________________________</w:t>
      </w:r>
    </w:p>
    <w:p w:rsidR="000B1B20" w:rsidRPr="00537CCD" w:rsidRDefault="000B1B20" w:rsidP="000B1B20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Pr="00537CCD">
        <w:rPr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0B1B20" w:rsidRPr="00537CCD" w:rsidRDefault="000B1B20" w:rsidP="000B1B20">
      <w:pPr>
        <w:autoSpaceDE w:val="0"/>
        <w:autoSpaceDN w:val="0"/>
        <w:adjustRightInd w:val="0"/>
        <w:ind w:firstLine="709"/>
        <w:jc w:val="both"/>
      </w:pPr>
    </w:p>
    <w:p w:rsidR="000B1B20" w:rsidRPr="00537CCD" w:rsidRDefault="000B1B20" w:rsidP="000B1B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CCD">
        <w:rPr>
          <w:sz w:val="28"/>
          <w:szCs w:val="28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0B1B20" w:rsidRPr="00537CCD" w:rsidRDefault="000B1B20" w:rsidP="000B1B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CCD">
        <w:rPr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0B1B20" w:rsidRPr="00537CCD" w:rsidRDefault="000B1B20" w:rsidP="000B1B20">
      <w:pPr>
        <w:autoSpaceDE w:val="0"/>
        <w:autoSpaceDN w:val="0"/>
        <w:adjustRightInd w:val="0"/>
        <w:spacing w:before="240"/>
        <w:jc w:val="both"/>
        <w:rPr>
          <w:sz w:val="26"/>
          <w:szCs w:val="26"/>
        </w:rPr>
      </w:pPr>
      <w:r w:rsidRPr="00537CCD">
        <w:rPr>
          <w:sz w:val="26"/>
          <w:szCs w:val="26"/>
        </w:rPr>
        <w:t>____________________________________________________________________</w:t>
      </w:r>
    </w:p>
    <w:p w:rsidR="000B1B20" w:rsidRPr="00537CCD" w:rsidRDefault="000B1B20" w:rsidP="000B1B20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537CCD"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0B1B20" w:rsidRPr="00537CCD" w:rsidRDefault="000B1B20" w:rsidP="000B1B20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537CCD">
        <w:rPr>
          <w:sz w:val="16"/>
          <w:szCs w:val="16"/>
        </w:rPr>
        <w:t>представление неполного комплекта документов)</w:t>
      </w:r>
    </w:p>
    <w:p w:rsidR="000B1B20" w:rsidRPr="00537CCD" w:rsidRDefault="000B1B20" w:rsidP="000B1B20">
      <w:pPr>
        <w:autoSpaceDE w:val="0"/>
        <w:autoSpaceDN w:val="0"/>
        <w:adjustRightInd w:val="0"/>
        <w:spacing w:before="120"/>
      </w:pPr>
      <w:r w:rsidRPr="00537CCD">
        <w:t>______________________________ _________________________________________________________________</w:t>
      </w:r>
    </w:p>
    <w:p w:rsidR="000B1B20" w:rsidRPr="00537CCD" w:rsidRDefault="000B1B20" w:rsidP="000B1B20">
      <w:pPr>
        <w:autoSpaceDE w:val="0"/>
        <w:autoSpaceDN w:val="0"/>
        <w:adjustRightInd w:val="0"/>
        <w:rPr>
          <w:sz w:val="16"/>
          <w:szCs w:val="16"/>
        </w:rPr>
      </w:pPr>
      <w:r w:rsidRPr="00537CCD">
        <w:rPr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0B1B20" w:rsidRPr="00537CCD" w:rsidRDefault="000B1B20" w:rsidP="000B1B20">
      <w:pPr>
        <w:autoSpaceDE w:val="0"/>
        <w:autoSpaceDN w:val="0"/>
        <w:adjustRightInd w:val="0"/>
      </w:pPr>
    </w:p>
    <w:p w:rsidR="000B1B20" w:rsidRPr="00537CCD" w:rsidRDefault="000B1B20" w:rsidP="000B1B20">
      <w:pPr>
        <w:autoSpaceDE w:val="0"/>
        <w:autoSpaceDN w:val="0"/>
        <w:adjustRightInd w:val="0"/>
      </w:pPr>
      <w:r w:rsidRPr="00537CCD">
        <w:t>М.П.</w:t>
      </w:r>
    </w:p>
    <w:p w:rsidR="000B1B20" w:rsidRPr="00537CCD" w:rsidRDefault="000B1B20" w:rsidP="000B1B20">
      <w:pPr>
        <w:autoSpaceDE w:val="0"/>
        <w:autoSpaceDN w:val="0"/>
        <w:adjustRightInd w:val="0"/>
      </w:pPr>
    </w:p>
    <w:p w:rsidR="000B1B20" w:rsidRPr="00537CCD" w:rsidRDefault="000B1B20" w:rsidP="000B1B20">
      <w:pPr>
        <w:autoSpaceDE w:val="0"/>
        <w:autoSpaceDN w:val="0"/>
        <w:adjustRightInd w:val="0"/>
      </w:pPr>
      <w:r w:rsidRPr="00537CCD">
        <w:t>Подпись заявителя, подтверждающая получение решения об отказе в приеме документов</w:t>
      </w:r>
    </w:p>
    <w:p w:rsidR="000B1B20" w:rsidRPr="00537CCD" w:rsidRDefault="000B1B20" w:rsidP="000B1B20">
      <w:pPr>
        <w:autoSpaceDE w:val="0"/>
        <w:autoSpaceDN w:val="0"/>
        <w:adjustRightInd w:val="0"/>
        <w:spacing w:before="240"/>
      </w:pPr>
      <w:r w:rsidRPr="00537CCD">
        <w:t xml:space="preserve">____________       ____________________________________ _________ </w:t>
      </w:r>
      <w:r w:rsidRPr="00537CCD">
        <w:softHyphen/>
      </w:r>
      <w:r w:rsidRPr="00537CCD">
        <w:softHyphen/>
        <w:t xml:space="preserve">      _____________</w:t>
      </w:r>
    </w:p>
    <w:p w:rsidR="000B1B20" w:rsidRPr="000C62E5" w:rsidRDefault="000B1B20" w:rsidP="000B1B20">
      <w:pPr>
        <w:rPr>
          <w:sz w:val="16"/>
          <w:szCs w:val="16"/>
        </w:rPr>
      </w:pPr>
      <w:r w:rsidRPr="00537CCD">
        <w:rPr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0601D1" w:rsidRPr="00700B9B" w:rsidRDefault="000601D1" w:rsidP="000B1B20">
      <w:pPr>
        <w:pStyle w:val="ConsPlusNormal"/>
        <w:ind w:firstLine="709"/>
        <w:jc w:val="center"/>
        <w:rPr>
          <w:rFonts w:ascii="Courier New" w:hAnsi="Courier New" w:cs="Courier New"/>
        </w:rPr>
      </w:pPr>
    </w:p>
    <w:sectPr w:rsidR="000601D1" w:rsidRPr="00700B9B" w:rsidSect="000B1B20">
      <w:headerReference w:type="default" r:id="rId9"/>
      <w:footerReference w:type="default" r:id="rId10"/>
      <w:pgSz w:w="11906" w:h="16838"/>
      <w:pgMar w:top="1134" w:right="1133" w:bottom="1134" w:left="1418" w:header="708" w:footer="708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B80" w:rsidRDefault="005A1B80">
      <w:r>
        <w:separator/>
      </w:r>
    </w:p>
  </w:endnote>
  <w:endnote w:type="continuationSeparator" w:id="0">
    <w:p w:rsidR="005A1B80" w:rsidRDefault="005A1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B80" w:rsidRDefault="005A1B80">
      <w:r>
        <w:separator/>
      </w:r>
    </w:p>
  </w:footnote>
  <w:footnote w:type="continuationSeparator" w:id="0">
    <w:p w:rsidR="005A1B80" w:rsidRDefault="005A1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298868"/>
      <w:docPartObj>
        <w:docPartGallery w:val="Page Numbers (Top of Page)"/>
        <w:docPartUnique/>
      </w:docPartObj>
    </w:sdtPr>
    <w:sdtContent>
      <w:p w:rsidR="000B1B20" w:rsidRDefault="00F5294D">
        <w:pPr>
          <w:pStyle w:val="a6"/>
          <w:jc w:val="center"/>
        </w:pPr>
        <w:r>
          <w:fldChar w:fldCharType="begin"/>
        </w:r>
        <w:r w:rsidR="000B1B20">
          <w:instrText>PAGE   \* MERGEFORMAT</w:instrText>
        </w:r>
        <w:r>
          <w:fldChar w:fldCharType="separate"/>
        </w:r>
        <w:r w:rsidR="008355EA">
          <w:rPr>
            <w:noProof/>
          </w:rPr>
          <w:t>10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CC6FB2">
        <w:pPr>
          <w:pStyle w:val="a6"/>
          <w:jc w:val="center"/>
        </w:pPr>
      </w:p>
      <w:p w:rsidR="00CC6FB2" w:rsidRDefault="00F5294D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CC6FB2">
          <w:t>2</w:t>
        </w:r>
        <w:r>
          <w:fldChar w:fldCharType="end"/>
        </w:r>
      </w:p>
    </w:sdtContent>
  </w:sdt>
  <w:p w:rsidR="00CC6FB2" w:rsidRDefault="00CC6FB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D5109B7"/>
    <w:multiLevelType w:val="hybridMultilevel"/>
    <w:tmpl w:val="0B226946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707C7B"/>
    <w:multiLevelType w:val="hybridMultilevel"/>
    <w:tmpl w:val="0BCA7FE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FE846D4"/>
    <w:multiLevelType w:val="multilevel"/>
    <w:tmpl w:val="E20691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0FD3867"/>
    <w:multiLevelType w:val="hybridMultilevel"/>
    <w:tmpl w:val="6BBA5F9E"/>
    <w:lvl w:ilvl="0" w:tplc="62445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CBE2C8E"/>
    <w:multiLevelType w:val="hybridMultilevel"/>
    <w:tmpl w:val="179C26C0"/>
    <w:lvl w:ilvl="0" w:tplc="04190011">
      <w:start w:val="5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FF4D0F"/>
    <w:multiLevelType w:val="hybridMultilevel"/>
    <w:tmpl w:val="2BD872BA"/>
    <w:lvl w:ilvl="0" w:tplc="DC6C9A9C">
      <w:start w:val="1"/>
      <w:numFmt w:val="decimal"/>
      <w:lvlText w:val="%1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F13DFB"/>
    <w:multiLevelType w:val="multilevel"/>
    <w:tmpl w:val="15745E5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D4D03B8"/>
    <w:multiLevelType w:val="multilevel"/>
    <w:tmpl w:val="BB0EAF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EB5396"/>
    <w:multiLevelType w:val="hybridMultilevel"/>
    <w:tmpl w:val="F5206948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EB21B2"/>
    <w:multiLevelType w:val="multilevel"/>
    <w:tmpl w:val="E76EE9B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32122EB"/>
    <w:multiLevelType w:val="hybridMultilevel"/>
    <w:tmpl w:val="AB8A770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053046"/>
    <w:multiLevelType w:val="multilevel"/>
    <w:tmpl w:val="482AE090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6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3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7">
    <w:nsid w:val="6BAD22A7"/>
    <w:multiLevelType w:val="multilevel"/>
    <w:tmpl w:val="56E631E0"/>
    <w:lvl w:ilvl="0">
      <w:start w:val="1"/>
      <w:numFmt w:val="decimal"/>
      <w:lvlText w:val="%1."/>
      <w:lvlJc w:val="left"/>
      <w:pPr>
        <w:ind w:left="1365" w:hanging="1365"/>
      </w:pPr>
    </w:lvl>
    <w:lvl w:ilvl="1">
      <w:start w:val="1"/>
      <w:numFmt w:val="decimal"/>
      <w:lvlText w:val="%1.%2."/>
      <w:lvlJc w:val="left"/>
      <w:pPr>
        <w:ind w:left="2074" w:hanging="1365"/>
      </w:pPr>
    </w:lvl>
    <w:lvl w:ilvl="2">
      <w:start w:val="1"/>
      <w:numFmt w:val="decimal"/>
      <w:lvlText w:val="%1.%2.%3."/>
      <w:lvlJc w:val="left"/>
      <w:pPr>
        <w:ind w:left="2783" w:hanging="1365"/>
      </w:pPr>
    </w:lvl>
    <w:lvl w:ilvl="3">
      <w:start w:val="1"/>
      <w:numFmt w:val="decimal"/>
      <w:lvlText w:val="%1.%2.%3.%4."/>
      <w:lvlJc w:val="left"/>
      <w:pPr>
        <w:ind w:left="3492" w:hanging="1365"/>
      </w:pPr>
    </w:lvl>
    <w:lvl w:ilvl="4">
      <w:start w:val="1"/>
      <w:numFmt w:val="decimal"/>
      <w:lvlText w:val="%1.%2.%3.%4.%5."/>
      <w:lvlJc w:val="left"/>
      <w:pPr>
        <w:ind w:left="4201" w:hanging="1365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8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ECB1F3A"/>
    <w:multiLevelType w:val="hybridMultilevel"/>
    <w:tmpl w:val="3FE8FE9A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CA10AAD"/>
    <w:multiLevelType w:val="hybridMultilevel"/>
    <w:tmpl w:val="22D81B00"/>
    <w:lvl w:ilvl="0" w:tplc="2C529434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FED0CD5"/>
    <w:multiLevelType w:val="multilevel"/>
    <w:tmpl w:val="E772AB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2"/>
  </w:num>
  <w:num w:numId="2">
    <w:abstractNumId w:val="33"/>
  </w:num>
  <w:num w:numId="3">
    <w:abstractNumId w:val="17"/>
  </w:num>
  <w:num w:numId="4">
    <w:abstractNumId w:val="14"/>
  </w:num>
  <w:num w:numId="5">
    <w:abstractNumId w:val="21"/>
  </w:num>
  <w:num w:numId="6">
    <w:abstractNumId w:val="8"/>
  </w:num>
  <w:num w:numId="7">
    <w:abstractNumId w:val="31"/>
  </w:num>
  <w:num w:numId="8">
    <w:abstractNumId w:val="19"/>
  </w:num>
  <w:num w:numId="9">
    <w:abstractNumId w:val="10"/>
  </w:num>
  <w:num w:numId="10">
    <w:abstractNumId w:val="20"/>
  </w:num>
  <w:num w:numId="11">
    <w:abstractNumId w:val="5"/>
  </w:num>
  <w:num w:numId="12">
    <w:abstractNumId w:val="13"/>
  </w:num>
  <w:num w:numId="13">
    <w:abstractNumId w:val="6"/>
  </w:num>
  <w:num w:numId="14">
    <w:abstractNumId w:val="25"/>
  </w:num>
  <w:num w:numId="15">
    <w:abstractNumId w:val="23"/>
  </w:num>
  <w:num w:numId="16">
    <w:abstractNumId w:val="29"/>
  </w:num>
  <w:num w:numId="17">
    <w:abstractNumId w:val="12"/>
  </w:num>
  <w:num w:numId="18">
    <w:abstractNumId w:val="7"/>
  </w:num>
  <w:num w:numId="19">
    <w:abstractNumId w:val="27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34"/>
  </w:num>
  <w:num w:numId="26">
    <w:abstractNumId w:val="3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7">
    <w:abstractNumId w:val="16"/>
  </w:num>
  <w:num w:numId="2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9">
    <w:abstractNumId w:val="30"/>
  </w:num>
  <w:num w:numId="30">
    <w:abstractNumId w:val="15"/>
  </w:num>
  <w:num w:numId="31">
    <w:abstractNumId w:val="28"/>
  </w:num>
  <w:num w:numId="32">
    <w:abstractNumId w:val="11"/>
  </w:num>
  <w:num w:numId="33">
    <w:abstractNumId w:val="24"/>
  </w:num>
  <w:num w:numId="34">
    <w:abstractNumId w:val="26"/>
  </w:num>
  <w:num w:numId="35">
    <w:abstractNumId w:val="32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1B20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15534"/>
    <w:rsid w:val="00136986"/>
    <w:rsid w:val="00145CC6"/>
    <w:rsid w:val="00161A91"/>
    <w:rsid w:val="001835A4"/>
    <w:rsid w:val="001A15B7"/>
    <w:rsid w:val="001A33F5"/>
    <w:rsid w:val="001B1372"/>
    <w:rsid w:val="001B34B8"/>
    <w:rsid w:val="001B5E3C"/>
    <w:rsid w:val="001E1ABC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57C33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6A24"/>
    <w:rsid w:val="005342B6"/>
    <w:rsid w:val="005447CC"/>
    <w:rsid w:val="005639B5"/>
    <w:rsid w:val="00571494"/>
    <w:rsid w:val="00586824"/>
    <w:rsid w:val="00592A6A"/>
    <w:rsid w:val="0059495A"/>
    <w:rsid w:val="005A1B80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C093B"/>
    <w:rsid w:val="006C472C"/>
    <w:rsid w:val="006E3378"/>
    <w:rsid w:val="006E73D7"/>
    <w:rsid w:val="00707CBC"/>
    <w:rsid w:val="0071371E"/>
    <w:rsid w:val="00732495"/>
    <w:rsid w:val="00747FAC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55EA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470A8"/>
    <w:rsid w:val="0095071F"/>
    <w:rsid w:val="00950AB3"/>
    <w:rsid w:val="00972C37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B6EF3"/>
    <w:rsid w:val="00BC2362"/>
    <w:rsid w:val="00BC736D"/>
    <w:rsid w:val="00BD47A9"/>
    <w:rsid w:val="00BD578B"/>
    <w:rsid w:val="00BD7B2D"/>
    <w:rsid w:val="00BE0B39"/>
    <w:rsid w:val="00BF7EC5"/>
    <w:rsid w:val="00C05FB5"/>
    <w:rsid w:val="00C164FE"/>
    <w:rsid w:val="00C3750A"/>
    <w:rsid w:val="00C378A1"/>
    <w:rsid w:val="00C4462A"/>
    <w:rsid w:val="00C61913"/>
    <w:rsid w:val="00C61D55"/>
    <w:rsid w:val="00C6506E"/>
    <w:rsid w:val="00C807B1"/>
    <w:rsid w:val="00C81951"/>
    <w:rsid w:val="00C82F97"/>
    <w:rsid w:val="00C831D2"/>
    <w:rsid w:val="00C9305E"/>
    <w:rsid w:val="00C9625A"/>
    <w:rsid w:val="00CC15EE"/>
    <w:rsid w:val="00CC6FB2"/>
    <w:rsid w:val="00CD61C3"/>
    <w:rsid w:val="00CE00D9"/>
    <w:rsid w:val="00CE0655"/>
    <w:rsid w:val="00D21AD3"/>
    <w:rsid w:val="00D313F9"/>
    <w:rsid w:val="00D3746E"/>
    <w:rsid w:val="00D40C47"/>
    <w:rsid w:val="00D6165E"/>
    <w:rsid w:val="00D90340"/>
    <w:rsid w:val="00D914D5"/>
    <w:rsid w:val="00D91C74"/>
    <w:rsid w:val="00D93629"/>
    <w:rsid w:val="00DE2342"/>
    <w:rsid w:val="00E2304F"/>
    <w:rsid w:val="00E46BA1"/>
    <w:rsid w:val="00E50AFF"/>
    <w:rsid w:val="00E55380"/>
    <w:rsid w:val="00E57FA8"/>
    <w:rsid w:val="00E60E3C"/>
    <w:rsid w:val="00E64E9D"/>
    <w:rsid w:val="00E824A5"/>
    <w:rsid w:val="00E95BF8"/>
    <w:rsid w:val="00EA282E"/>
    <w:rsid w:val="00EA7556"/>
    <w:rsid w:val="00ED4DE4"/>
    <w:rsid w:val="00ED5B86"/>
    <w:rsid w:val="00EE4F5D"/>
    <w:rsid w:val="00EF12FC"/>
    <w:rsid w:val="00F45DB1"/>
    <w:rsid w:val="00F5294D"/>
    <w:rsid w:val="00F561EC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semiHidden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semiHidden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semiHidden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semiHidden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semiHidden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181D3-1C86-4037-94EF-0C5F4182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2505</Words>
  <Characters>14280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16752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2024-10-21T13:17:00Z</cp:lastPrinted>
  <dcterms:created xsi:type="dcterms:W3CDTF">2024-10-28T13:26:00Z</dcterms:created>
  <dcterms:modified xsi:type="dcterms:W3CDTF">2024-10-28T13:26:00Z</dcterms:modified>
</cp:coreProperties>
</file>