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662" w:rsidRDefault="00FE7662" w:rsidP="00FE7662">
      <w:pPr>
        <w:pStyle w:val="ConsPlusNormal"/>
        <w:jc w:val="right"/>
        <w:rPr>
          <w:rFonts w:ascii="Times New Roman" w:hAnsi="Times New Roman"/>
        </w:rPr>
      </w:pPr>
    </w:p>
    <w:p w:rsidR="00FE7662" w:rsidRPr="00865C04" w:rsidRDefault="00FE7662" w:rsidP="00FE7662">
      <w:pPr>
        <w:pStyle w:val="ConsPlusNormal"/>
        <w:jc w:val="right"/>
        <w:outlineLvl w:val="1"/>
        <w:rPr>
          <w:rFonts w:ascii="Times New Roman" w:hAnsi="Times New Roman"/>
        </w:rPr>
      </w:pPr>
      <w:r w:rsidRPr="00865C04">
        <w:rPr>
          <w:rFonts w:ascii="Times New Roman" w:hAnsi="Times New Roman"/>
        </w:rPr>
        <w:t>Приложение 1</w:t>
      </w:r>
      <w:r>
        <w:rPr>
          <w:rFonts w:ascii="Times New Roman" w:hAnsi="Times New Roman"/>
        </w:rPr>
        <w:t xml:space="preserve"> </w:t>
      </w:r>
      <w:r w:rsidRPr="00865C04">
        <w:rPr>
          <w:rFonts w:ascii="Times New Roman" w:hAnsi="Times New Roman"/>
        </w:rPr>
        <w:t>к Административному регламенту</w:t>
      </w:r>
    </w:p>
    <w:p w:rsidR="00FE7662" w:rsidRPr="00865C04" w:rsidRDefault="00FE7662" w:rsidP="00FE7662">
      <w:pPr>
        <w:spacing w:after="1"/>
      </w:pPr>
    </w:p>
    <w:p w:rsidR="00FE7662" w:rsidRPr="00865C04" w:rsidRDefault="00FE7662" w:rsidP="00FE7662">
      <w:pPr>
        <w:pStyle w:val="ConsPlusNormal"/>
        <w:jc w:val="right"/>
        <w:rPr>
          <w:rFonts w:ascii="Times New Roman" w:hAnsi="Times New Roman"/>
        </w:rPr>
      </w:pPr>
      <w:r w:rsidRPr="00865C04">
        <w:rPr>
          <w:rFonts w:ascii="Times New Roman" w:hAnsi="Times New Roman"/>
        </w:rPr>
        <w:t>В Администрацию</w:t>
      </w:r>
    </w:p>
    <w:p w:rsidR="00FE7662" w:rsidRPr="00865C04" w:rsidRDefault="00FE7662" w:rsidP="00FE7662">
      <w:pPr>
        <w:pStyle w:val="ConsPlusNormal"/>
        <w:jc w:val="right"/>
        <w:rPr>
          <w:rFonts w:ascii="Times New Roman" w:hAnsi="Times New Roman"/>
        </w:rPr>
      </w:pPr>
      <w:r w:rsidRPr="00865C04">
        <w:rPr>
          <w:rFonts w:ascii="Times New Roman" w:hAnsi="Times New Roman"/>
        </w:rPr>
        <w:t xml:space="preserve"> муниципального образования</w:t>
      </w:r>
    </w:p>
    <w:p w:rsidR="00FE7662" w:rsidRPr="00865C04" w:rsidRDefault="00FE7662" w:rsidP="00FE7662">
      <w:pPr>
        <w:pStyle w:val="ConsPlusNormal"/>
        <w:jc w:val="right"/>
        <w:rPr>
          <w:rFonts w:ascii="Times New Roman" w:hAnsi="Times New Roman"/>
        </w:rPr>
      </w:pPr>
      <w:r w:rsidRPr="00865C04">
        <w:rPr>
          <w:rFonts w:ascii="Times New Roman" w:hAnsi="Times New Roman"/>
        </w:rPr>
        <w:t xml:space="preserve"> _________________________</w:t>
      </w:r>
    </w:p>
    <w:p w:rsidR="00FE7662" w:rsidRPr="00865C04" w:rsidRDefault="00FE7662" w:rsidP="00FE7662">
      <w:pPr>
        <w:pStyle w:val="ConsPlusNormal"/>
        <w:jc w:val="right"/>
        <w:rPr>
          <w:rFonts w:ascii="Times New Roman" w:hAnsi="Times New Roman"/>
        </w:rPr>
      </w:pPr>
      <w:r w:rsidRPr="00865C04">
        <w:rPr>
          <w:rFonts w:ascii="Times New Roman" w:hAnsi="Times New Roman"/>
        </w:rPr>
        <w:t>Ленинградской области</w:t>
      </w:r>
    </w:p>
    <w:p w:rsidR="00FE7662" w:rsidRPr="0005433F" w:rsidRDefault="00FE7662" w:rsidP="00FE7662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FE7662" w:rsidRPr="00865C04" w:rsidRDefault="00FE7662" w:rsidP="003C541F">
      <w:pPr>
        <w:widowControl w:val="0"/>
        <w:autoSpaceDE w:val="0"/>
        <w:autoSpaceDN w:val="0"/>
        <w:ind w:left="5670"/>
        <w:rPr>
          <w:rFonts w:cstheme="minorHAnsi"/>
        </w:rPr>
      </w:pPr>
      <w:bookmarkStart w:id="0" w:name="P397"/>
      <w:bookmarkEnd w:id="0"/>
      <w:r w:rsidRPr="00865C04">
        <w:rPr>
          <w:rFonts w:cstheme="minorHAnsi"/>
        </w:rPr>
        <w:t>от</w:t>
      </w:r>
    </w:p>
    <w:p w:rsidR="00FE7662" w:rsidRPr="00865C04" w:rsidRDefault="00FE7662" w:rsidP="003C541F">
      <w:pPr>
        <w:widowControl w:val="0"/>
        <w:autoSpaceDE w:val="0"/>
        <w:autoSpaceDN w:val="0"/>
        <w:ind w:left="5670"/>
        <w:rPr>
          <w:rFonts w:cstheme="minorHAnsi"/>
        </w:rPr>
      </w:pPr>
      <w:r w:rsidRPr="00865C04">
        <w:rPr>
          <w:rFonts w:cstheme="minorHAnsi"/>
        </w:rPr>
        <w:t>______________________________</w:t>
      </w:r>
    </w:p>
    <w:p w:rsidR="00FE7662" w:rsidRPr="00865C04" w:rsidRDefault="00FE7662" w:rsidP="003C541F">
      <w:pPr>
        <w:widowControl w:val="0"/>
        <w:autoSpaceDE w:val="0"/>
        <w:autoSpaceDN w:val="0"/>
        <w:ind w:left="5670"/>
        <w:rPr>
          <w:rFonts w:cstheme="minorHAnsi"/>
        </w:rPr>
      </w:pPr>
      <w:r w:rsidRPr="00865C04">
        <w:rPr>
          <w:rFonts w:cstheme="minorHAnsi"/>
        </w:rPr>
        <w:t>(полное наименование заявителя для юр. лиц,</w:t>
      </w:r>
    </w:p>
    <w:p w:rsidR="00FE7662" w:rsidRPr="00865C04" w:rsidRDefault="00FE7662" w:rsidP="003C541F">
      <w:pPr>
        <w:widowControl w:val="0"/>
        <w:autoSpaceDE w:val="0"/>
        <w:autoSpaceDN w:val="0"/>
        <w:ind w:left="5670"/>
        <w:rPr>
          <w:rFonts w:cstheme="minorHAnsi"/>
        </w:rPr>
      </w:pPr>
      <w:r w:rsidRPr="00865C04">
        <w:rPr>
          <w:rFonts w:cstheme="minorHAnsi"/>
        </w:rPr>
        <w:t>ФИО – для физ. лиц)</w:t>
      </w:r>
    </w:p>
    <w:p w:rsidR="00FE7662" w:rsidRPr="00865C04" w:rsidRDefault="00FE7662" w:rsidP="003C541F">
      <w:pPr>
        <w:widowControl w:val="0"/>
        <w:autoSpaceDE w:val="0"/>
        <w:autoSpaceDN w:val="0"/>
        <w:ind w:left="5670"/>
        <w:rPr>
          <w:rFonts w:cstheme="minorHAnsi"/>
        </w:rPr>
      </w:pPr>
    </w:p>
    <w:p w:rsidR="00FE7662" w:rsidRPr="00865C04" w:rsidRDefault="00FE7662" w:rsidP="003C541F">
      <w:pPr>
        <w:ind w:left="5670"/>
        <w:rPr>
          <w:rFonts w:cstheme="minorHAnsi"/>
        </w:rPr>
      </w:pPr>
      <w:r w:rsidRPr="00865C04">
        <w:rPr>
          <w:rFonts w:eastAsiaTheme="minorHAnsi" w:cstheme="minorHAnsi"/>
          <w:lang w:eastAsia="en-US"/>
        </w:rPr>
        <w:t>______________________________</w:t>
      </w:r>
    </w:p>
    <w:p w:rsidR="00FE7662" w:rsidRPr="00865C04" w:rsidRDefault="00FE7662" w:rsidP="003C541F">
      <w:pPr>
        <w:widowControl w:val="0"/>
        <w:autoSpaceDE w:val="0"/>
        <w:autoSpaceDN w:val="0"/>
        <w:ind w:left="5670"/>
        <w:rPr>
          <w:rFonts w:cstheme="minorHAnsi"/>
        </w:rPr>
      </w:pPr>
      <w:r w:rsidRPr="00865C04">
        <w:rPr>
          <w:rFonts w:cstheme="minorHAnsi"/>
        </w:rPr>
        <w:t>(ИНН – для юр. лиц,</w:t>
      </w:r>
    </w:p>
    <w:p w:rsidR="00FE7662" w:rsidRPr="00865C04" w:rsidRDefault="00FE7662" w:rsidP="003C541F">
      <w:pPr>
        <w:widowControl w:val="0"/>
        <w:autoSpaceDE w:val="0"/>
        <w:autoSpaceDN w:val="0"/>
        <w:ind w:left="5670"/>
        <w:rPr>
          <w:rFonts w:cstheme="minorHAnsi"/>
        </w:rPr>
      </w:pPr>
      <w:r w:rsidRPr="00865C04">
        <w:rPr>
          <w:rFonts w:cstheme="minorHAnsi"/>
        </w:rPr>
        <w:t xml:space="preserve">серия, номер, дата выдачи паспорта, </w:t>
      </w:r>
    </w:p>
    <w:p w:rsidR="00FE7662" w:rsidRPr="00865C04" w:rsidRDefault="00FE7662" w:rsidP="003C541F">
      <w:pPr>
        <w:widowControl w:val="0"/>
        <w:autoSpaceDE w:val="0"/>
        <w:autoSpaceDN w:val="0"/>
        <w:ind w:left="5670"/>
        <w:rPr>
          <w:rFonts w:cstheme="minorHAnsi"/>
        </w:rPr>
      </w:pPr>
      <w:r w:rsidRPr="00865C04">
        <w:rPr>
          <w:rFonts w:cstheme="minorHAnsi"/>
        </w:rPr>
        <w:t xml:space="preserve"> либо номер СНИЛС – для физ. лиц)</w:t>
      </w:r>
    </w:p>
    <w:p w:rsidR="00FE7662" w:rsidRPr="00865C04" w:rsidRDefault="00FE7662" w:rsidP="003C541F">
      <w:pPr>
        <w:widowControl w:val="0"/>
        <w:autoSpaceDE w:val="0"/>
        <w:autoSpaceDN w:val="0"/>
        <w:ind w:left="5670"/>
        <w:rPr>
          <w:rFonts w:cstheme="minorHAnsi"/>
        </w:rPr>
      </w:pPr>
    </w:p>
    <w:p w:rsidR="00FE7662" w:rsidRPr="00865C04" w:rsidRDefault="00FE7662" w:rsidP="003C541F">
      <w:pPr>
        <w:ind w:left="5670"/>
        <w:rPr>
          <w:rFonts w:cstheme="minorHAnsi"/>
        </w:rPr>
      </w:pPr>
      <w:r w:rsidRPr="00865C04">
        <w:rPr>
          <w:rFonts w:eastAsiaTheme="minorHAnsi" w:cstheme="minorHAnsi"/>
          <w:lang w:eastAsia="en-US"/>
        </w:rPr>
        <w:t>______________________________</w:t>
      </w:r>
    </w:p>
    <w:p w:rsidR="00FE7662" w:rsidRPr="00865C04" w:rsidRDefault="00FE7662" w:rsidP="003C541F">
      <w:pPr>
        <w:widowControl w:val="0"/>
        <w:autoSpaceDE w:val="0"/>
        <w:autoSpaceDN w:val="0"/>
        <w:ind w:left="5670"/>
        <w:rPr>
          <w:rFonts w:cstheme="minorHAnsi"/>
        </w:rPr>
      </w:pPr>
      <w:r w:rsidRPr="00865C04">
        <w:rPr>
          <w:rFonts w:cstheme="minorHAnsi"/>
        </w:rPr>
        <w:t>(почтовый адрес)</w:t>
      </w:r>
    </w:p>
    <w:p w:rsidR="00FE7662" w:rsidRPr="00865C04" w:rsidRDefault="00FE7662" w:rsidP="003C541F">
      <w:pPr>
        <w:ind w:left="5670"/>
        <w:rPr>
          <w:rFonts w:cstheme="minorHAnsi"/>
        </w:rPr>
      </w:pPr>
      <w:r w:rsidRPr="00865C04">
        <w:rPr>
          <w:rFonts w:eastAsiaTheme="minorHAnsi" w:cstheme="minorHAnsi"/>
          <w:lang w:eastAsia="en-US"/>
        </w:rPr>
        <w:t>______________________________</w:t>
      </w:r>
    </w:p>
    <w:p w:rsidR="00FE7662" w:rsidRPr="00865C04" w:rsidRDefault="00FE7662" w:rsidP="003C541F">
      <w:pPr>
        <w:widowControl w:val="0"/>
        <w:autoSpaceDE w:val="0"/>
        <w:autoSpaceDN w:val="0"/>
        <w:ind w:left="5670"/>
        <w:rPr>
          <w:rFonts w:cstheme="minorHAnsi"/>
        </w:rPr>
      </w:pPr>
      <w:r w:rsidRPr="00865C04">
        <w:rPr>
          <w:rFonts w:cstheme="minorHAnsi"/>
        </w:rPr>
        <w:t xml:space="preserve"> (адрес электронной почты, телефон)</w:t>
      </w:r>
    </w:p>
    <w:p w:rsidR="00FE7662" w:rsidRPr="0005433F" w:rsidRDefault="00FE7662" w:rsidP="00FE7662">
      <w:pPr>
        <w:widowControl w:val="0"/>
        <w:autoSpaceDE w:val="0"/>
        <w:autoSpaceDN w:val="0"/>
        <w:jc w:val="right"/>
        <w:rPr>
          <w:rFonts w:cstheme="minorHAnsi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center"/>
        <w:rPr>
          <w:rFonts w:cstheme="minorHAnsi"/>
          <w:b/>
        </w:rPr>
      </w:pPr>
      <w:r w:rsidRPr="0005433F">
        <w:rPr>
          <w:rFonts w:cstheme="minorHAnsi"/>
          <w:b/>
        </w:rPr>
        <w:t>Заявление</w:t>
      </w:r>
    </w:p>
    <w:p w:rsidR="00FE7662" w:rsidRPr="0005433F" w:rsidRDefault="00FE7662" w:rsidP="00FE7662">
      <w:pPr>
        <w:widowControl w:val="0"/>
        <w:autoSpaceDE w:val="0"/>
        <w:autoSpaceDN w:val="0"/>
        <w:jc w:val="center"/>
        <w:rPr>
          <w:rFonts w:cstheme="minorHAnsi"/>
          <w:b/>
        </w:rPr>
      </w:pPr>
      <w:r w:rsidRPr="0005433F">
        <w:rPr>
          <w:rFonts w:cstheme="minorHAnsi"/>
          <w:b/>
        </w:rPr>
        <w:t>о предоставлении муниципальной услуги</w:t>
      </w:r>
    </w:p>
    <w:p w:rsidR="00FE7662" w:rsidRPr="0005433F" w:rsidRDefault="00FE7662" w:rsidP="00FE7662">
      <w:pPr>
        <w:widowControl w:val="0"/>
        <w:autoSpaceDE w:val="0"/>
        <w:autoSpaceDN w:val="0"/>
        <w:jc w:val="center"/>
        <w:rPr>
          <w:rFonts w:cstheme="minorHAnsi"/>
          <w:b/>
        </w:rPr>
      </w:pPr>
      <w:r w:rsidRPr="0005433F">
        <w:rPr>
          <w:rFonts w:cstheme="minorHAnsi"/>
          <w:b/>
        </w:rPr>
        <w:t>"Предоставление сведений об объектах учета, содержащихся в реестре муниципального имущества"</w:t>
      </w:r>
    </w:p>
    <w:p w:rsidR="00FE7662" w:rsidRPr="003C541F" w:rsidRDefault="00FE7662" w:rsidP="00FE7662">
      <w:pPr>
        <w:widowControl w:val="0"/>
        <w:autoSpaceDE w:val="0"/>
        <w:autoSpaceDN w:val="0"/>
        <w:ind w:firstLine="540"/>
        <w:jc w:val="both"/>
      </w:pPr>
    </w:p>
    <w:p w:rsidR="00FE7662" w:rsidRPr="003C541F" w:rsidRDefault="00FE7662" w:rsidP="00FE7662">
      <w:pPr>
        <w:widowControl w:val="0"/>
        <w:autoSpaceDE w:val="0"/>
        <w:autoSpaceDN w:val="0"/>
        <w:jc w:val="both"/>
      </w:pPr>
      <w:r w:rsidRPr="003C541F">
        <w:t xml:space="preserve">Прошу предоставить информацию из реестра муниципального имущества МО ________________Ленинградской области в отношении________________________________________________________________________________ </w:t>
      </w:r>
    </w:p>
    <w:p w:rsidR="00FE7662" w:rsidRPr="003C541F" w:rsidRDefault="00FE7662" w:rsidP="00FE7662">
      <w:pPr>
        <w:widowControl w:val="0"/>
        <w:autoSpaceDE w:val="0"/>
        <w:autoSpaceDN w:val="0"/>
        <w:jc w:val="both"/>
      </w:pPr>
      <w:r w:rsidRPr="003C541F">
        <w:t>__________________________________________________________________________________________</w:t>
      </w:r>
    </w:p>
    <w:p w:rsidR="00FE7662" w:rsidRPr="003C541F" w:rsidRDefault="00FE7662" w:rsidP="00FE7662">
      <w:pPr>
        <w:widowControl w:val="0"/>
        <w:autoSpaceDE w:val="0"/>
        <w:autoSpaceDN w:val="0"/>
        <w:jc w:val="center"/>
      </w:pPr>
      <w:r w:rsidRPr="003C541F">
        <w:t>(указываются при наличии: наименование объекта</w:t>
      </w:r>
      <w:r w:rsidRPr="003C541F">
        <w:rPr>
          <w:vertAlign w:val="superscript"/>
        </w:rPr>
        <w:footnoteReference w:id="1"/>
      </w:r>
      <w:r w:rsidRPr="003C541F">
        <w:t>, адрес месторасположения объекта, кадастровый номер, площадь, протяжённость и иные характеристики объекта, позволяющие его однозначно определить)</w:t>
      </w:r>
    </w:p>
    <w:p w:rsidR="00FE7662" w:rsidRPr="003C541F" w:rsidRDefault="00FE7662" w:rsidP="00FE7662">
      <w:pPr>
        <w:widowControl w:val="0"/>
        <w:autoSpaceDE w:val="0"/>
        <w:autoSpaceDN w:val="0"/>
        <w:ind w:firstLine="540"/>
        <w:jc w:val="both"/>
      </w:pPr>
    </w:p>
    <w:p w:rsidR="00FE7662" w:rsidRPr="003C541F" w:rsidRDefault="00FE7662" w:rsidP="00FE7662">
      <w:pPr>
        <w:ind w:firstLine="709"/>
        <w:jc w:val="both"/>
        <w:rPr>
          <w:rFonts w:eastAsiaTheme="minorHAnsi"/>
          <w:u w:val="single"/>
          <w:lang w:eastAsia="en-US"/>
        </w:rPr>
      </w:pPr>
      <w:r w:rsidRPr="003C541F">
        <w:rPr>
          <w:rFonts w:eastAsiaTheme="minorHAnsi"/>
          <w:u w:val="single"/>
          <w:lang w:eastAsia="en-US"/>
        </w:rPr>
        <w:t>Приложение:</w:t>
      </w:r>
      <w:r w:rsidRPr="003C541F">
        <w:rPr>
          <w:rFonts w:eastAsiaTheme="minorHAnsi"/>
          <w:lang w:eastAsia="en-US"/>
        </w:rPr>
        <w:t xml:space="preserve"> копия доверенности, подтверждающей полномочия лица, действующего от имени заявителя, (</w:t>
      </w:r>
      <w:r w:rsidRPr="003C541F">
        <w:rPr>
          <w:rFonts w:eastAsiaTheme="minorHAnsi"/>
          <w:i/>
          <w:u w:val="single"/>
          <w:lang w:eastAsia="en-US"/>
        </w:rPr>
        <w:t>прилагается в случае отсутствия у указанного лица права действовать от имени заявителя без доверенности).</w:t>
      </w:r>
    </w:p>
    <w:p w:rsidR="00FE7662" w:rsidRPr="003C541F" w:rsidRDefault="00FE7662" w:rsidP="00FE7662">
      <w:pPr>
        <w:widowControl w:val="0"/>
        <w:autoSpaceDE w:val="0"/>
        <w:autoSpaceDN w:val="0"/>
        <w:jc w:val="both"/>
      </w:pPr>
      <w:r w:rsidRPr="003C541F">
        <w:t>Результат рассмотрения заявления прошу:</w:t>
      </w:r>
    </w:p>
    <w:tbl>
      <w:tblPr>
        <w:tblStyle w:val="ab"/>
        <w:tblW w:w="0" w:type="auto"/>
        <w:tblLook w:val="04A0"/>
      </w:tblPr>
      <w:tblGrid>
        <w:gridCol w:w="675"/>
        <w:gridCol w:w="8364"/>
      </w:tblGrid>
      <w:tr w:rsidR="00FE7662" w:rsidRPr="003C541F" w:rsidTr="00030C79">
        <w:trPr>
          <w:trHeight w:val="527"/>
        </w:trPr>
        <w:tc>
          <w:tcPr>
            <w:tcW w:w="675" w:type="dxa"/>
            <w:tcBorders>
              <w:right w:val="single" w:sz="4" w:space="0" w:color="auto"/>
            </w:tcBorders>
          </w:tcPr>
          <w:p w:rsidR="00FE7662" w:rsidRPr="003C541F" w:rsidRDefault="00FE7662" w:rsidP="00030C7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E7662" w:rsidRPr="003C541F" w:rsidRDefault="00FE7662" w:rsidP="00030C7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3C541F">
              <w:rPr>
                <w:rFonts w:ascii="Times New Roman" w:eastAsia="Times New Roman" w:hAnsi="Times New Roman" w:cs="Times New Roman"/>
              </w:rPr>
              <w:t xml:space="preserve">выдать на руки в МФЦ </w:t>
            </w:r>
          </w:p>
        </w:tc>
      </w:tr>
      <w:tr w:rsidR="00FE7662" w:rsidRPr="003C541F" w:rsidTr="00030C79">
        <w:tc>
          <w:tcPr>
            <w:tcW w:w="675" w:type="dxa"/>
            <w:tcBorders>
              <w:right w:val="single" w:sz="4" w:space="0" w:color="auto"/>
            </w:tcBorders>
          </w:tcPr>
          <w:p w:rsidR="00FE7662" w:rsidRPr="003C541F" w:rsidRDefault="00FE7662" w:rsidP="00030C7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E7662" w:rsidRPr="003C541F" w:rsidRDefault="00FE7662" w:rsidP="00030C7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E7662" w:rsidRPr="003C541F" w:rsidRDefault="00FE7662" w:rsidP="00030C7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3C541F">
              <w:rPr>
                <w:rFonts w:ascii="Times New Roman" w:eastAsia="Times New Roman" w:hAnsi="Times New Roman" w:cs="Times New Roman"/>
              </w:rPr>
              <w:t>в электронной форме в личный кабинет на ПГУ ЛО (при технической реализации)/ЕПГУ</w:t>
            </w:r>
          </w:p>
          <w:p w:rsidR="00FE7662" w:rsidRPr="003C541F" w:rsidRDefault="00FE7662" w:rsidP="00030C7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E7662" w:rsidRPr="003C541F" w:rsidTr="00030C79">
        <w:tc>
          <w:tcPr>
            <w:tcW w:w="675" w:type="dxa"/>
            <w:tcBorders>
              <w:right w:val="single" w:sz="4" w:space="0" w:color="auto"/>
            </w:tcBorders>
          </w:tcPr>
          <w:p w:rsidR="00FE7662" w:rsidRPr="003C541F" w:rsidRDefault="00FE7662" w:rsidP="00030C7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E7662" w:rsidRPr="003C541F" w:rsidRDefault="00FE7662" w:rsidP="00030C7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</w:rPr>
            </w:pPr>
            <w:r w:rsidRPr="003C541F">
              <w:rPr>
                <w:rFonts w:ascii="Times New Roman" w:eastAsia="Times New Roman" w:hAnsi="Times New Roman" w:cs="Times New Roman"/>
              </w:rPr>
              <w:t xml:space="preserve">выдать на руки уполномоченному лицу в Администрации </w:t>
            </w:r>
          </w:p>
        </w:tc>
      </w:tr>
    </w:tbl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835"/>
        <w:gridCol w:w="426"/>
        <w:gridCol w:w="4252"/>
        <w:gridCol w:w="425"/>
        <w:gridCol w:w="993"/>
      </w:tblGrid>
      <w:tr w:rsidR="00FE7662" w:rsidRPr="003C541F" w:rsidTr="003C541F">
        <w:trPr>
          <w:cantSplit/>
          <w:trHeight w:val="536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7662" w:rsidRPr="003C541F" w:rsidRDefault="00FE7662" w:rsidP="00030C7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7662" w:rsidRPr="003C541F" w:rsidRDefault="00FE7662" w:rsidP="00030C7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7662" w:rsidRPr="003C541F" w:rsidRDefault="00FE7662" w:rsidP="00030C7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7662" w:rsidRPr="003C541F" w:rsidRDefault="00FE7662" w:rsidP="00030C79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7662" w:rsidRPr="003C541F" w:rsidRDefault="00FE7662" w:rsidP="00030C79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FE7662" w:rsidRPr="003C541F" w:rsidTr="003C541F">
        <w:trPr>
          <w:cantSplit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7662" w:rsidRPr="003C541F" w:rsidRDefault="00FE7662" w:rsidP="00030C79">
            <w:pPr>
              <w:jc w:val="center"/>
              <w:rPr>
                <w:rFonts w:eastAsiaTheme="minorHAnsi"/>
                <w:lang w:val="en-US" w:eastAsia="en-US"/>
              </w:rPr>
            </w:pPr>
            <w:r w:rsidRPr="003C541F">
              <w:rPr>
                <w:rFonts w:eastAsiaTheme="minorHAnsi"/>
                <w:lang w:eastAsia="en-US"/>
              </w:rPr>
              <w:t>(наименование должности)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E7662" w:rsidRPr="003C541F" w:rsidRDefault="00FE7662" w:rsidP="00030C79">
            <w:pPr>
              <w:jc w:val="center"/>
              <w:rPr>
                <w:rFonts w:eastAsiaTheme="minorHAnsi"/>
                <w:lang w:val="en-US"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7662" w:rsidRPr="003C541F" w:rsidRDefault="00FE7662" w:rsidP="00030C79">
            <w:pPr>
              <w:jc w:val="center"/>
              <w:rPr>
                <w:rFonts w:eastAsiaTheme="minorHAnsi"/>
                <w:lang w:eastAsia="en-US"/>
              </w:rPr>
            </w:pPr>
            <w:r w:rsidRPr="003C541F">
              <w:rPr>
                <w:rFonts w:eastAsiaTheme="minorHAnsi"/>
                <w:lang w:eastAsia="en-US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E7662" w:rsidRPr="003C541F" w:rsidRDefault="00FE7662" w:rsidP="00030C7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7662" w:rsidRPr="003C541F" w:rsidRDefault="00FE7662" w:rsidP="00030C79">
            <w:pPr>
              <w:jc w:val="center"/>
              <w:rPr>
                <w:rFonts w:eastAsiaTheme="minorHAnsi"/>
                <w:lang w:eastAsia="en-US"/>
              </w:rPr>
            </w:pPr>
            <w:r w:rsidRPr="003C541F">
              <w:rPr>
                <w:rFonts w:eastAsiaTheme="minorHAnsi"/>
                <w:lang w:eastAsia="en-US"/>
              </w:rPr>
              <w:t>(ФИО)</w:t>
            </w:r>
          </w:p>
        </w:tc>
      </w:tr>
    </w:tbl>
    <w:p w:rsidR="00FE7662" w:rsidRPr="003C541F" w:rsidRDefault="00FE7662" w:rsidP="00FE7662">
      <w:pPr>
        <w:widowControl w:val="0"/>
        <w:autoSpaceDE w:val="0"/>
        <w:autoSpaceDN w:val="0"/>
        <w:spacing w:line="192" w:lineRule="auto"/>
        <w:jc w:val="both"/>
      </w:pPr>
      <w:r w:rsidRPr="003C541F">
        <w:t>Исполнитель______________________</w:t>
      </w:r>
    </w:p>
    <w:p w:rsidR="00FE7662" w:rsidRPr="003C541F" w:rsidRDefault="00FE7662" w:rsidP="00FE7662">
      <w:pPr>
        <w:pStyle w:val="ConsPlusNormal"/>
        <w:rPr>
          <w:rFonts w:ascii="Times New Roman" w:eastAsiaTheme="minorHAnsi" w:hAnsi="Times New Roman"/>
          <w:sz w:val="20"/>
          <w:lang w:eastAsia="en-US"/>
        </w:rPr>
      </w:pPr>
      <w:r w:rsidRPr="003C541F">
        <w:rPr>
          <w:rFonts w:ascii="Times New Roman" w:eastAsiaTheme="minorHAnsi" w:hAnsi="Times New Roman"/>
          <w:sz w:val="20"/>
          <w:lang w:eastAsia="en-US"/>
        </w:rPr>
        <w:t>(ФИО, телефон, адрес электронной почты)</w:t>
      </w:r>
    </w:p>
    <w:p w:rsidR="003C541F" w:rsidRDefault="003C541F" w:rsidP="00FE7662">
      <w:pPr>
        <w:pStyle w:val="ConsPlusNormal"/>
        <w:jc w:val="right"/>
      </w:pPr>
    </w:p>
    <w:p w:rsidR="003C541F" w:rsidRDefault="003C541F" w:rsidP="00FE7662">
      <w:pPr>
        <w:pStyle w:val="ConsPlusNormal"/>
        <w:jc w:val="right"/>
      </w:pPr>
    </w:p>
    <w:p w:rsidR="003C541F" w:rsidRDefault="003C541F" w:rsidP="00FE7662">
      <w:pPr>
        <w:pStyle w:val="ConsPlusNormal"/>
        <w:jc w:val="right"/>
      </w:pPr>
    </w:p>
    <w:p w:rsidR="003C541F" w:rsidRDefault="003C541F" w:rsidP="00FE7662">
      <w:pPr>
        <w:pStyle w:val="ConsPlusNormal"/>
        <w:jc w:val="right"/>
      </w:pPr>
    </w:p>
    <w:p w:rsidR="003C541F" w:rsidRDefault="003C541F" w:rsidP="00FE7662">
      <w:pPr>
        <w:pStyle w:val="ConsPlusNormal"/>
        <w:jc w:val="right"/>
      </w:pPr>
    </w:p>
    <w:p w:rsidR="003C541F" w:rsidRDefault="003C541F" w:rsidP="00FE7662">
      <w:pPr>
        <w:pStyle w:val="ConsPlusNormal"/>
        <w:jc w:val="right"/>
      </w:pPr>
    </w:p>
    <w:p w:rsidR="003C541F" w:rsidRDefault="003C541F" w:rsidP="00FE7662">
      <w:pPr>
        <w:pStyle w:val="ConsPlusNormal"/>
        <w:jc w:val="right"/>
      </w:pPr>
    </w:p>
    <w:p w:rsidR="003C541F" w:rsidRDefault="003C541F" w:rsidP="00FE7662">
      <w:pPr>
        <w:pStyle w:val="ConsPlusNormal"/>
        <w:jc w:val="right"/>
      </w:pPr>
    </w:p>
    <w:p w:rsidR="003C541F" w:rsidRDefault="003C541F" w:rsidP="00FE7662">
      <w:pPr>
        <w:pStyle w:val="ConsPlusNormal"/>
        <w:jc w:val="right"/>
      </w:pPr>
    </w:p>
    <w:p w:rsidR="003C541F" w:rsidRDefault="003C541F" w:rsidP="00FE7662">
      <w:pPr>
        <w:pStyle w:val="ConsPlusNormal"/>
        <w:jc w:val="right"/>
      </w:pPr>
    </w:p>
    <w:p w:rsidR="003C541F" w:rsidRDefault="003C541F" w:rsidP="00FE7662">
      <w:pPr>
        <w:pStyle w:val="ConsPlusNormal"/>
        <w:jc w:val="right"/>
      </w:pPr>
    </w:p>
    <w:p w:rsidR="003C541F" w:rsidRDefault="003C541F" w:rsidP="00FE7662">
      <w:pPr>
        <w:pStyle w:val="ConsPlusNormal"/>
        <w:jc w:val="right"/>
      </w:pPr>
    </w:p>
    <w:p w:rsidR="00FE7662" w:rsidRPr="0002034A" w:rsidRDefault="00FE7662" w:rsidP="00FE7662">
      <w:pPr>
        <w:pStyle w:val="ConsPlusNormal"/>
        <w:jc w:val="right"/>
        <w:rPr>
          <w:rFonts w:ascii="Times New Roman" w:hAnsi="Times New Roman"/>
          <w:sz w:val="20"/>
        </w:rPr>
      </w:pPr>
      <w:r w:rsidRPr="0005433F">
        <w:lastRenderedPageBreak/>
        <w:t>Приложение 2</w:t>
      </w:r>
    </w:p>
    <w:p w:rsidR="00FE7662" w:rsidRPr="0005433F" w:rsidRDefault="00FE7662" w:rsidP="00FE7662">
      <w:pPr>
        <w:widowControl w:val="0"/>
        <w:autoSpaceDE w:val="0"/>
        <w:autoSpaceDN w:val="0"/>
        <w:jc w:val="right"/>
        <w:rPr>
          <w:rFonts w:ascii="Calibri" w:hAnsi="Calibri" w:cs="Calibri"/>
        </w:rPr>
      </w:pPr>
      <w:r w:rsidRPr="0005433F">
        <w:rPr>
          <w:rFonts w:ascii="Calibri" w:hAnsi="Calibri" w:cs="Calibri"/>
        </w:rPr>
        <w:t xml:space="preserve">к административному регламенту </w:t>
      </w:r>
    </w:p>
    <w:p w:rsidR="00FE7662" w:rsidRPr="0005433F" w:rsidRDefault="00FE7662" w:rsidP="00FE7662">
      <w:pPr>
        <w:widowControl w:val="0"/>
        <w:autoSpaceDE w:val="0"/>
        <w:autoSpaceDN w:val="0"/>
        <w:rPr>
          <w:rFonts w:ascii="Calibri" w:hAnsi="Calibri" w:cs="Calibri"/>
        </w:rPr>
      </w:pPr>
    </w:p>
    <w:p w:rsidR="00FE7662" w:rsidRPr="0005433F" w:rsidRDefault="00FE7662" w:rsidP="00FE7662">
      <w:pPr>
        <w:widowControl w:val="0"/>
        <w:autoSpaceDE w:val="0"/>
        <w:autoSpaceDN w:val="0"/>
        <w:rPr>
          <w:rFonts w:ascii="Calibri" w:hAnsi="Calibri" w:cs="Calibri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                                           (контактные данные заявителя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                                                        адрес, телефон)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                            УВЕДОМЛЕНИЕ</w:t>
      </w:r>
    </w:p>
    <w:p w:rsidR="00FE7662" w:rsidRPr="0005433F" w:rsidRDefault="00FE7662" w:rsidP="00FE7662">
      <w:pPr>
        <w:widowControl w:val="0"/>
        <w:autoSpaceDE w:val="0"/>
        <w:autoSpaceDN w:val="0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об отсутствии объекта учета в реестре муниципального имущества МО___________;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___________________________________________________________________________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___________________________________________________________________________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___________________________________________________________________________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___________________________________________________________________________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___________________________________________________________________________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Уполномоченное лицо                            ____________________________</w:t>
      </w:r>
    </w:p>
    <w:p w:rsidR="00FE7662" w:rsidRPr="0005433F" w:rsidRDefault="00FE7662" w:rsidP="00FE7662">
      <w:pPr>
        <w:rPr>
          <w:rFonts w:ascii="Courier New" w:hAnsi="Courier New" w:cs="Courier New"/>
        </w:rPr>
      </w:pPr>
    </w:p>
    <w:p w:rsidR="00FE7662" w:rsidRPr="0005433F" w:rsidRDefault="00FE7662" w:rsidP="00FE7662">
      <w:pPr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right"/>
        <w:outlineLvl w:val="1"/>
        <w:rPr>
          <w:rFonts w:ascii="Calibri" w:hAnsi="Calibri" w:cs="Calibri"/>
        </w:rPr>
      </w:pPr>
      <w:r w:rsidRPr="0005433F">
        <w:rPr>
          <w:rFonts w:ascii="Calibri" w:hAnsi="Calibri" w:cs="Calibri"/>
        </w:rPr>
        <w:br w:type="column"/>
        <w:t>Приложение 3</w:t>
      </w:r>
    </w:p>
    <w:p w:rsidR="00FE7662" w:rsidRPr="0005433F" w:rsidRDefault="00FE7662" w:rsidP="00FE7662">
      <w:pPr>
        <w:widowControl w:val="0"/>
        <w:autoSpaceDE w:val="0"/>
        <w:autoSpaceDN w:val="0"/>
        <w:jc w:val="right"/>
        <w:rPr>
          <w:rFonts w:ascii="Calibri" w:hAnsi="Calibri" w:cs="Calibri"/>
        </w:rPr>
      </w:pPr>
      <w:r w:rsidRPr="0005433F">
        <w:rPr>
          <w:rFonts w:ascii="Calibri" w:hAnsi="Calibri" w:cs="Calibri"/>
        </w:rPr>
        <w:t>к методическим рекомендациям</w:t>
      </w:r>
    </w:p>
    <w:p w:rsidR="00FE7662" w:rsidRPr="0005433F" w:rsidRDefault="00FE7662" w:rsidP="00FE7662">
      <w:pPr>
        <w:widowControl w:val="0"/>
        <w:autoSpaceDE w:val="0"/>
        <w:autoSpaceDN w:val="0"/>
        <w:rPr>
          <w:rFonts w:ascii="Calibri" w:hAnsi="Calibri" w:cs="Calibri"/>
        </w:rPr>
      </w:pPr>
    </w:p>
    <w:p w:rsidR="00FE7662" w:rsidRPr="0005433F" w:rsidRDefault="00FE7662" w:rsidP="00FE7662">
      <w:pPr>
        <w:widowControl w:val="0"/>
        <w:autoSpaceDE w:val="0"/>
        <w:autoSpaceDN w:val="0"/>
        <w:rPr>
          <w:rFonts w:ascii="Calibri" w:hAnsi="Calibri" w:cs="Calibri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                                           (контактные данные заявителя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                                                        адрес, телефон)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center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РЕШЕНИЕ</w:t>
      </w:r>
    </w:p>
    <w:p w:rsidR="00FE7662" w:rsidRPr="0005433F" w:rsidRDefault="00FE7662" w:rsidP="00FE7662">
      <w:pPr>
        <w:widowControl w:val="0"/>
        <w:autoSpaceDE w:val="0"/>
        <w:autoSpaceDN w:val="0"/>
        <w:jc w:val="center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об отказе в предоставлении муниципальной услуги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</w:t>
      </w:r>
    </w:p>
    <w:p w:rsidR="00FE7662" w:rsidRPr="0005433F" w:rsidRDefault="00FE7662" w:rsidP="00FE7662">
      <w:pPr>
        <w:widowControl w:val="0"/>
        <w:autoSpaceDE w:val="0"/>
        <w:autoSpaceDN w:val="0"/>
        <w:jc w:val="center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___________________________________________________________________________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___________________________________________________________________________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___________________________________________________________________________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___________________________________________________________________________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___________________________________________________________________________</w:t>
      </w: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Уполномоченное лицо                            ____________________________</w:t>
      </w:r>
    </w:p>
    <w:p w:rsidR="00FE7662" w:rsidRPr="0005433F" w:rsidRDefault="00FE7662" w:rsidP="00FE7662">
      <w:pPr>
        <w:pStyle w:val="ConsPlusNormal"/>
        <w:rPr>
          <w:rFonts w:ascii="Times New Roman" w:hAnsi="Times New Roman"/>
          <w:sz w:val="24"/>
          <w:szCs w:val="24"/>
        </w:rPr>
      </w:pPr>
    </w:p>
    <w:p w:rsidR="00FE7662" w:rsidRPr="0005433F" w:rsidRDefault="00FE7662" w:rsidP="00FE7662">
      <w:pPr>
        <w:pStyle w:val="ConsPlusNormal"/>
        <w:rPr>
          <w:rFonts w:ascii="Times New Roman" w:hAnsi="Times New Roman"/>
          <w:sz w:val="24"/>
          <w:szCs w:val="24"/>
        </w:rPr>
      </w:pPr>
    </w:p>
    <w:p w:rsidR="00FE7662" w:rsidRPr="0005433F" w:rsidRDefault="00FE7662" w:rsidP="00FE7662">
      <w:pPr>
        <w:pStyle w:val="ConsPlusNormal"/>
        <w:rPr>
          <w:rFonts w:ascii="Times New Roman" w:hAnsi="Times New Roman"/>
          <w:sz w:val="24"/>
          <w:szCs w:val="24"/>
        </w:rPr>
      </w:pPr>
    </w:p>
    <w:p w:rsidR="00FE7662" w:rsidRPr="0005433F" w:rsidRDefault="00FE7662" w:rsidP="00FE7662">
      <w:pPr>
        <w:pStyle w:val="ConsPlusNormal"/>
        <w:rPr>
          <w:rFonts w:ascii="Times New Roman" w:hAnsi="Times New Roman"/>
          <w:sz w:val="24"/>
          <w:szCs w:val="24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E7662" w:rsidRPr="0005433F" w:rsidRDefault="00FE7662" w:rsidP="00FE7662">
      <w:pPr>
        <w:pStyle w:val="ConsPlusNormal"/>
        <w:jc w:val="right"/>
      </w:pPr>
    </w:p>
    <w:p w:rsidR="00FE7662" w:rsidRPr="0005433F" w:rsidRDefault="00FE7662" w:rsidP="00FE7662">
      <w:pPr>
        <w:pStyle w:val="ConsPlusNormal"/>
        <w:jc w:val="right"/>
      </w:pPr>
    </w:p>
    <w:p w:rsidR="00FE7662" w:rsidRPr="0005433F" w:rsidRDefault="00FE7662" w:rsidP="00FE7662">
      <w:pPr>
        <w:pStyle w:val="ConsPlusNormal"/>
        <w:jc w:val="right"/>
      </w:pPr>
    </w:p>
    <w:p w:rsidR="00FE7662" w:rsidRPr="0005433F" w:rsidRDefault="00FE7662" w:rsidP="00FE7662">
      <w:pPr>
        <w:pStyle w:val="ConsPlusNormal"/>
        <w:jc w:val="right"/>
        <w:rPr>
          <w:rFonts w:ascii="Courier New" w:hAnsi="Courier New" w:cs="Courier New"/>
          <w:sz w:val="20"/>
        </w:rPr>
      </w:pPr>
      <w:r w:rsidRPr="0005433F">
        <w:rPr>
          <w:rFonts w:ascii="Courier New" w:hAnsi="Courier New" w:cs="Courier New"/>
          <w:sz w:val="20"/>
        </w:rPr>
        <w:br w:type="column"/>
        <w:t>Приложение 4</w:t>
      </w:r>
    </w:p>
    <w:p w:rsidR="00FE7662" w:rsidRPr="0005433F" w:rsidRDefault="00FE7662" w:rsidP="00FE7662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>к административному регламенту</w:t>
      </w:r>
    </w:p>
    <w:p w:rsidR="00FE7662" w:rsidRPr="0005433F" w:rsidRDefault="00FE7662" w:rsidP="00FE7662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Courier New" w:eastAsiaTheme="minorHAnsi" w:hAnsi="Courier New" w:cs="Courier New"/>
          <w:lang w:eastAsia="en-US"/>
        </w:rPr>
      </w:pPr>
    </w:p>
    <w:p w:rsidR="00FE7662" w:rsidRPr="0005433F" w:rsidRDefault="00FE7662" w:rsidP="00FE7662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________________________________________</w:t>
      </w:r>
    </w:p>
    <w:p w:rsidR="00FE7662" w:rsidRPr="0005433F" w:rsidRDefault="00FE7662" w:rsidP="00FE7662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(Ф.И.О. физического лица и адрес проживания / наименование организации и ИНН)</w:t>
      </w:r>
    </w:p>
    <w:p w:rsidR="00FE7662" w:rsidRPr="0005433F" w:rsidRDefault="00FE7662" w:rsidP="00FE7662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________________________________________</w:t>
      </w:r>
    </w:p>
    <w:p w:rsidR="00FE7662" w:rsidRPr="0005433F" w:rsidRDefault="00FE7662" w:rsidP="00FE7662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(Ф.И.О. представителя заявителя и реквизиты доверенности)</w:t>
      </w:r>
    </w:p>
    <w:p w:rsidR="00FE7662" w:rsidRPr="0005433F" w:rsidRDefault="00FE7662" w:rsidP="00FE7662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________________________________________</w:t>
      </w:r>
    </w:p>
    <w:p w:rsidR="00FE7662" w:rsidRPr="0005433F" w:rsidRDefault="00FE7662" w:rsidP="00FE7662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Контактная информация:</w:t>
      </w:r>
    </w:p>
    <w:p w:rsidR="00FE7662" w:rsidRPr="0005433F" w:rsidRDefault="00FE7662" w:rsidP="00FE7662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тел. ___________________________________</w:t>
      </w:r>
    </w:p>
    <w:p w:rsidR="00FE7662" w:rsidRPr="0005433F" w:rsidRDefault="00FE7662" w:rsidP="00FE7662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эл. почта ______________________________</w:t>
      </w:r>
    </w:p>
    <w:p w:rsidR="00FE7662" w:rsidRPr="0005433F" w:rsidRDefault="00FE7662" w:rsidP="00FE7662">
      <w:pPr>
        <w:autoSpaceDE w:val="0"/>
        <w:autoSpaceDN w:val="0"/>
        <w:adjustRightInd w:val="0"/>
        <w:jc w:val="center"/>
        <w:rPr>
          <w:rFonts w:ascii="Courier New" w:eastAsiaTheme="minorHAnsi" w:hAnsi="Courier New" w:cs="Courier New"/>
          <w:lang w:eastAsia="en-US"/>
        </w:rPr>
      </w:pPr>
    </w:p>
    <w:p w:rsidR="00FE7662" w:rsidRPr="0005433F" w:rsidRDefault="00FE7662" w:rsidP="00FE7662">
      <w:pPr>
        <w:autoSpaceDE w:val="0"/>
        <w:autoSpaceDN w:val="0"/>
        <w:adjustRightInd w:val="0"/>
        <w:jc w:val="center"/>
        <w:rPr>
          <w:rFonts w:ascii="Courier New" w:eastAsiaTheme="minorHAnsi" w:hAnsi="Courier New" w:cs="Courier New"/>
          <w:b/>
          <w:lang w:eastAsia="en-US"/>
        </w:rPr>
      </w:pPr>
      <w:r w:rsidRPr="0005433F">
        <w:rPr>
          <w:rFonts w:ascii="Courier New" w:eastAsiaTheme="minorHAnsi" w:hAnsi="Courier New" w:cs="Courier New"/>
          <w:b/>
          <w:lang w:eastAsia="en-US"/>
        </w:rPr>
        <w:t xml:space="preserve">РЕШЕНИЕ </w:t>
      </w:r>
    </w:p>
    <w:p w:rsidR="00FE7662" w:rsidRPr="0005433F" w:rsidRDefault="00FE7662" w:rsidP="00FE7662">
      <w:pPr>
        <w:autoSpaceDE w:val="0"/>
        <w:autoSpaceDN w:val="0"/>
        <w:adjustRightInd w:val="0"/>
        <w:jc w:val="center"/>
        <w:rPr>
          <w:rFonts w:ascii="Courier New" w:eastAsiaTheme="minorHAnsi" w:hAnsi="Courier New" w:cs="Courier New"/>
          <w:b/>
          <w:lang w:eastAsia="en-US"/>
        </w:rPr>
      </w:pPr>
      <w:r w:rsidRPr="0005433F">
        <w:rPr>
          <w:rFonts w:ascii="Courier New" w:eastAsiaTheme="minorHAnsi" w:hAnsi="Courier New" w:cs="Courier New"/>
          <w:b/>
          <w:lang w:eastAsia="en-US"/>
        </w:rPr>
        <w:t>об отказе в приеме заявления и документов, необходимых</w:t>
      </w:r>
      <w:r w:rsidRPr="0005433F">
        <w:rPr>
          <w:rFonts w:ascii="Courier New" w:eastAsiaTheme="minorHAnsi" w:hAnsi="Courier New" w:cs="Courier New"/>
          <w:b/>
          <w:lang w:eastAsia="en-US"/>
        </w:rPr>
        <w:br/>
        <w:t>для предоставления муниципальной услуги</w:t>
      </w:r>
    </w:p>
    <w:p w:rsidR="00FE7662" w:rsidRPr="0005433F" w:rsidRDefault="00FE7662" w:rsidP="00FE7662">
      <w:pPr>
        <w:autoSpaceDE w:val="0"/>
        <w:autoSpaceDN w:val="0"/>
        <w:adjustRightInd w:val="0"/>
        <w:ind w:firstLine="709"/>
        <w:jc w:val="both"/>
        <w:rPr>
          <w:rFonts w:ascii="Courier New" w:eastAsiaTheme="minorHAnsi" w:hAnsi="Courier New" w:cs="Courier New"/>
          <w:lang w:eastAsia="en-US"/>
        </w:rPr>
      </w:pPr>
    </w:p>
    <w:p w:rsidR="00FE7662" w:rsidRPr="0005433F" w:rsidRDefault="00FE7662" w:rsidP="00FE7662">
      <w:pPr>
        <w:autoSpaceDE w:val="0"/>
        <w:autoSpaceDN w:val="0"/>
        <w:adjustRightInd w:val="0"/>
        <w:ind w:firstLine="709"/>
        <w:jc w:val="both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Настоящим подтверждается, что при приеме документов, необходимых для предоставления муниципальной услуги: ______________________________________ были выявлены следующие основания для отказа в приеме документов:</w:t>
      </w:r>
    </w:p>
    <w:p w:rsidR="00FE7662" w:rsidRPr="0005433F" w:rsidRDefault="00FE7662" w:rsidP="00FE7662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___________________________________________________________________________</w:t>
      </w:r>
    </w:p>
    <w:p w:rsidR="00FE7662" w:rsidRPr="0005433F" w:rsidRDefault="00FE7662" w:rsidP="00FE7662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______________________________________________________________________________________________________________________________________________________</w:t>
      </w:r>
    </w:p>
    <w:p w:rsidR="00FE7662" w:rsidRPr="0005433F" w:rsidRDefault="00FE7662" w:rsidP="00FE7662">
      <w:pPr>
        <w:autoSpaceDE w:val="0"/>
        <w:autoSpaceDN w:val="0"/>
        <w:adjustRightInd w:val="0"/>
        <w:jc w:val="center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FE7662" w:rsidRPr="0005433F" w:rsidRDefault="00FE7662" w:rsidP="00FE7662">
      <w:pPr>
        <w:autoSpaceDE w:val="0"/>
        <w:autoSpaceDN w:val="0"/>
        <w:adjustRightInd w:val="0"/>
        <w:ind w:firstLine="709"/>
        <w:jc w:val="both"/>
        <w:rPr>
          <w:rFonts w:ascii="Courier New" w:eastAsiaTheme="minorHAnsi" w:hAnsi="Courier New" w:cs="Courier New"/>
          <w:lang w:eastAsia="en-US"/>
        </w:rPr>
      </w:pPr>
    </w:p>
    <w:p w:rsidR="00FE7662" w:rsidRPr="0005433F" w:rsidRDefault="00FE7662" w:rsidP="00FE7662">
      <w:pPr>
        <w:autoSpaceDE w:val="0"/>
        <w:autoSpaceDN w:val="0"/>
        <w:adjustRightInd w:val="0"/>
        <w:ind w:firstLine="709"/>
        <w:jc w:val="both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FE7662" w:rsidRPr="0005433F" w:rsidRDefault="00FE7662" w:rsidP="00FE7662">
      <w:pPr>
        <w:autoSpaceDE w:val="0"/>
        <w:autoSpaceDN w:val="0"/>
        <w:adjustRightInd w:val="0"/>
        <w:ind w:firstLine="709"/>
        <w:jc w:val="both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Для получения услуги заявителю необходимо представить следующие документы:</w:t>
      </w:r>
    </w:p>
    <w:p w:rsidR="00FE7662" w:rsidRPr="0005433F" w:rsidRDefault="00FE7662" w:rsidP="00FE7662">
      <w:pPr>
        <w:autoSpaceDE w:val="0"/>
        <w:autoSpaceDN w:val="0"/>
        <w:adjustRightInd w:val="0"/>
        <w:spacing w:before="240"/>
        <w:jc w:val="both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___________________________________________________________________________</w:t>
      </w:r>
    </w:p>
    <w:p w:rsidR="00FE7662" w:rsidRPr="0005433F" w:rsidRDefault="00FE7662" w:rsidP="00FE7662">
      <w:pPr>
        <w:autoSpaceDE w:val="0"/>
        <w:autoSpaceDN w:val="0"/>
        <w:adjustRightInd w:val="0"/>
        <w:jc w:val="center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FE7662" w:rsidRPr="0005433F" w:rsidRDefault="00FE7662" w:rsidP="00FE7662">
      <w:pPr>
        <w:autoSpaceDE w:val="0"/>
        <w:autoSpaceDN w:val="0"/>
        <w:adjustRightInd w:val="0"/>
        <w:jc w:val="center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представление неполного комплекта документов)</w:t>
      </w:r>
    </w:p>
    <w:p w:rsidR="00FE7662" w:rsidRPr="0005433F" w:rsidRDefault="00FE7662" w:rsidP="00FE7662">
      <w:pPr>
        <w:autoSpaceDE w:val="0"/>
        <w:autoSpaceDN w:val="0"/>
        <w:adjustRightInd w:val="0"/>
        <w:spacing w:before="120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___________________________________       _______________     ____________________</w:t>
      </w:r>
    </w:p>
    <w:p w:rsidR="00FE7662" w:rsidRPr="0005433F" w:rsidRDefault="00FE7662" w:rsidP="00FE7662">
      <w:pPr>
        <w:autoSpaceDE w:val="0"/>
        <w:autoSpaceDN w:val="0"/>
        <w:adjustRightInd w:val="0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(</w:t>
      </w:r>
      <w:r w:rsidRPr="0005433F">
        <w:rPr>
          <w:rFonts w:ascii="Courier New" w:hAnsi="Courier New" w:cs="Courier New"/>
        </w:rPr>
        <w:t>Уполномоченное лицо</w:t>
      </w:r>
      <w:r w:rsidRPr="0005433F">
        <w:rPr>
          <w:rFonts w:ascii="Courier New" w:eastAsiaTheme="minorHAnsi" w:hAnsi="Courier New" w:cs="Courier New"/>
          <w:lang w:eastAsia="en-US"/>
        </w:rPr>
        <w:t xml:space="preserve">(специалист МФЦ)                       (подпись)                   (инициалы, фамилия)                    </w:t>
      </w:r>
    </w:p>
    <w:p w:rsidR="00FE7662" w:rsidRPr="0005433F" w:rsidRDefault="00FE7662" w:rsidP="00FE7662">
      <w:pPr>
        <w:autoSpaceDE w:val="0"/>
        <w:autoSpaceDN w:val="0"/>
        <w:adjustRightInd w:val="0"/>
        <w:rPr>
          <w:rFonts w:ascii="Courier New" w:eastAsiaTheme="minorHAnsi" w:hAnsi="Courier New" w:cs="Courier New"/>
          <w:lang w:eastAsia="en-US"/>
        </w:rPr>
      </w:pPr>
    </w:p>
    <w:p w:rsidR="00FE7662" w:rsidRPr="0005433F" w:rsidRDefault="00FE7662" w:rsidP="00FE7662">
      <w:pPr>
        <w:autoSpaceDE w:val="0"/>
        <w:autoSpaceDN w:val="0"/>
        <w:adjustRightInd w:val="0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 xml:space="preserve">(дата)       </w:t>
      </w:r>
    </w:p>
    <w:p w:rsidR="00FE7662" w:rsidRPr="0005433F" w:rsidRDefault="00FE7662" w:rsidP="00FE7662">
      <w:pPr>
        <w:autoSpaceDE w:val="0"/>
        <w:autoSpaceDN w:val="0"/>
        <w:adjustRightInd w:val="0"/>
        <w:rPr>
          <w:rFonts w:ascii="Courier New" w:eastAsiaTheme="minorHAnsi" w:hAnsi="Courier New" w:cs="Courier New"/>
          <w:lang w:eastAsia="en-US"/>
        </w:rPr>
      </w:pPr>
    </w:p>
    <w:p w:rsidR="00FE7662" w:rsidRPr="0005433F" w:rsidRDefault="00FE7662" w:rsidP="00FE7662">
      <w:pPr>
        <w:autoSpaceDE w:val="0"/>
        <w:autoSpaceDN w:val="0"/>
        <w:adjustRightInd w:val="0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М.П.</w:t>
      </w:r>
    </w:p>
    <w:p w:rsidR="00FE7662" w:rsidRPr="0005433F" w:rsidRDefault="00FE7662" w:rsidP="00FE7662">
      <w:pPr>
        <w:autoSpaceDE w:val="0"/>
        <w:autoSpaceDN w:val="0"/>
        <w:adjustRightInd w:val="0"/>
        <w:rPr>
          <w:rFonts w:ascii="Courier New" w:eastAsiaTheme="minorHAnsi" w:hAnsi="Courier New" w:cs="Courier New"/>
          <w:lang w:eastAsia="en-US"/>
        </w:rPr>
      </w:pPr>
    </w:p>
    <w:p w:rsidR="00FE7662" w:rsidRPr="0005433F" w:rsidRDefault="00FE7662" w:rsidP="00FE7662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lang w:eastAsia="en-US"/>
        </w:rPr>
      </w:pPr>
      <w:r w:rsidRPr="0005433F">
        <w:rPr>
          <w:rFonts w:ascii="Courier New" w:eastAsiaTheme="minorHAnsi" w:hAnsi="Courier New" w:cs="Courier New"/>
          <w:lang w:eastAsia="en-US"/>
        </w:rPr>
        <w:t>Подпись заявителя, подтверждающая получение решения об отказе в приеме документов:</w:t>
      </w:r>
    </w:p>
    <w:p w:rsidR="00FE7662" w:rsidRPr="0005433F" w:rsidRDefault="00FE7662" w:rsidP="00FE7662">
      <w:pPr>
        <w:widowControl w:val="0"/>
        <w:autoSpaceDE w:val="0"/>
        <w:autoSpaceDN w:val="0"/>
        <w:rPr>
          <w:rFonts w:ascii="Courier New" w:hAnsi="Courier New" w:cs="Courier New"/>
        </w:rPr>
      </w:pPr>
      <w:r w:rsidRPr="0005433F">
        <w:rPr>
          <w:rFonts w:ascii="Courier New" w:hAnsi="Courier New" w:cs="Courier New"/>
        </w:rPr>
        <w:t xml:space="preserve">      ________________</w:t>
      </w:r>
      <w:r w:rsidRPr="0005433F">
        <w:rPr>
          <w:rFonts w:ascii="Courier New" w:hAnsi="Courier New" w:cs="Courier New"/>
        </w:rPr>
        <w:tab/>
        <w:t xml:space="preserve">         ___________________________________________</w:t>
      </w:r>
      <w:r w:rsidRPr="0005433F">
        <w:rPr>
          <w:rFonts w:ascii="Courier New" w:hAnsi="Courier New" w:cs="Courier New"/>
        </w:rPr>
        <w:tab/>
        <w:t>__________</w:t>
      </w:r>
    </w:p>
    <w:p w:rsidR="00FE7662" w:rsidRPr="00EB334B" w:rsidRDefault="00FE7662" w:rsidP="00FE7662">
      <w:pPr>
        <w:ind w:firstLine="708"/>
        <w:rPr>
          <w:rFonts w:ascii="Courier New" w:hAnsi="Courier New" w:cs="Courier New"/>
        </w:rPr>
      </w:pPr>
      <w:r w:rsidRPr="0005433F">
        <w:rPr>
          <w:rFonts w:ascii="Courier New" w:eastAsiaTheme="minorHAnsi" w:hAnsi="Courier New" w:cs="Courier New"/>
        </w:rPr>
        <w:t>(подпись)</w:t>
      </w:r>
      <w:r w:rsidRPr="0005433F">
        <w:rPr>
          <w:rFonts w:ascii="Courier New" w:eastAsiaTheme="minorHAnsi" w:hAnsi="Courier New" w:cs="Courier New"/>
        </w:rPr>
        <w:tab/>
      </w:r>
      <w:r w:rsidRPr="0005433F">
        <w:rPr>
          <w:rFonts w:ascii="Courier New" w:eastAsiaTheme="minorHAnsi" w:hAnsi="Courier New" w:cs="Courier New"/>
        </w:rPr>
        <w:tab/>
        <w:t>(Ф.И.О. заявителя/представителя заявителя)</w:t>
      </w:r>
      <w:r w:rsidRPr="0005433F">
        <w:rPr>
          <w:rFonts w:ascii="Courier New" w:eastAsiaTheme="minorHAnsi" w:hAnsi="Courier New" w:cs="Courier New"/>
        </w:rPr>
        <w:tab/>
        <w:t xml:space="preserve">    (дата)</w:t>
      </w:r>
    </w:p>
    <w:p w:rsidR="00FE7662" w:rsidRPr="00EB334B" w:rsidRDefault="00FE7662" w:rsidP="00FE7662">
      <w:pPr>
        <w:tabs>
          <w:tab w:val="left" w:pos="8728"/>
        </w:tabs>
      </w:pPr>
    </w:p>
    <w:sectPr w:rsidR="00FE7662" w:rsidRPr="00EB334B" w:rsidSect="000601D1">
      <w:headerReference w:type="default" r:id="rId8"/>
      <w:footerReference w:type="default" r:id="rId9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B42" w:rsidRDefault="00DB0B42">
      <w:r>
        <w:separator/>
      </w:r>
    </w:p>
  </w:endnote>
  <w:endnote w:type="continuationSeparator" w:id="0">
    <w:p w:rsidR="00DB0B42" w:rsidRDefault="00DB0B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B42" w:rsidRDefault="00DB0B42">
      <w:r>
        <w:separator/>
      </w:r>
    </w:p>
  </w:footnote>
  <w:footnote w:type="continuationSeparator" w:id="0">
    <w:p w:rsidR="00DB0B42" w:rsidRDefault="00DB0B42">
      <w:r>
        <w:continuationSeparator/>
      </w:r>
    </w:p>
  </w:footnote>
  <w:footnote w:id="1">
    <w:p w:rsidR="00FE7662" w:rsidRDefault="00FE7662" w:rsidP="00FE7662">
      <w:pPr>
        <w:pStyle w:val="af3"/>
      </w:pPr>
      <w:r w:rsidRPr="00865C04">
        <w:rPr>
          <w:rStyle w:val="afc"/>
        </w:rPr>
        <w:footnoteRef/>
      </w:r>
      <w:r w:rsidRPr="00865C04">
        <w:t xml:space="preserve"> Наименование объекта – основной характеризующий признак объекта (здание, сооружение, земельный участок и т.п.)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D818A6">
        <w:pPr>
          <w:pStyle w:val="a6"/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686B2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2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4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5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D5109B7"/>
    <w:multiLevelType w:val="hybridMultilevel"/>
    <w:tmpl w:val="0B226946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707C7B"/>
    <w:multiLevelType w:val="hybridMultilevel"/>
    <w:tmpl w:val="0BCA7FE0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/>
      </w:rPr>
    </w:lvl>
  </w:abstractNum>
  <w:abstractNum w:abstractNumId="9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FE846D4"/>
    <w:multiLevelType w:val="multilevel"/>
    <w:tmpl w:val="E20691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1B004A5"/>
    <w:multiLevelType w:val="hybridMultilevel"/>
    <w:tmpl w:val="F9F0F026"/>
    <w:lvl w:ilvl="0" w:tplc="7BCCBD2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9920B0"/>
    <w:multiLevelType w:val="hybridMultilevel"/>
    <w:tmpl w:val="C868BB5C"/>
    <w:lvl w:ilvl="0" w:tplc="4D02CA1A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2CBE2C8E"/>
    <w:multiLevelType w:val="hybridMultilevel"/>
    <w:tmpl w:val="179C26C0"/>
    <w:lvl w:ilvl="0" w:tplc="04190011">
      <w:start w:val="5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FF4D0F"/>
    <w:multiLevelType w:val="hybridMultilevel"/>
    <w:tmpl w:val="2BD872BA"/>
    <w:lvl w:ilvl="0" w:tplc="DC6C9A9C">
      <w:start w:val="1"/>
      <w:numFmt w:val="decimal"/>
      <w:lvlText w:val="%1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8F13DFB"/>
    <w:multiLevelType w:val="multilevel"/>
    <w:tmpl w:val="15745E54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D4D03B8"/>
    <w:multiLevelType w:val="multilevel"/>
    <w:tmpl w:val="BB0EAF2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EB5396"/>
    <w:multiLevelType w:val="hybridMultilevel"/>
    <w:tmpl w:val="F5206948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2122EB"/>
    <w:multiLevelType w:val="hybridMultilevel"/>
    <w:tmpl w:val="AB8A770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F51CA2"/>
    <w:multiLevelType w:val="hybridMultilevel"/>
    <w:tmpl w:val="13E0B9D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AD22A7"/>
    <w:multiLevelType w:val="multilevel"/>
    <w:tmpl w:val="56E631E0"/>
    <w:lvl w:ilvl="0">
      <w:start w:val="1"/>
      <w:numFmt w:val="decimal"/>
      <w:lvlText w:val="%1."/>
      <w:lvlJc w:val="left"/>
      <w:pPr>
        <w:ind w:left="1365" w:hanging="1365"/>
      </w:pPr>
    </w:lvl>
    <w:lvl w:ilvl="1">
      <w:start w:val="1"/>
      <w:numFmt w:val="decimal"/>
      <w:lvlText w:val="%1.%2."/>
      <w:lvlJc w:val="left"/>
      <w:pPr>
        <w:ind w:left="2074" w:hanging="1365"/>
      </w:pPr>
    </w:lvl>
    <w:lvl w:ilvl="2">
      <w:start w:val="1"/>
      <w:numFmt w:val="decimal"/>
      <w:lvlText w:val="%1.%2.%3."/>
      <w:lvlJc w:val="left"/>
      <w:pPr>
        <w:ind w:left="2783" w:hanging="1365"/>
      </w:pPr>
    </w:lvl>
    <w:lvl w:ilvl="3">
      <w:start w:val="1"/>
      <w:numFmt w:val="decimal"/>
      <w:lvlText w:val="%1.%2.%3.%4."/>
      <w:lvlJc w:val="left"/>
      <w:pPr>
        <w:ind w:left="3492" w:hanging="1365"/>
      </w:pPr>
    </w:lvl>
    <w:lvl w:ilvl="4">
      <w:start w:val="1"/>
      <w:numFmt w:val="decimal"/>
      <w:lvlText w:val="%1.%2.%3.%4.%5."/>
      <w:lvlJc w:val="left"/>
      <w:pPr>
        <w:ind w:left="4201" w:hanging="1365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9">
    <w:nsid w:val="6ECB1F3A"/>
    <w:multiLevelType w:val="hybridMultilevel"/>
    <w:tmpl w:val="3FE8FE9A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91A1DC9"/>
    <w:multiLevelType w:val="multilevel"/>
    <w:tmpl w:val="C7B2A84E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31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7D5916AE"/>
    <w:multiLevelType w:val="multilevel"/>
    <w:tmpl w:val="1D40A7F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776" w:hanging="720"/>
      </w:pPr>
    </w:lvl>
    <w:lvl w:ilvl="3">
      <w:start w:val="1"/>
      <w:numFmt w:val="decimal"/>
      <w:isLgl/>
      <w:lvlText w:val="%1.%2.%3.%4."/>
      <w:lvlJc w:val="left"/>
      <w:pPr>
        <w:ind w:left="2484" w:hanging="1080"/>
      </w:pPr>
    </w:lvl>
    <w:lvl w:ilvl="4">
      <w:start w:val="1"/>
      <w:numFmt w:val="decimal"/>
      <w:isLgl/>
      <w:lvlText w:val="%1.%2.%3.%4.%5."/>
      <w:lvlJc w:val="left"/>
      <w:pPr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ind w:left="3540" w:hanging="1440"/>
      </w:pPr>
    </w:lvl>
    <w:lvl w:ilvl="6">
      <w:start w:val="1"/>
      <w:numFmt w:val="decimal"/>
      <w:isLgl/>
      <w:lvlText w:val="%1.%2.%3.%4.%5.%6.%7."/>
      <w:lvlJc w:val="left"/>
      <w:pPr>
        <w:ind w:left="4248" w:hanging="1800"/>
      </w:p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</w:lvl>
  </w:abstractNum>
  <w:abstractNum w:abstractNumId="34">
    <w:nsid w:val="7FED0CD5"/>
    <w:multiLevelType w:val="multilevel"/>
    <w:tmpl w:val="E772ABE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4"/>
  </w:num>
  <w:num w:numId="2">
    <w:abstractNumId w:val="32"/>
  </w:num>
  <w:num w:numId="3">
    <w:abstractNumId w:val="19"/>
  </w:num>
  <w:num w:numId="4">
    <w:abstractNumId w:val="17"/>
  </w:num>
  <w:num w:numId="5">
    <w:abstractNumId w:val="23"/>
  </w:num>
  <w:num w:numId="6">
    <w:abstractNumId w:val="9"/>
  </w:num>
  <w:num w:numId="7">
    <w:abstractNumId w:val="31"/>
  </w:num>
  <w:num w:numId="8">
    <w:abstractNumId w:val="21"/>
  </w:num>
  <w:num w:numId="9">
    <w:abstractNumId w:val="12"/>
  </w:num>
  <w:num w:numId="10">
    <w:abstractNumId w:val="22"/>
  </w:num>
  <w:num w:numId="11">
    <w:abstractNumId w:val="5"/>
  </w:num>
  <w:num w:numId="12">
    <w:abstractNumId w:val="16"/>
  </w:num>
  <w:num w:numId="13">
    <w:abstractNumId w:val="6"/>
  </w:num>
  <w:num w:numId="14">
    <w:abstractNumId w:val="26"/>
  </w:num>
  <w:num w:numId="15">
    <w:abstractNumId w:val="25"/>
  </w:num>
  <w:num w:numId="16">
    <w:abstractNumId w:val="29"/>
  </w:num>
  <w:num w:numId="17">
    <w:abstractNumId w:val="15"/>
  </w:num>
  <w:num w:numId="18">
    <w:abstractNumId w:val="7"/>
  </w:num>
  <w:num w:numId="19">
    <w:abstractNumId w:val="28"/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0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>
    <w:abstractNumId w:val="34"/>
  </w:num>
  <w:num w:numId="26">
    <w:abstractNumId w:val="3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7">
    <w:abstractNumId w:val="18"/>
  </w:num>
  <w:num w:numId="28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</w:num>
  <w:num w:numId="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</w:num>
  <w:num w:numId="37">
    <w:abstractNumId w:val="27"/>
  </w:num>
  <w:num w:numId="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7"/>
  </w:num>
  <w:num w:numId="40">
    <w:abstractNumId w:val="12"/>
  </w:num>
  <w:num w:numId="41">
    <w:abstractNumId w:val="23"/>
  </w:num>
  <w:num w:numId="42">
    <w:abstractNumId w:val="9"/>
  </w:num>
  <w:num w:numId="43">
    <w:abstractNumId w:val="19"/>
  </w:num>
  <w:num w:numId="4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22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embedSystemFonts/>
  <w:proofState w:spelling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9013D"/>
    <w:rsid w:val="00011E95"/>
    <w:rsid w:val="00013186"/>
    <w:rsid w:val="00024C7E"/>
    <w:rsid w:val="00026FD0"/>
    <w:rsid w:val="000601D1"/>
    <w:rsid w:val="000627E9"/>
    <w:rsid w:val="000642DB"/>
    <w:rsid w:val="0006661F"/>
    <w:rsid w:val="00084DB5"/>
    <w:rsid w:val="00090804"/>
    <w:rsid w:val="000A7E5D"/>
    <w:rsid w:val="000B277D"/>
    <w:rsid w:val="000B5A7E"/>
    <w:rsid w:val="000C5408"/>
    <w:rsid w:val="000D2982"/>
    <w:rsid w:val="000D5767"/>
    <w:rsid w:val="000D6E9F"/>
    <w:rsid w:val="000E5EA8"/>
    <w:rsid w:val="000E6EDF"/>
    <w:rsid w:val="00107F57"/>
    <w:rsid w:val="001101B2"/>
    <w:rsid w:val="00136986"/>
    <w:rsid w:val="00145CC6"/>
    <w:rsid w:val="00161A91"/>
    <w:rsid w:val="001835A4"/>
    <w:rsid w:val="001A15B7"/>
    <w:rsid w:val="001B1372"/>
    <w:rsid w:val="001B34B8"/>
    <w:rsid w:val="001B5E3C"/>
    <w:rsid w:val="001E1ABC"/>
    <w:rsid w:val="001E68BF"/>
    <w:rsid w:val="00222B5A"/>
    <w:rsid w:val="002234D0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85963"/>
    <w:rsid w:val="003921CB"/>
    <w:rsid w:val="003C541F"/>
    <w:rsid w:val="003C5B0E"/>
    <w:rsid w:val="003D0BE2"/>
    <w:rsid w:val="003D19DE"/>
    <w:rsid w:val="003D3768"/>
    <w:rsid w:val="003F50E6"/>
    <w:rsid w:val="00413673"/>
    <w:rsid w:val="004150F6"/>
    <w:rsid w:val="00415D9A"/>
    <w:rsid w:val="00421F69"/>
    <w:rsid w:val="00435608"/>
    <w:rsid w:val="004500D6"/>
    <w:rsid w:val="004512EE"/>
    <w:rsid w:val="00464E6A"/>
    <w:rsid w:val="004A0BC5"/>
    <w:rsid w:val="004A28E9"/>
    <w:rsid w:val="004A37A8"/>
    <w:rsid w:val="004C267E"/>
    <w:rsid w:val="004D6FF9"/>
    <w:rsid w:val="004F444C"/>
    <w:rsid w:val="00513DD0"/>
    <w:rsid w:val="00526A24"/>
    <w:rsid w:val="005342B6"/>
    <w:rsid w:val="005447CC"/>
    <w:rsid w:val="00571494"/>
    <w:rsid w:val="00573C4D"/>
    <w:rsid w:val="00586824"/>
    <w:rsid w:val="00592A6A"/>
    <w:rsid w:val="0059495A"/>
    <w:rsid w:val="005A7C24"/>
    <w:rsid w:val="005B3C89"/>
    <w:rsid w:val="005B6D35"/>
    <w:rsid w:val="005C3576"/>
    <w:rsid w:val="005E3374"/>
    <w:rsid w:val="005F6190"/>
    <w:rsid w:val="006065D9"/>
    <w:rsid w:val="00614339"/>
    <w:rsid w:val="0061632F"/>
    <w:rsid w:val="00617E9D"/>
    <w:rsid w:val="00631975"/>
    <w:rsid w:val="00653442"/>
    <w:rsid w:val="00667E7F"/>
    <w:rsid w:val="00683779"/>
    <w:rsid w:val="00684E90"/>
    <w:rsid w:val="00686B22"/>
    <w:rsid w:val="006C093B"/>
    <w:rsid w:val="006C472C"/>
    <w:rsid w:val="006E73D7"/>
    <w:rsid w:val="00707CBC"/>
    <w:rsid w:val="0071371E"/>
    <w:rsid w:val="0072037D"/>
    <w:rsid w:val="00732495"/>
    <w:rsid w:val="00747FAC"/>
    <w:rsid w:val="00752790"/>
    <w:rsid w:val="00756526"/>
    <w:rsid w:val="00764270"/>
    <w:rsid w:val="00774022"/>
    <w:rsid w:val="00781735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307F1"/>
    <w:rsid w:val="0083497A"/>
    <w:rsid w:val="00845EE8"/>
    <w:rsid w:val="00847305"/>
    <w:rsid w:val="00847385"/>
    <w:rsid w:val="00864CF2"/>
    <w:rsid w:val="00871382"/>
    <w:rsid w:val="008723D8"/>
    <w:rsid w:val="00876768"/>
    <w:rsid w:val="00876DAD"/>
    <w:rsid w:val="00891D01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50AB3"/>
    <w:rsid w:val="00957DBC"/>
    <w:rsid w:val="00972C37"/>
    <w:rsid w:val="00976DE5"/>
    <w:rsid w:val="009775DA"/>
    <w:rsid w:val="00981DA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E49E4"/>
    <w:rsid w:val="009F0086"/>
    <w:rsid w:val="009F18B5"/>
    <w:rsid w:val="00A10DBE"/>
    <w:rsid w:val="00A17D7E"/>
    <w:rsid w:val="00A2415E"/>
    <w:rsid w:val="00A275DF"/>
    <w:rsid w:val="00A33FD5"/>
    <w:rsid w:val="00A36BAD"/>
    <w:rsid w:val="00A42781"/>
    <w:rsid w:val="00A43330"/>
    <w:rsid w:val="00A477EE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378A1"/>
    <w:rsid w:val="00C4462A"/>
    <w:rsid w:val="00C61913"/>
    <w:rsid w:val="00C61D55"/>
    <w:rsid w:val="00C6506E"/>
    <w:rsid w:val="00C807B1"/>
    <w:rsid w:val="00C81951"/>
    <w:rsid w:val="00C82F97"/>
    <w:rsid w:val="00C9305E"/>
    <w:rsid w:val="00C94D4E"/>
    <w:rsid w:val="00C9625A"/>
    <w:rsid w:val="00CC15EE"/>
    <w:rsid w:val="00CC6FB2"/>
    <w:rsid w:val="00CD61C3"/>
    <w:rsid w:val="00CE00D9"/>
    <w:rsid w:val="00CE0655"/>
    <w:rsid w:val="00D04076"/>
    <w:rsid w:val="00D313F9"/>
    <w:rsid w:val="00D3746E"/>
    <w:rsid w:val="00D40C47"/>
    <w:rsid w:val="00D6165E"/>
    <w:rsid w:val="00D818A6"/>
    <w:rsid w:val="00D90340"/>
    <w:rsid w:val="00D914D5"/>
    <w:rsid w:val="00D91C74"/>
    <w:rsid w:val="00D93629"/>
    <w:rsid w:val="00DA138B"/>
    <w:rsid w:val="00DB0B42"/>
    <w:rsid w:val="00DE2342"/>
    <w:rsid w:val="00E2304F"/>
    <w:rsid w:val="00E46BA1"/>
    <w:rsid w:val="00E50AFF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45DB1"/>
    <w:rsid w:val="00F561EC"/>
    <w:rsid w:val="00F6393D"/>
    <w:rsid w:val="00F9482A"/>
    <w:rsid w:val="00FA7A5D"/>
    <w:rsid w:val="00FC1D6E"/>
    <w:rsid w:val="00FC1E74"/>
    <w:rsid w:val="00FC5A3E"/>
    <w:rsid w:val="00FC5C16"/>
    <w:rsid w:val="00FE7662"/>
    <w:rsid w:val="00FF0685"/>
    <w:rsid w:val="00FF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uiPriority w:val="9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uiPriority w:val="9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uiPriority w:val="9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uiPriority w:val="99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99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semiHidden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semiHidden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uiPriority w:val="9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uiPriority w:val="9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iPriority w:val="99"/>
    <w:semiHidden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iPriority w:val="99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uiPriority w:val="99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semiHidden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iPriority w:val="99"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Strong"/>
    <w:basedOn w:val="a1"/>
    <w:uiPriority w:val="22"/>
    <w:qFormat/>
    <w:rsid w:val="000601D1"/>
    <w:rPr>
      <w:b/>
      <w:bCs/>
    </w:rPr>
  </w:style>
  <w:style w:type="character" w:customStyle="1" w:styleId="32">
    <w:name w:val="Основной текст (3)_"/>
    <w:basedOn w:val="a1"/>
    <w:link w:val="33"/>
    <w:rsid w:val="000601D1"/>
    <w:rPr>
      <w:i/>
      <w:iCs/>
    </w:rPr>
  </w:style>
  <w:style w:type="paragraph" w:customStyle="1" w:styleId="33">
    <w:name w:val="Основной текст (3)"/>
    <w:basedOn w:val="a"/>
    <w:link w:val="32"/>
    <w:rsid w:val="000601D1"/>
    <w:pPr>
      <w:widowControl w:val="0"/>
      <w:spacing w:line="264" w:lineRule="auto"/>
    </w:pPr>
    <w:rPr>
      <w:i/>
      <w:iCs/>
    </w:rPr>
  </w:style>
  <w:style w:type="character" w:customStyle="1" w:styleId="aff9">
    <w:name w:val="Сноска_"/>
    <w:basedOn w:val="a1"/>
    <w:link w:val="affa"/>
    <w:rsid w:val="000601D1"/>
  </w:style>
  <w:style w:type="character" w:customStyle="1" w:styleId="affb">
    <w:name w:val="Колонтитул_"/>
    <w:basedOn w:val="a1"/>
    <w:link w:val="affc"/>
    <w:rsid w:val="000601D1"/>
    <w:rPr>
      <w:rFonts w:ascii="Arial" w:eastAsia="Arial" w:hAnsi="Arial" w:cs="Arial"/>
      <w:sz w:val="16"/>
      <w:szCs w:val="16"/>
    </w:rPr>
  </w:style>
  <w:style w:type="paragraph" w:customStyle="1" w:styleId="affa">
    <w:name w:val="Сноска"/>
    <w:basedOn w:val="a"/>
    <w:link w:val="aff9"/>
    <w:rsid w:val="000601D1"/>
    <w:pPr>
      <w:widowControl w:val="0"/>
    </w:pPr>
  </w:style>
  <w:style w:type="paragraph" w:customStyle="1" w:styleId="affc">
    <w:name w:val="Колонтитул"/>
    <w:basedOn w:val="a"/>
    <w:link w:val="affb"/>
    <w:rsid w:val="000601D1"/>
    <w:pPr>
      <w:widowControl w:val="0"/>
      <w:spacing w:line="206" w:lineRule="auto"/>
    </w:pPr>
    <w:rPr>
      <w:rFonts w:ascii="Arial" w:eastAsia="Arial" w:hAnsi="Arial" w:cs="Arial"/>
      <w:sz w:val="16"/>
      <w:szCs w:val="16"/>
    </w:rPr>
  </w:style>
  <w:style w:type="character" w:styleId="affd">
    <w:name w:val="FollowedHyperlink"/>
    <w:basedOn w:val="a1"/>
    <w:uiPriority w:val="99"/>
    <w:semiHidden/>
    <w:unhideWhenUsed/>
    <w:rsid w:val="00847385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84738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affe">
    <w:name w:val="Основной текст_"/>
    <w:basedOn w:val="a1"/>
    <w:link w:val="1f3"/>
    <w:semiHidden/>
    <w:locked/>
    <w:rsid w:val="00847385"/>
    <w:rPr>
      <w:sz w:val="26"/>
      <w:szCs w:val="26"/>
    </w:rPr>
  </w:style>
  <w:style w:type="paragraph" w:customStyle="1" w:styleId="1f3">
    <w:name w:val="Основной текст1"/>
    <w:basedOn w:val="a"/>
    <w:link w:val="affe"/>
    <w:semiHidden/>
    <w:rsid w:val="00847385"/>
    <w:pPr>
      <w:widowControl w:val="0"/>
      <w:spacing w:line="256" w:lineRule="auto"/>
      <w:ind w:firstLine="400"/>
    </w:pPr>
    <w:rPr>
      <w:sz w:val="26"/>
      <w:szCs w:val="26"/>
    </w:rPr>
  </w:style>
  <w:style w:type="paragraph" w:customStyle="1" w:styleId="ConsPlusTitlePage">
    <w:name w:val="ConsPlusTitlePage"/>
    <w:rsid w:val="000B277D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UnresolvedMention">
    <w:name w:val="Unresolved Mention"/>
    <w:basedOn w:val="a1"/>
    <w:uiPriority w:val="99"/>
    <w:semiHidden/>
    <w:unhideWhenUsed/>
    <w:rsid w:val="009F0086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9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1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5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6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31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FB213-C4A4-439C-93E2-9738C30CF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5765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Аня</cp:lastModifiedBy>
  <cp:revision>2</cp:revision>
  <cp:lastPrinted>2024-10-22T12:21:00Z</cp:lastPrinted>
  <dcterms:created xsi:type="dcterms:W3CDTF">2024-10-28T13:25:00Z</dcterms:created>
  <dcterms:modified xsi:type="dcterms:W3CDTF">2024-10-28T13:25:00Z</dcterms:modified>
</cp:coreProperties>
</file>