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D23" w:rsidRPr="00D41FCC" w:rsidRDefault="00614D23" w:rsidP="00614D23">
      <w:pPr>
        <w:autoSpaceDE w:val="0"/>
        <w:autoSpaceDN w:val="0"/>
        <w:adjustRightInd w:val="0"/>
        <w:ind w:firstLine="540"/>
        <w:jc w:val="right"/>
        <w:outlineLvl w:val="0"/>
        <w:rPr>
          <w:sz w:val="24"/>
          <w:szCs w:val="24"/>
        </w:rPr>
      </w:pPr>
      <w:r w:rsidRPr="00D41FCC">
        <w:rPr>
          <w:sz w:val="24"/>
          <w:szCs w:val="24"/>
        </w:rPr>
        <w:t>Приложение № 1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614D23" w:rsidRDefault="00614D23" w:rsidP="00614D23">
      <w:pPr>
        <w:jc w:val="right"/>
        <w:rPr>
          <w:sz w:val="24"/>
          <w:szCs w:val="24"/>
        </w:rPr>
      </w:pPr>
    </w:p>
    <w:p w:rsidR="00614D23" w:rsidRPr="00D41FCC" w:rsidRDefault="00614D23" w:rsidP="00614D23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2877"/>
        <w:gridCol w:w="3194"/>
        <w:gridCol w:w="3500"/>
      </w:tblGrid>
      <w:tr w:rsidR="00614D23" w:rsidRPr="00D41FCC" w:rsidTr="00950E53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утверждении схемы расположения земельного участка</w:t>
            </w:r>
          </w:p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614D23" w:rsidRPr="00D41FCC" w:rsidTr="00950E53"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От_________ №_________</w:t>
            </w:r>
          </w:p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614D23" w:rsidRPr="00D41FCC" w:rsidTr="00950E53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23" w:rsidRPr="00D41FCC" w:rsidRDefault="00614D23" w:rsidP="00950E53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614D23" w:rsidRPr="00D41FCC" w:rsidTr="00950E53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</w:t>
            </w:r>
            <w:proofErr w:type="spellStart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___________из</w:t>
            </w:r>
            <w:proofErr w:type="spellEnd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</w:t>
            </w:r>
            <w:proofErr w:type="spellStart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___________путем</w:t>
            </w:r>
            <w:proofErr w:type="spellEnd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__________.</w:t>
            </w:r>
          </w:p>
        </w:tc>
      </w:tr>
      <w:tr w:rsidR="00614D23" w:rsidRPr="00D41FCC" w:rsidTr="00950E53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614D23" w:rsidRPr="00D41FCC" w:rsidTr="00950E53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 Срок действия настоящего решения составляет два года.</w:t>
            </w:r>
          </w:p>
        </w:tc>
      </w:tr>
    </w:tbl>
    <w:p w:rsidR="00614D23" w:rsidRPr="00D41FCC" w:rsidRDefault="00614D23" w:rsidP="00614D23">
      <w:pPr>
        <w:jc w:val="both"/>
        <w:rPr>
          <w:sz w:val="24"/>
          <w:szCs w:val="24"/>
        </w:rPr>
      </w:pPr>
    </w:p>
    <w:p w:rsidR="00614D23" w:rsidRPr="00D41FCC" w:rsidRDefault="00614D23" w:rsidP="00614D23">
      <w:pPr>
        <w:jc w:val="both"/>
        <w:rPr>
          <w:sz w:val="24"/>
          <w:szCs w:val="24"/>
        </w:rPr>
      </w:pPr>
      <w:r w:rsidRPr="00D41FCC">
        <w:rPr>
          <w:sz w:val="24"/>
          <w:szCs w:val="24"/>
        </w:rPr>
        <w:t>Должность уполномоченного лица                                           Ф.И.О. уполномоченного лица</w:t>
      </w:r>
    </w:p>
    <w:p w:rsidR="00614D23" w:rsidRPr="00D41FCC" w:rsidRDefault="00614D23" w:rsidP="00614D23">
      <w:pPr>
        <w:jc w:val="both"/>
        <w:rPr>
          <w:sz w:val="24"/>
          <w:szCs w:val="24"/>
        </w:rPr>
      </w:pPr>
    </w:p>
    <w:p w:rsidR="00614D23" w:rsidRPr="00D41FCC" w:rsidRDefault="00614D23" w:rsidP="00614D23">
      <w:pPr>
        <w:ind w:firstLine="851"/>
        <w:jc w:val="center"/>
      </w:pPr>
      <w:r w:rsidRPr="00D41FCC">
        <w:t>Электронная подпись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</w:p>
    <w:p w:rsidR="00614D23" w:rsidRDefault="00614D23" w:rsidP="00614D23">
      <w:pPr>
        <w:jc w:val="right"/>
        <w:rPr>
          <w:sz w:val="24"/>
          <w:szCs w:val="24"/>
        </w:rPr>
      </w:pPr>
    </w:p>
    <w:p w:rsidR="00614D23" w:rsidRDefault="00614D23" w:rsidP="00614D23">
      <w:pPr>
        <w:jc w:val="right"/>
        <w:rPr>
          <w:sz w:val="24"/>
          <w:szCs w:val="24"/>
        </w:rPr>
      </w:pP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Приложение № 2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lastRenderedPageBreak/>
        <w:t>к Административному регламенту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614D23" w:rsidRDefault="00614D23" w:rsidP="00614D23">
      <w:pPr>
        <w:jc w:val="right"/>
        <w:rPr>
          <w:sz w:val="24"/>
          <w:szCs w:val="24"/>
        </w:rPr>
      </w:pPr>
    </w:p>
    <w:p w:rsidR="00614D23" w:rsidRPr="00D41FCC" w:rsidRDefault="00614D23" w:rsidP="00614D23">
      <w:pPr>
        <w:jc w:val="right"/>
        <w:rPr>
          <w:sz w:val="24"/>
          <w:szCs w:val="24"/>
        </w:rPr>
      </w:pPr>
    </w:p>
    <w:p w:rsidR="00614D23" w:rsidRPr="00D41FCC" w:rsidRDefault="00614D23" w:rsidP="00614D23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3"/>
        <w:gridCol w:w="1386"/>
        <w:gridCol w:w="2136"/>
        <w:gridCol w:w="3216"/>
      </w:tblGrid>
      <w:tr w:rsidR="00614D23" w:rsidRPr="00D41FCC" w:rsidTr="00950E53">
        <w:tc>
          <w:tcPr>
            <w:tcW w:w="9571" w:type="dxa"/>
            <w:gridSpan w:val="4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</w:p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614D23" w:rsidRPr="00D41FCC" w:rsidTr="00950E53">
        <w:tc>
          <w:tcPr>
            <w:tcW w:w="2833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2" w:type="dxa"/>
            <w:gridSpan w:val="2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614D23" w:rsidRPr="00D41FCC" w:rsidTr="00950E53">
        <w:tc>
          <w:tcPr>
            <w:tcW w:w="9571" w:type="dxa"/>
            <w:gridSpan w:val="4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От___________№</w:t>
            </w:r>
            <w:proofErr w:type="spellEnd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</w:tr>
      <w:tr w:rsidR="00614D23" w:rsidRPr="00D41FCC" w:rsidTr="00950E53">
        <w:tc>
          <w:tcPr>
            <w:tcW w:w="9571" w:type="dxa"/>
            <w:gridSpan w:val="4"/>
          </w:tcPr>
          <w:p w:rsidR="00614D23" w:rsidRPr="00D41FCC" w:rsidRDefault="00614D23" w:rsidP="00950E53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23" w:rsidRPr="00D41FCC" w:rsidRDefault="00614D23" w:rsidP="00950E53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614D23" w:rsidRPr="00D41FCC" w:rsidTr="00950E53">
        <w:tc>
          <w:tcPr>
            <w:tcW w:w="4219" w:type="dxa"/>
            <w:gridSpan w:val="2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___________. </w:t>
            </w:r>
          </w:p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причин отказа: ___________. </w:t>
            </w:r>
          </w:p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4219" w:type="dxa"/>
            <w:gridSpan w:val="2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4219" w:type="dxa"/>
            <w:gridSpan w:val="2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Должность уполномоченного лица</w:t>
            </w:r>
          </w:p>
        </w:tc>
        <w:tc>
          <w:tcPr>
            <w:tcW w:w="213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Ф.И.О. уполномоченного лица</w:t>
            </w:r>
          </w:p>
        </w:tc>
      </w:tr>
      <w:tr w:rsidR="00614D23" w:rsidRPr="00D41FCC" w:rsidTr="00950E53">
        <w:tc>
          <w:tcPr>
            <w:tcW w:w="4219" w:type="dxa"/>
            <w:gridSpan w:val="2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Электронная подпись</w:t>
            </w:r>
          </w:p>
        </w:tc>
        <w:tc>
          <w:tcPr>
            <w:tcW w:w="32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4D23" w:rsidRPr="00D41FCC" w:rsidRDefault="00614D23" w:rsidP="00614D23">
      <w:pPr>
        <w:jc w:val="right"/>
        <w:rPr>
          <w:sz w:val="24"/>
          <w:szCs w:val="24"/>
        </w:rPr>
      </w:pPr>
    </w:p>
    <w:p w:rsidR="00614D23" w:rsidRPr="00D41FCC" w:rsidRDefault="00614D23" w:rsidP="00614D23">
      <w:r w:rsidRPr="00D41FCC">
        <w:t>__________________________________</w:t>
      </w:r>
    </w:p>
    <w:p w:rsidR="00614D23" w:rsidRPr="00D41FCC" w:rsidRDefault="00614D23" w:rsidP="00614D23">
      <w:r w:rsidRPr="00D41FCC"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:rsidR="00614D23" w:rsidRPr="00D41FCC" w:rsidRDefault="00614D23" w:rsidP="00614D23">
      <w:pPr>
        <w:jc w:val="right"/>
        <w:rPr>
          <w:sz w:val="24"/>
          <w:szCs w:val="24"/>
        </w:rPr>
        <w:sectPr w:rsidR="00614D23" w:rsidRPr="00D41FCC" w:rsidSect="00614D23">
          <w:headerReference w:type="default" r:id="rId8"/>
          <w:footerReference w:type="default" r:id="rId9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Приложение № 3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614D23" w:rsidRDefault="00614D23" w:rsidP="00614D23">
      <w:pPr>
        <w:jc w:val="right"/>
      </w:pPr>
    </w:p>
    <w:p w:rsidR="00614D23" w:rsidRPr="00D41FCC" w:rsidRDefault="00614D23" w:rsidP="00614D23">
      <w:pPr>
        <w:jc w:val="right"/>
      </w:pPr>
    </w:p>
    <w:tbl>
      <w:tblPr>
        <w:tblStyle w:val="ab"/>
        <w:tblW w:w="0" w:type="auto"/>
        <w:tblLook w:val="04A0"/>
      </w:tblPr>
      <w:tblGrid>
        <w:gridCol w:w="3167"/>
        <w:gridCol w:w="3166"/>
        <w:gridCol w:w="2847"/>
      </w:tblGrid>
      <w:tr w:rsidR="00614D23" w:rsidRPr="00D41FCC" w:rsidTr="00614D23"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 проведении аукциона</w:t>
            </w:r>
          </w:p>
        </w:tc>
      </w:tr>
      <w:tr w:rsidR="00614D23" w:rsidRPr="00D41FCC" w:rsidTr="00614D23"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о проведении аукциона </w:t>
            </w: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от ____________ №____________</w:t>
            </w:r>
          </w:p>
        </w:tc>
      </w:tr>
      <w:tr w:rsidR="00614D23" w:rsidRPr="00D41FCC" w:rsidTr="00614D23"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23" w:rsidRPr="00D41FCC" w:rsidRDefault="00614D23" w:rsidP="00950E5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 Ваше обращение от ___________ № __________ Администрация _______________ сообщает. Испрашиваемый Вами земельный участок с кадастровым номером __________, площадью ______ кв.м, расположенный по адресу: ____________, категория земель __________________, вид разрешенного использования __________________, будет реализован на торгах, проводимых в форме аукциона по продаже (права аренды/права собственности). Дата окончания приема заявок _______________, _______________, дата аукциона ____________. Для участия в аукционе Вам необходимо подать соответствующую заявку. Место приема/подачи заявок _________________. Организатор торгов ______________, начальная цена __________________, шаг аукциона ________________, размер задатка _________________, порядок внесения и возврата задатка _____________, дополнительная информация _______________.</w:t>
            </w:r>
          </w:p>
        </w:tc>
      </w:tr>
      <w:tr w:rsidR="00614D23" w:rsidRPr="00D41FCC" w:rsidTr="00614D23"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 сертификате</w:t>
            </w: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электронной подписи</w:t>
            </w:r>
          </w:p>
        </w:tc>
      </w:tr>
    </w:tbl>
    <w:p w:rsidR="00614D23" w:rsidRPr="00D41FCC" w:rsidRDefault="00614D23" w:rsidP="00614D23">
      <w:pPr>
        <w:jc w:val="right"/>
        <w:rPr>
          <w:sz w:val="24"/>
          <w:szCs w:val="24"/>
        </w:rPr>
      </w:pPr>
    </w:p>
    <w:p w:rsidR="00614D23" w:rsidRPr="00D41FCC" w:rsidRDefault="00614D23" w:rsidP="00614D23">
      <w:pPr>
        <w:jc w:val="right"/>
        <w:rPr>
          <w:sz w:val="24"/>
          <w:szCs w:val="24"/>
        </w:rPr>
        <w:sectPr w:rsidR="00614D23" w:rsidRPr="00D41FCC" w:rsidSect="00662A69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Приложение № 4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614D23" w:rsidRPr="00D41FCC" w:rsidRDefault="00614D23" w:rsidP="00614D23">
      <w:pPr>
        <w:jc w:val="both"/>
        <w:rPr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803"/>
        <w:gridCol w:w="5509"/>
        <w:gridCol w:w="2976"/>
      </w:tblGrid>
      <w:tr w:rsidR="00614D23" w:rsidRPr="00D41FCC" w:rsidTr="00614D23"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предоставлении услуги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 </w:t>
            </w: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614D23" w:rsidRPr="00D41FCC" w:rsidTr="00614D23"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Кому: _________________ Контактные данные: ____ _______________________</w:t>
            </w:r>
          </w:p>
        </w:tc>
      </w:tr>
      <w:tr w:rsidR="00614D23" w:rsidRPr="00D41FCC" w:rsidTr="00614D23"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</w:t>
            </w: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отказе в предоставлении услуги </w:t>
            </w: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№ __________ от ____________</w:t>
            </w:r>
          </w:p>
        </w:tc>
      </w:tr>
      <w:tr w:rsidR="00614D23" w:rsidRPr="00D41FCC" w:rsidTr="00614D23"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614D23"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рассмотрения заявления и документов по услуге «Предоставление земельных участков государственной или муниципальной собственности, на торгах» от ___________ № </w:t>
            </w:r>
            <w:proofErr w:type="spellStart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______________и</w:t>
            </w:r>
            <w:proofErr w:type="spellEnd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приложенных к нему документов принято решение об отказе в предоставлении услуги, по следующим основаниям: __________________________________________________ Дополнительно информируем: _______________________________________. Вы вправе повторно обратиться </w:t>
            </w:r>
            <w:proofErr w:type="spellStart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      </w:r>
          </w:p>
        </w:tc>
      </w:tr>
      <w:tr w:rsidR="00614D23" w:rsidRPr="00D41FCC" w:rsidTr="00614D23"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nil"/>
              <w:left w:val="nil"/>
            </w:tcBorders>
          </w:tcPr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 сертификате электронной подписи</w:t>
            </w:r>
          </w:p>
        </w:tc>
      </w:tr>
    </w:tbl>
    <w:p w:rsidR="00614D23" w:rsidRPr="00D41FCC" w:rsidRDefault="00614D23" w:rsidP="00614D23">
      <w:pPr>
        <w:rPr>
          <w:sz w:val="24"/>
          <w:szCs w:val="24"/>
        </w:rPr>
        <w:sectPr w:rsidR="00614D23" w:rsidRPr="00D41FCC" w:rsidSect="00614D23">
          <w:pgSz w:w="11906" w:h="16838"/>
          <w:pgMar w:top="1134" w:right="1133" w:bottom="1134" w:left="1701" w:header="708" w:footer="708" w:gutter="0"/>
          <w:cols w:space="708"/>
          <w:titlePg/>
          <w:docGrid w:linePitch="360"/>
        </w:sectPr>
      </w:pP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Приложение № 5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804"/>
        <w:gridCol w:w="2222"/>
        <w:gridCol w:w="988"/>
        <w:gridCol w:w="1532"/>
        <w:gridCol w:w="3742"/>
      </w:tblGrid>
      <w:tr w:rsidR="00614D23" w:rsidRPr="00D41FCC" w:rsidTr="00950E53"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614D23" w:rsidRPr="00D41FCC" w:rsidTr="00950E53"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В администрацию ______________________________________                                    ______________________________________</w:t>
            </w:r>
          </w:p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</w:tc>
      </w:tr>
      <w:tr w:rsidR="00614D23" w:rsidRPr="00D41FCC" w:rsidTr="00950E53">
        <w:tc>
          <w:tcPr>
            <w:tcW w:w="9571" w:type="dxa"/>
            <w:gridSpan w:val="5"/>
            <w:tcBorders>
              <w:top w:val="nil"/>
            </w:tcBorders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614D23" w:rsidRPr="00D41FCC" w:rsidTr="00950E53">
        <w:tc>
          <w:tcPr>
            <w:tcW w:w="3081" w:type="dxa"/>
            <w:gridSpan w:val="2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gridSpan w:val="2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614D23" w:rsidRPr="00D41FCC" w:rsidTr="00950E53">
        <w:tc>
          <w:tcPr>
            <w:tcW w:w="9571" w:type="dxa"/>
            <w:gridSpan w:val="5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614D23" w:rsidRPr="00D41FCC" w:rsidTr="00950E53">
        <w:tc>
          <w:tcPr>
            <w:tcW w:w="3081" w:type="dxa"/>
            <w:gridSpan w:val="2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gridSpan w:val="2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9571" w:type="dxa"/>
            <w:gridSpan w:val="5"/>
          </w:tcPr>
          <w:p w:rsidR="00614D23" w:rsidRPr="00D41FCC" w:rsidRDefault="00614D23" w:rsidP="00950E53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614D23" w:rsidRPr="00D41FCC" w:rsidTr="00950E53">
        <w:tc>
          <w:tcPr>
            <w:tcW w:w="9571" w:type="dxa"/>
            <w:gridSpan w:val="5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9571" w:type="dxa"/>
            <w:gridSpan w:val="5"/>
          </w:tcPr>
          <w:p w:rsidR="00614D23" w:rsidRPr="002C0849" w:rsidRDefault="00614D23" w:rsidP="00950E5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849">
              <w:rPr>
                <w:rFonts w:ascii="Times New Roman" w:hAnsi="Times New Roman" w:cs="Times New Roman"/>
                <w:sz w:val="24"/>
                <w:szCs w:val="24"/>
              </w:rPr>
              <w:t>Цель использования земельного участка</w:t>
            </w:r>
          </w:p>
          <w:p w:rsidR="00614D23" w:rsidRPr="00C80854" w:rsidRDefault="00614D23" w:rsidP="00950E53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</w:tc>
      </w:tr>
      <w:tr w:rsidR="00614D23" w:rsidRPr="00D41FCC" w:rsidTr="00950E53">
        <w:tc>
          <w:tcPr>
            <w:tcW w:w="9571" w:type="dxa"/>
            <w:gridSpan w:val="5"/>
          </w:tcPr>
          <w:p w:rsidR="00614D23" w:rsidRPr="00C80854" w:rsidRDefault="00614D23" w:rsidP="00950E53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</w:tc>
      </w:tr>
      <w:tr w:rsidR="00614D23" w:rsidRPr="00D41FCC" w:rsidTr="00950E53">
        <w:tc>
          <w:tcPr>
            <w:tcW w:w="9571" w:type="dxa"/>
            <w:gridSpan w:val="5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9571" w:type="dxa"/>
            <w:gridSpan w:val="5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9571" w:type="dxa"/>
            <w:gridSpan w:val="5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9571" w:type="dxa"/>
            <w:gridSpan w:val="5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9571" w:type="dxa"/>
            <w:gridSpan w:val="5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817" w:type="dxa"/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938" w:type="dxa"/>
            <w:gridSpan w:val="3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5755" w:type="dxa"/>
            <w:gridSpan w:val="4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5755" w:type="dxa"/>
            <w:gridSpan w:val="4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на ЕПГУ/РПГУ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D23"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5755" w:type="dxa"/>
            <w:gridSpan w:val="4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5755" w:type="dxa"/>
            <w:gridSpan w:val="4"/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адресу*:______________________________________</w:t>
            </w:r>
          </w:p>
        </w:tc>
        <w:tc>
          <w:tcPr>
            <w:tcW w:w="3816" w:type="dxa"/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9571" w:type="dxa"/>
            <w:gridSpan w:val="5"/>
            <w:tcBorders>
              <w:bottom w:val="nil"/>
            </w:tcBorders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  <w:tr w:rsidR="00614D23" w:rsidRPr="00D41FCC" w:rsidTr="00950E53">
        <w:tc>
          <w:tcPr>
            <w:tcW w:w="57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_________</w:t>
            </w:r>
          </w:p>
          <w:p w:rsidR="00614D23" w:rsidRPr="00D41FCC" w:rsidRDefault="00614D23" w:rsidP="00950E5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(подпись)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- при наличии)</w:t>
            </w:r>
          </w:p>
        </w:tc>
      </w:tr>
      <w:tr w:rsidR="00614D23" w:rsidRPr="00D41FCC" w:rsidTr="00950E53">
        <w:tc>
          <w:tcPr>
            <w:tcW w:w="57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614D23" w:rsidRPr="00D41FCC" w:rsidRDefault="00614D23" w:rsidP="00950E53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4D23" w:rsidRPr="00D41FCC" w:rsidRDefault="00614D23" w:rsidP="00614D23">
      <w:pPr>
        <w:jc w:val="right"/>
        <w:rPr>
          <w:sz w:val="24"/>
          <w:szCs w:val="24"/>
        </w:rPr>
      </w:pPr>
    </w:p>
    <w:p w:rsidR="00614D23" w:rsidRPr="00D41FCC" w:rsidRDefault="00614D23" w:rsidP="00614D23">
      <w:r w:rsidRPr="00D41FCC">
        <w:t>--------------------------------</w:t>
      </w:r>
    </w:p>
    <w:p w:rsidR="00614D23" w:rsidRPr="00D41FCC" w:rsidRDefault="00614D23" w:rsidP="00614D23">
      <w:r w:rsidRPr="00D41FCC">
        <w:t>&lt;*&gt; Адрес МФЦ указывается при подаче документов посредством ПГУ ЛО/ЕПГУ.</w:t>
      </w:r>
    </w:p>
    <w:p w:rsidR="00614D23" w:rsidRPr="00D41FCC" w:rsidRDefault="00614D23" w:rsidP="00614D23">
      <w:pPr>
        <w:jc w:val="right"/>
        <w:rPr>
          <w:sz w:val="24"/>
          <w:szCs w:val="24"/>
        </w:rPr>
        <w:sectPr w:rsidR="00614D23" w:rsidRPr="00D41FCC" w:rsidSect="00614D23">
          <w:pgSz w:w="11906" w:h="16838"/>
          <w:pgMar w:top="1134" w:right="1133" w:bottom="1134" w:left="1701" w:header="708" w:footer="708" w:gutter="0"/>
          <w:cols w:space="708"/>
          <w:titlePg/>
          <w:docGrid w:linePitch="360"/>
        </w:sectPr>
      </w:pP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Приложение № 6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614D23" w:rsidRPr="000652C6" w:rsidRDefault="00614D23" w:rsidP="00614D23">
      <w:pPr>
        <w:jc w:val="right"/>
        <w:rPr>
          <w:sz w:val="24"/>
          <w:szCs w:val="24"/>
        </w:rPr>
      </w:pPr>
    </w:p>
    <w:p w:rsidR="00614D23" w:rsidRPr="00D41FCC" w:rsidRDefault="00614D23" w:rsidP="00614D23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52"/>
        <w:gridCol w:w="138"/>
        <w:gridCol w:w="4998"/>
      </w:tblGrid>
      <w:tr w:rsidR="00614D23" w:rsidRPr="00D41FCC" w:rsidTr="00950E53">
        <w:tc>
          <w:tcPr>
            <w:tcW w:w="9995" w:type="dxa"/>
            <w:gridSpan w:val="3"/>
          </w:tcPr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 проведении аукциона</w:t>
            </w:r>
          </w:p>
        </w:tc>
      </w:tr>
      <w:tr w:rsidR="00614D23" w:rsidRPr="00D41FCC" w:rsidTr="00950E53">
        <w:tc>
          <w:tcPr>
            <w:tcW w:w="4859" w:type="dxa"/>
          </w:tcPr>
          <w:p w:rsidR="00614D23" w:rsidRPr="00D41FCC" w:rsidRDefault="00614D23" w:rsidP="00950E5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614D23" w:rsidRPr="00D41FCC" w:rsidRDefault="00614D23" w:rsidP="00950E5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4859" w:type="dxa"/>
          </w:tcPr>
          <w:p w:rsidR="00614D23" w:rsidRPr="00D41FCC" w:rsidRDefault="00614D23" w:rsidP="00950E5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614D23" w:rsidRPr="00D41FCC" w:rsidRDefault="00614D23" w:rsidP="00950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от кого: 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(полное наименование, ИНН, ОГРН юридического лица, ИП)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(контактный телефон, электронная почта, почтовый адрес)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- 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 _________________________________________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(данные представителя заявителя)</w:t>
            </w:r>
          </w:p>
        </w:tc>
      </w:tr>
      <w:tr w:rsidR="00614D23" w:rsidRPr="00D41FCC" w:rsidTr="00950E53">
        <w:tc>
          <w:tcPr>
            <w:tcW w:w="9995" w:type="dxa"/>
            <w:gridSpan w:val="3"/>
          </w:tcPr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об организации аукциона на право заключения договора аренды или купли-продажи земельного участка</w:t>
            </w:r>
          </w:p>
        </w:tc>
      </w:tr>
      <w:tr w:rsidR="00614D23" w:rsidRPr="00D41FCC" w:rsidTr="00950E53">
        <w:tc>
          <w:tcPr>
            <w:tcW w:w="4859" w:type="dxa"/>
          </w:tcPr>
          <w:p w:rsidR="00614D23" w:rsidRPr="00D41FCC" w:rsidRDefault="00614D23" w:rsidP="00950E5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614D23" w:rsidRPr="00D41FCC" w:rsidRDefault="00614D23" w:rsidP="00950E5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23" w:rsidRPr="00D41FCC" w:rsidTr="00950E53">
        <w:tc>
          <w:tcPr>
            <w:tcW w:w="9995" w:type="dxa"/>
            <w:gridSpan w:val="3"/>
          </w:tcPr>
          <w:p w:rsidR="00614D23" w:rsidRPr="00D41FCC" w:rsidRDefault="00614D23" w:rsidP="00950E5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Прошу организовать аукцион на право заключения договора аренды/купли-продажи земельного участка с целью использования земельного участка_________________________________________</w:t>
            </w:r>
          </w:p>
          <w:p w:rsidR="00614D23" w:rsidRPr="00D41FCC" w:rsidRDefault="00614D23" w:rsidP="00950E5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CC">
              <w:rPr>
                <w:rFonts w:ascii="Times New Roman" w:hAnsi="Times New Roman" w:cs="Times New Roman"/>
                <w:i/>
                <w:sz w:val="20"/>
                <w:szCs w:val="20"/>
              </w:rPr>
              <w:t>(цель использования земельного участка)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4D23" w:rsidRPr="00D41FCC" w:rsidRDefault="00614D23" w:rsidP="00950E5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участка: ________________________________________.</w:t>
            </w:r>
          </w:p>
        </w:tc>
      </w:tr>
      <w:tr w:rsidR="00614D23" w:rsidRPr="00D41FCC" w:rsidTr="00950E53">
        <w:tc>
          <w:tcPr>
            <w:tcW w:w="4997" w:type="dxa"/>
            <w:gridSpan w:val="2"/>
          </w:tcPr>
          <w:p w:rsidR="00614D23" w:rsidRPr="00D41FCC" w:rsidRDefault="00614D23" w:rsidP="00950E53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4998" w:type="dxa"/>
          </w:tcPr>
          <w:p w:rsidR="00614D23" w:rsidRPr="00D41FCC" w:rsidRDefault="00614D23" w:rsidP="00950E53">
            <w:pPr>
              <w:ind w:firstLine="8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_________________(подпись)</w:t>
            </w:r>
          </w:p>
        </w:tc>
      </w:tr>
      <w:tr w:rsidR="00614D23" w:rsidRPr="00D41FCC" w:rsidTr="00950E53">
        <w:tc>
          <w:tcPr>
            <w:tcW w:w="4859" w:type="dxa"/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2"/>
          </w:tcPr>
          <w:p w:rsidR="00614D23" w:rsidRPr="00D41FCC" w:rsidRDefault="00614D23" w:rsidP="00950E5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4D23" w:rsidRPr="00D41FCC" w:rsidRDefault="00614D23" w:rsidP="00614D23">
      <w:pPr>
        <w:rPr>
          <w:sz w:val="24"/>
          <w:szCs w:val="24"/>
        </w:rPr>
        <w:sectPr w:rsidR="00614D23" w:rsidRPr="00D41FCC" w:rsidSect="00614D23">
          <w:pgSz w:w="11906" w:h="16838"/>
          <w:pgMar w:top="1134" w:right="1133" w:bottom="1134" w:left="1701" w:header="708" w:footer="708" w:gutter="0"/>
          <w:cols w:space="708"/>
          <w:titlePg/>
          <w:docGrid w:linePitch="360"/>
        </w:sectPr>
      </w:pPr>
    </w:p>
    <w:p w:rsidR="00614D23" w:rsidRPr="000652C6" w:rsidRDefault="00614D23" w:rsidP="00614D2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0652C6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7</w:t>
      </w:r>
    </w:p>
    <w:p w:rsidR="00614D23" w:rsidRPr="000652C6" w:rsidRDefault="00614D23" w:rsidP="00614D2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0652C6">
        <w:rPr>
          <w:sz w:val="24"/>
          <w:szCs w:val="24"/>
        </w:rPr>
        <w:t>к Административному регламенту</w:t>
      </w:r>
    </w:p>
    <w:p w:rsidR="00614D23" w:rsidRPr="000652C6" w:rsidRDefault="00614D23" w:rsidP="00614D2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0652C6">
        <w:rPr>
          <w:sz w:val="24"/>
          <w:szCs w:val="24"/>
        </w:rPr>
        <w:t>по предоставлению</w:t>
      </w:r>
    </w:p>
    <w:p w:rsidR="00614D23" w:rsidRDefault="00614D23" w:rsidP="00614D2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0652C6">
        <w:rPr>
          <w:sz w:val="24"/>
          <w:szCs w:val="24"/>
        </w:rPr>
        <w:t>муниципальной услуги</w:t>
      </w:r>
    </w:p>
    <w:p w:rsidR="00614D23" w:rsidRPr="000652C6" w:rsidRDefault="00614D23" w:rsidP="00614D2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14D23" w:rsidRPr="000652C6" w:rsidRDefault="00614D23" w:rsidP="00614D2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14D23" w:rsidRPr="000652C6" w:rsidRDefault="00614D23" w:rsidP="00614D23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_____________________</w:t>
      </w:r>
      <w:r>
        <w:t>________________________</w:t>
      </w:r>
    </w:p>
    <w:p w:rsidR="00614D23" w:rsidRPr="000652C6" w:rsidRDefault="00614D23" w:rsidP="00614D23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(Ф.И.О. физического лица и адрес проживания / наименование организации и ИНН)</w:t>
      </w:r>
    </w:p>
    <w:p w:rsidR="00614D23" w:rsidRPr="000652C6" w:rsidRDefault="00614D23" w:rsidP="00614D23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_____________________</w:t>
      </w:r>
      <w:r>
        <w:t>________________________</w:t>
      </w:r>
      <w:r w:rsidRPr="000652C6">
        <w:t xml:space="preserve"> </w:t>
      </w:r>
    </w:p>
    <w:p w:rsidR="00614D23" w:rsidRPr="000652C6" w:rsidRDefault="00614D23" w:rsidP="00614D23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(Ф.И.О. представителя заявителя и реквизиты доверенности)</w:t>
      </w:r>
    </w:p>
    <w:p w:rsidR="00614D23" w:rsidRPr="000652C6" w:rsidRDefault="00614D23" w:rsidP="00614D23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_____________________</w:t>
      </w:r>
      <w:r>
        <w:t>________________________</w:t>
      </w:r>
    </w:p>
    <w:p w:rsidR="00614D23" w:rsidRPr="000652C6" w:rsidRDefault="00614D23" w:rsidP="00614D23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Контактная информация:</w:t>
      </w:r>
    </w:p>
    <w:p w:rsidR="00614D23" w:rsidRPr="000652C6" w:rsidRDefault="00614D23" w:rsidP="00614D23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тел. __________________</w:t>
      </w:r>
      <w:r>
        <w:t>___________________________</w:t>
      </w:r>
    </w:p>
    <w:p w:rsidR="00614D23" w:rsidRPr="000652C6" w:rsidRDefault="00614D23" w:rsidP="00614D23">
      <w:pPr>
        <w:autoSpaceDE w:val="0"/>
        <w:autoSpaceDN w:val="0"/>
        <w:adjustRightInd w:val="0"/>
        <w:spacing w:line="360" w:lineRule="auto"/>
        <w:ind w:left="4536"/>
        <w:jc w:val="both"/>
      </w:pPr>
      <w:proofErr w:type="spellStart"/>
      <w:r w:rsidRPr="000652C6">
        <w:t>эл</w:t>
      </w:r>
      <w:proofErr w:type="spellEnd"/>
      <w:r w:rsidRPr="000652C6">
        <w:t>. почта ____________________________________</w:t>
      </w:r>
    </w:p>
    <w:p w:rsidR="00614D23" w:rsidRPr="000652C6" w:rsidRDefault="00614D23" w:rsidP="00614D23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14D23" w:rsidRPr="000652C6" w:rsidRDefault="00614D23" w:rsidP="00614D2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652C6">
        <w:rPr>
          <w:sz w:val="24"/>
          <w:szCs w:val="24"/>
        </w:rPr>
        <w:t xml:space="preserve">РЕШЕНИЕ </w:t>
      </w:r>
    </w:p>
    <w:p w:rsidR="00614D23" w:rsidRPr="000652C6" w:rsidRDefault="00614D23" w:rsidP="00614D23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652C6">
        <w:rPr>
          <w:sz w:val="24"/>
          <w:szCs w:val="24"/>
        </w:rPr>
        <w:t>об отказе в приеме заявления и документов, необходимых</w:t>
      </w:r>
      <w:r w:rsidRPr="000652C6">
        <w:rPr>
          <w:sz w:val="24"/>
          <w:szCs w:val="24"/>
        </w:rPr>
        <w:br/>
        <w:t>для предоставления муниципальной услуги</w:t>
      </w:r>
    </w:p>
    <w:p w:rsidR="00614D23" w:rsidRPr="000652C6" w:rsidRDefault="00614D23" w:rsidP="00614D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14D23" w:rsidRPr="000652C6" w:rsidRDefault="00614D23" w:rsidP="00614D2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652C6">
        <w:rPr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 _______________________</w:t>
      </w:r>
      <w:r>
        <w:rPr>
          <w:sz w:val="24"/>
          <w:szCs w:val="24"/>
        </w:rPr>
        <w:t>___________________</w:t>
      </w:r>
      <w:r w:rsidRPr="000652C6">
        <w:rPr>
          <w:sz w:val="24"/>
          <w:szCs w:val="24"/>
        </w:rPr>
        <w:t>,</w:t>
      </w:r>
    </w:p>
    <w:p w:rsidR="00614D23" w:rsidRPr="000652C6" w:rsidRDefault="00614D23" w:rsidP="00614D23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0652C6">
        <w:rPr>
          <w:rFonts w:ascii="Courier New" w:hAnsi="Courier New" w:cs="Courier New"/>
        </w:rPr>
        <w:t xml:space="preserve">                                 </w:t>
      </w:r>
      <w:r w:rsidRPr="000652C6">
        <w:rPr>
          <w:sz w:val="16"/>
          <w:szCs w:val="16"/>
        </w:rPr>
        <w:t>(наименование услуги в соответствии административным регламентом)</w:t>
      </w:r>
    </w:p>
    <w:p w:rsidR="00614D23" w:rsidRPr="000652C6" w:rsidRDefault="00614D23" w:rsidP="00614D2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652C6">
        <w:rPr>
          <w:sz w:val="24"/>
          <w:szCs w:val="24"/>
        </w:rPr>
        <w:t>были выявлены следующие основания для отказа в приеме документов:</w:t>
      </w:r>
    </w:p>
    <w:p w:rsidR="00614D23" w:rsidRPr="000652C6" w:rsidRDefault="00614D23" w:rsidP="00614D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52C6">
        <w:rPr>
          <w:sz w:val="26"/>
          <w:szCs w:val="26"/>
        </w:rPr>
        <w:t>____________________________________</w:t>
      </w:r>
      <w:r>
        <w:rPr>
          <w:sz w:val="26"/>
          <w:szCs w:val="26"/>
        </w:rPr>
        <w:t>____________________________</w:t>
      </w:r>
    </w:p>
    <w:p w:rsidR="00614D23" w:rsidRPr="000652C6" w:rsidRDefault="00614D23" w:rsidP="00614D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52C6">
        <w:rPr>
          <w:sz w:val="26"/>
          <w:szCs w:val="26"/>
        </w:rPr>
        <w:t>____________________________________</w:t>
      </w:r>
      <w:r>
        <w:rPr>
          <w:sz w:val="26"/>
          <w:szCs w:val="26"/>
        </w:rPr>
        <w:t>____________________________</w:t>
      </w:r>
    </w:p>
    <w:p w:rsidR="00614D23" w:rsidRPr="000652C6" w:rsidRDefault="00614D23" w:rsidP="00614D23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0652C6">
        <w:rPr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614D23" w:rsidRPr="000652C6" w:rsidRDefault="00614D23" w:rsidP="00614D23">
      <w:pPr>
        <w:autoSpaceDE w:val="0"/>
        <w:autoSpaceDN w:val="0"/>
        <w:adjustRightInd w:val="0"/>
        <w:ind w:firstLine="709"/>
        <w:jc w:val="both"/>
      </w:pPr>
    </w:p>
    <w:p w:rsidR="00614D23" w:rsidRPr="000652C6" w:rsidRDefault="00614D23" w:rsidP="00614D23">
      <w:pPr>
        <w:autoSpaceDE w:val="0"/>
        <w:autoSpaceDN w:val="0"/>
        <w:adjustRightInd w:val="0"/>
        <w:ind w:firstLine="709"/>
        <w:jc w:val="both"/>
      </w:pPr>
      <w:r w:rsidRPr="000652C6">
        <w:t>В связи с изложенным  принято решение об отказе в приеме заявления и иных документов, необходимых для предоставления муниципальной услуги.</w:t>
      </w:r>
    </w:p>
    <w:p w:rsidR="00614D23" w:rsidRPr="000652C6" w:rsidRDefault="00614D23" w:rsidP="00614D23">
      <w:pPr>
        <w:autoSpaceDE w:val="0"/>
        <w:autoSpaceDN w:val="0"/>
        <w:adjustRightInd w:val="0"/>
        <w:ind w:firstLine="709"/>
        <w:jc w:val="both"/>
      </w:pPr>
      <w:r w:rsidRPr="000652C6">
        <w:t>Для получения услуги заявителю необходимо представить следующие документы:</w:t>
      </w:r>
    </w:p>
    <w:p w:rsidR="00614D23" w:rsidRPr="000652C6" w:rsidRDefault="00614D23" w:rsidP="00614D23">
      <w:pPr>
        <w:autoSpaceDE w:val="0"/>
        <w:autoSpaceDN w:val="0"/>
        <w:adjustRightInd w:val="0"/>
        <w:spacing w:before="240"/>
        <w:jc w:val="both"/>
        <w:rPr>
          <w:sz w:val="26"/>
          <w:szCs w:val="26"/>
        </w:rPr>
      </w:pPr>
      <w:r w:rsidRPr="000652C6">
        <w:rPr>
          <w:sz w:val="26"/>
          <w:szCs w:val="26"/>
        </w:rPr>
        <w:t>_____________________________________________________________________</w:t>
      </w:r>
    </w:p>
    <w:p w:rsidR="00614D23" w:rsidRPr="000652C6" w:rsidRDefault="00614D23" w:rsidP="00614D23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0652C6">
        <w:rPr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614D23" w:rsidRPr="000652C6" w:rsidRDefault="00614D23" w:rsidP="00614D23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0652C6">
        <w:rPr>
          <w:sz w:val="16"/>
          <w:szCs w:val="16"/>
        </w:rPr>
        <w:t>представление неполного комплекта документов)</w:t>
      </w:r>
    </w:p>
    <w:p w:rsidR="00614D23" w:rsidRPr="000652C6" w:rsidRDefault="00614D23" w:rsidP="00614D23">
      <w:pPr>
        <w:autoSpaceDE w:val="0"/>
        <w:autoSpaceDN w:val="0"/>
        <w:adjustRightInd w:val="0"/>
        <w:spacing w:before="120"/>
      </w:pPr>
      <w:r w:rsidRPr="000652C6">
        <w:t>______________________________ _________________________________________________________________</w:t>
      </w:r>
    </w:p>
    <w:p w:rsidR="00614D23" w:rsidRPr="000652C6" w:rsidRDefault="00614D23" w:rsidP="00614D23">
      <w:pPr>
        <w:autoSpaceDE w:val="0"/>
        <w:autoSpaceDN w:val="0"/>
        <w:adjustRightInd w:val="0"/>
        <w:rPr>
          <w:sz w:val="16"/>
          <w:szCs w:val="16"/>
        </w:rPr>
      </w:pPr>
      <w:r w:rsidRPr="000652C6">
        <w:rPr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614D23" w:rsidRPr="000652C6" w:rsidRDefault="00614D23" w:rsidP="00614D23">
      <w:pPr>
        <w:autoSpaceDE w:val="0"/>
        <w:autoSpaceDN w:val="0"/>
        <w:adjustRightInd w:val="0"/>
      </w:pPr>
    </w:p>
    <w:p w:rsidR="00614D23" w:rsidRPr="000652C6" w:rsidRDefault="00614D23" w:rsidP="00614D23">
      <w:pPr>
        <w:autoSpaceDE w:val="0"/>
        <w:autoSpaceDN w:val="0"/>
        <w:adjustRightInd w:val="0"/>
      </w:pPr>
      <w:r w:rsidRPr="000652C6">
        <w:t>М.П.</w:t>
      </w:r>
    </w:p>
    <w:p w:rsidR="00614D23" w:rsidRPr="000652C6" w:rsidRDefault="00614D23" w:rsidP="00614D23">
      <w:pPr>
        <w:autoSpaceDE w:val="0"/>
        <w:autoSpaceDN w:val="0"/>
        <w:adjustRightInd w:val="0"/>
      </w:pPr>
    </w:p>
    <w:p w:rsidR="00614D23" w:rsidRPr="000652C6" w:rsidRDefault="00614D23" w:rsidP="00614D23">
      <w:pPr>
        <w:autoSpaceDE w:val="0"/>
        <w:autoSpaceDN w:val="0"/>
        <w:adjustRightInd w:val="0"/>
      </w:pPr>
      <w:r w:rsidRPr="000652C6">
        <w:t>Подпись заявителя, подтверждающая получение решения об отказе в приеме документов</w:t>
      </w:r>
    </w:p>
    <w:p w:rsidR="00614D23" w:rsidRPr="000652C6" w:rsidRDefault="00614D23" w:rsidP="00614D23">
      <w:pPr>
        <w:autoSpaceDE w:val="0"/>
        <w:autoSpaceDN w:val="0"/>
        <w:adjustRightInd w:val="0"/>
        <w:spacing w:before="240"/>
      </w:pPr>
      <w:r w:rsidRPr="000652C6">
        <w:t xml:space="preserve">____________       ____________________________________ _________ </w:t>
      </w:r>
      <w:r w:rsidRPr="000652C6">
        <w:softHyphen/>
      </w:r>
      <w:r w:rsidRPr="000652C6">
        <w:softHyphen/>
        <w:t xml:space="preserve">      _____________</w:t>
      </w:r>
    </w:p>
    <w:p w:rsidR="00614D23" w:rsidRPr="000652C6" w:rsidRDefault="00614D23" w:rsidP="00614D23">
      <w:pPr>
        <w:rPr>
          <w:sz w:val="16"/>
          <w:szCs w:val="16"/>
        </w:rPr>
      </w:pPr>
      <w:r w:rsidRPr="000652C6">
        <w:rPr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614D23" w:rsidRPr="00D41FCC" w:rsidRDefault="00614D23" w:rsidP="00614D23">
      <w:pPr>
        <w:jc w:val="right"/>
        <w:rPr>
          <w:sz w:val="24"/>
          <w:szCs w:val="24"/>
        </w:rPr>
        <w:sectPr w:rsidR="00614D23" w:rsidRPr="00D41FCC" w:rsidSect="00614D23">
          <w:pgSz w:w="11906" w:h="16838"/>
          <w:pgMar w:top="1134" w:right="1133" w:bottom="1134" w:left="1701" w:header="708" w:footer="708" w:gutter="0"/>
          <w:cols w:space="708"/>
          <w:titlePg/>
          <w:docGrid w:linePitch="360"/>
        </w:sectPr>
      </w:pP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Приложение № 8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614D23" w:rsidRPr="00D41FCC" w:rsidRDefault="00614D23" w:rsidP="00614D23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614D23" w:rsidRPr="000652C6" w:rsidRDefault="00614D23" w:rsidP="00614D23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7"/>
        <w:gridCol w:w="2464"/>
        <w:gridCol w:w="4980"/>
      </w:tblGrid>
      <w:tr w:rsidR="00614D23" w:rsidRPr="00D41FCC" w:rsidTr="00950E53">
        <w:tc>
          <w:tcPr>
            <w:tcW w:w="4591" w:type="dxa"/>
            <w:gridSpan w:val="2"/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0" w:type="dxa"/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D23" w:rsidRPr="00D41FCC" w:rsidTr="00950E53">
        <w:tc>
          <w:tcPr>
            <w:tcW w:w="4591" w:type="dxa"/>
            <w:gridSpan w:val="2"/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0" w:type="dxa"/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кому:</w:t>
            </w: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</w:t>
            </w: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куда:</w:t>
            </w: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 </w:t>
            </w:r>
          </w:p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(его почтовый индекс и адрес, телефон, адрес электронной почты)</w:t>
            </w:r>
          </w:p>
        </w:tc>
      </w:tr>
      <w:tr w:rsidR="00614D23" w:rsidRPr="00D41FCC" w:rsidTr="00950E53">
        <w:tc>
          <w:tcPr>
            <w:tcW w:w="9571" w:type="dxa"/>
            <w:gridSpan w:val="3"/>
          </w:tcPr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 приостановлении рассмотрения заявления об утверждении схемы расположения земельного участка на кадастровом плане территории</w:t>
            </w:r>
          </w:p>
        </w:tc>
      </w:tr>
      <w:tr w:rsidR="00614D23" w:rsidRPr="00D41FCC" w:rsidTr="00950E53">
        <w:tc>
          <w:tcPr>
            <w:tcW w:w="4591" w:type="dxa"/>
            <w:gridSpan w:val="2"/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0" w:type="dxa"/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D23" w:rsidRPr="00D41FCC" w:rsidTr="00950E53">
        <w:tc>
          <w:tcPr>
            <w:tcW w:w="9571" w:type="dxa"/>
            <w:gridSpan w:val="3"/>
          </w:tcPr>
          <w:p w:rsidR="00614D23" w:rsidRPr="00D41FCC" w:rsidRDefault="00614D23" w:rsidP="00950E5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Рассмотрев заявление от ___________ № ___________ (Заявитель: ___________) и приложенные к нему документы, сообщаю, что на рассмотрении _____________________________________________________________________________ </w:t>
            </w: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0"/>
                <w:szCs w:val="20"/>
              </w:rPr>
              <w:t>(наименование уполномоченного органа)</w:t>
            </w:r>
          </w:p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 </w:t>
            </w:r>
          </w:p>
          <w:p w:rsidR="00614D23" w:rsidRPr="00D41FCC" w:rsidRDefault="00614D23" w:rsidP="00950E5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изложенным рассмотрение заявления от ___________ №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 </w:t>
            </w:r>
          </w:p>
          <w:p w:rsidR="00614D23" w:rsidRPr="00D41FCC" w:rsidRDefault="00614D23" w:rsidP="00950E5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23" w:rsidRPr="00D41FCC" w:rsidRDefault="00614D23" w:rsidP="00950E5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___________</w:t>
            </w:r>
          </w:p>
        </w:tc>
      </w:tr>
      <w:tr w:rsidR="00614D23" w:rsidRPr="00D41FCC" w:rsidTr="00950E53">
        <w:tc>
          <w:tcPr>
            <w:tcW w:w="2127" w:type="dxa"/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464" w:type="dxa"/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980" w:type="dxa"/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4D23" w:rsidRPr="00D41FCC" w:rsidRDefault="00614D23" w:rsidP="00950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- при наличии))</w:t>
            </w:r>
          </w:p>
        </w:tc>
      </w:tr>
      <w:tr w:rsidR="00614D23" w:rsidRPr="00D41FCC" w:rsidTr="00950E53">
        <w:tc>
          <w:tcPr>
            <w:tcW w:w="4591" w:type="dxa"/>
            <w:gridSpan w:val="2"/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0" w:type="dxa"/>
          </w:tcPr>
          <w:p w:rsidR="00614D23" w:rsidRPr="00D41FCC" w:rsidRDefault="00614D23" w:rsidP="00950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1C74" w:rsidRPr="003767E6" w:rsidRDefault="00D91C74" w:rsidP="00CD70E5">
      <w:pPr>
        <w:pStyle w:val="ConsPlusNormal"/>
        <w:jc w:val="center"/>
        <w:outlineLvl w:val="1"/>
        <w:rPr>
          <w:b/>
          <w:sz w:val="28"/>
          <w:szCs w:val="28"/>
          <w:lang w:eastAsia="ar-SA"/>
        </w:rPr>
      </w:pPr>
    </w:p>
    <w:sectPr w:rsidR="00D91C74" w:rsidRPr="003767E6" w:rsidSect="00CD70E5">
      <w:headerReference w:type="default" r:id="rId10"/>
      <w:footerReference w:type="default" r:id="rId11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1B2" w:rsidRDefault="000451B2">
      <w:r>
        <w:separator/>
      </w:r>
    </w:p>
  </w:endnote>
  <w:endnote w:type="continuationSeparator" w:id="0">
    <w:p w:rsidR="000451B2" w:rsidRDefault="000451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D23" w:rsidRDefault="00614D23">
    <w:pPr>
      <w:pStyle w:val="a8"/>
      <w:jc w:val="center"/>
    </w:pPr>
  </w:p>
  <w:p w:rsidR="00614D23" w:rsidRDefault="00614D2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1B2" w:rsidRDefault="000451B2">
      <w:r>
        <w:separator/>
      </w:r>
    </w:p>
  </w:footnote>
  <w:footnote w:type="continuationSeparator" w:id="0">
    <w:p w:rsidR="000451B2" w:rsidRDefault="000451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0502724"/>
      <w:docPartObj>
        <w:docPartGallery w:val="Page Numbers (Top of Page)"/>
        <w:docPartUnique/>
      </w:docPartObj>
    </w:sdtPr>
    <w:sdtContent>
      <w:p w:rsidR="00614D23" w:rsidRDefault="00FE0FC1">
        <w:pPr>
          <w:pStyle w:val="a6"/>
          <w:jc w:val="center"/>
        </w:pPr>
        <w:r>
          <w:fldChar w:fldCharType="begin"/>
        </w:r>
        <w:r w:rsidR="00614D23">
          <w:instrText>PAGE   \* MERGEFORMAT</w:instrText>
        </w:r>
        <w:r>
          <w:fldChar w:fldCharType="separate"/>
        </w:r>
        <w:r w:rsidR="005E0F65">
          <w:rPr>
            <w:noProof/>
          </w:rPr>
          <w:t>8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CC6FB2">
        <w:pPr>
          <w:pStyle w:val="a6"/>
          <w:jc w:val="center"/>
        </w:pPr>
      </w:p>
      <w:p w:rsidR="00CC6FB2" w:rsidRDefault="00FE0FC1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CC6FB2">
          <w:t>2</w:t>
        </w:r>
        <w:r>
          <w:fldChar w:fldCharType="end"/>
        </w:r>
      </w:p>
    </w:sdtContent>
  </w:sdt>
  <w:p w:rsidR="00CC6FB2" w:rsidRDefault="00CC6FB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res.freestockphotos.biz/pictures/8/8581-illustration-of-a-telephone-pv.png" style="width:718.5pt;height:475.5pt;visibility:visible" o:bullet="t">
        <v:imagedata r:id="rId1" o:title="8581-illustration-of-a-telephone-pv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3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4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5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6">
    <w:nsid w:val="036A259F"/>
    <w:multiLevelType w:val="hybridMultilevel"/>
    <w:tmpl w:val="19D07FFC"/>
    <w:lvl w:ilvl="0" w:tplc="ECE22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0AF043F3"/>
    <w:multiLevelType w:val="hybridMultilevel"/>
    <w:tmpl w:val="082CEF4E"/>
    <w:lvl w:ilvl="0" w:tplc="84D08F9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0FC4D85"/>
    <w:multiLevelType w:val="hybridMultilevel"/>
    <w:tmpl w:val="1D1ADF60"/>
    <w:lvl w:ilvl="0" w:tplc="4DCAB3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A154DC6"/>
    <w:multiLevelType w:val="hybridMultilevel"/>
    <w:tmpl w:val="D95A0E4E"/>
    <w:lvl w:ilvl="0" w:tplc="8E5272A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40CE6DCE"/>
    <w:multiLevelType w:val="hybridMultilevel"/>
    <w:tmpl w:val="8FCCF696"/>
    <w:lvl w:ilvl="0" w:tplc="6854BD4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2F80BC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D322E7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68A4D4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EDCB2A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1745CE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3E0E26F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3BA776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3BFC890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1">
    <w:nsid w:val="48BC0D2E"/>
    <w:multiLevelType w:val="hybridMultilevel"/>
    <w:tmpl w:val="DB4C9426"/>
    <w:lvl w:ilvl="0" w:tplc="4DCAB32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995EA4"/>
    <w:multiLevelType w:val="hybridMultilevel"/>
    <w:tmpl w:val="FF5AD064"/>
    <w:lvl w:ilvl="0" w:tplc="BCBAAF0C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4">
    <w:nsid w:val="4F890BAA"/>
    <w:multiLevelType w:val="hybridMultilevel"/>
    <w:tmpl w:val="CF3CBC96"/>
    <w:lvl w:ilvl="0" w:tplc="C76402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053561A"/>
    <w:multiLevelType w:val="hybridMultilevel"/>
    <w:tmpl w:val="E0FCD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CC4DBB"/>
    <w:multiLevelType w:val="multilevel"/>
    <w:tmpl w:val="9634BC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85A364C"/>
    <w:multiLevelType w:val="hybridMultilevel"/>
    <w:tmpl w:val="DE9A6B5A"/>
    <w:lvl w:ilvl="0" w:tplc="48ECFE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8993FAC"/>
    <w:multiLevelType w:val="hybridMultilevel"/>
    <w:tmpl w:val="EC2ACED2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686B57"/>
    <w:multiLevelType w:val="hybridMultilevel"/>
    <w:tmpl w:val="09986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8082F83"/>
    <w:multiLevelType w:val="hybridMultilevel"/>
    <w:tmpl w:val="EDDE1ED2"/>
    <w:lvl w:ilvl="0" w:tplc="A3883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BE7284"/>
    <w:multiLevelType w:val="hybridMultilevel"/>
    <w:tmpl w:val="0B900C9C"/>
    <w:lvl w:ilvl="0" w:tplc="4D8A00C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6"/>
  </w:num>
  <w:num w:numId="2">
    <w:abstractNumId w:val="15"/>
  </w:num>
  <w:num w:numId="3">
    <w:abstractNumId w:val="2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9"/>
  </w:num>
  <w:num w:numId="7">
    <w:abstractNumId w:val="39"/>
  </w:num>
  <w:num w:numId="8">
    <w:abstractNumId w:val="8"/>
  </w:num>
  <w:num w:numId="9">
    <w:abstractNumId w:val="12"/>
  </w:num>
  <w:num w:numId="10">
    <w:abstractNumId w:val="36"/>
  </w:num>
  <w:num w:numId="11">
    <w:abstractNumId w:val="25"/>
  </w:num>
  <w:num w:numId="12">
    <w:abstractNumId w:val="20"/>
  </w:num>
  <w:num w:numId="13">
    <w:abstractNumId w:val="31"/>
  </w:num>
  <w:num w:numId="14">
    <w:abstractNumId w:val="37"/>
  </w:num>
  <w:num w:numId="15">
    <w:abstractNumId w:val="14"/>
  </w:num>
  <w:num w:numId="16">
    <w:abstractNumId w:val="34"/>
  </w:num>
  <w:num w:numId="17">
    <w:abstractNumId w:val="29"/>
  </w:num>
  <w:num w:numId="18">
    <w:abstractNumId w:val="0"/>
  </w:num>
  <w:num w:numId="19">
    <w:abstractNumId w:val="1"/>
  </w:num>
  <w:num w:numId="20">
    <w:abstractNumId w:val="2"/>
  </w:num>
  <w:num w:numId="21">
    <w:abstractNumId w:val="3"/>
  </w:num>
  <w:num w:numId="22">
    <w:abstractNumId w:val="4"/>
  </w:num>
  <w:num w:numId="23">
    <w:abstractNumId w:val="5"/>
  </w:num>
  <w:num w:numId="24">
    <w:abstractNumId w:val="17"/>
  </w:num>
  <w:num w:numId="25">
    <w:abstractNumId w:val="32"/>
  </w:num>
  <w:num w:numId="26">
    <w:abstractNumId w:val="11"/>
  </w:num>
  <w:num w:numId="27">
    <w:abstractNumId w:val="21"/>
  </w:num>
  <w:num w:numId="28">
    <w:abstractNumId w:val="35"/>
  </w:num>
  <w:num w:numId="29">
    <w:abstractNumId w:val="13"/>
  </w:num>
  <w:num w:numId="30">
    <w:abstractNumId w:val="10"/>
  </w:num>
  <w:num w:numId="31">
    <w:abstractNumId w:val="38"/>
  </w:num>
  <w:num w:numId="32">
    <w:abstractNumId w:val="28"/>
  </w:num>
  <w:num w:numId="33">
    <w:abstractNumId w:val="24"/>
  </w:num>
  <w:num w:numId="34">
    <w:abstractNumId w:val="22"/>
  </w:num>
  <w:num w:numId="35">
    <w:abstractNumId w:val="19"/>
  </w:num>
  <w:num w:numId="36">
    <w:abstractNumId w:val="16"/>
  </w:num>
  <w:num w:numId="37">
    <w:abstractNumId w:val="7"/>
  </w:num>
  <w:num w:numId="38">
    <w:abstractNumId w:val="33"/>
  </w:num>
  <w:num w:numId="39">
    <w:abstractNumId w:val="27"/>
  </w:num>
  <w:num w:numId="40">
    <w:abstractNumId w:val="6"/>
  </w:num>
  <w:num w:numId="4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4C7E"/>
    <w:rsid w:val="00026FD0"/>
    <w:rsid w:val="000451B2"/>
    <w:rsid w:val="000627E9"/>
    <w:rsid w:val="000642DB"/>
    <w:rsid w:val="0006661F"/>
    <w:rsid w:val="00084DB5"/>
    <w:rsid w:val="00090804"/>
    <w:rsid w:val="000A7E5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23476"/>
    <w:rsid w:val="00136986"/>
    <w:rsid w:val="00145CC6"/>
    <w:rsid w:val="00161A91"/>
    <w:rsid w:val="001835A4"/>
    <w:rsid w:val="001A15B7"/>
    <w:rsid w:val="001B1372"/>
    <w:rsid w:val="001B34B8"/>
    <w:rsid w:val="001B5E3C"/>
    <w:rsid w:val="001E1ABC"/>
    <w:rsid w:val="002234D0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76CC4"/>
    <w:rsid w:val="00385963"/>
    <w:rsid w:val="003921CB"/>
    <w:rsid w:val="003C5B0E"/>
    <w:rsid w:val="003D0BE2"/>
    <w:rsid w:val="003D19DE"/>
    <w:rsid w:val="003E4B2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4F444C"/>
    <w:rsid w:val="00513DD0"/>
    <w:rsid w:val="00526A24"/>
    <w:rsid w:val="005342B6"/>
    <w:rsid w:val="005447CC"/>
    <w:rsid w:val="00564B49"/>
    <w:rsid w:val="00571494"/>
    <w:rsid w:val="00586824"/>
    <w:rsid w:val="00592A6A"/>
    <w:rsid w:val="0059495A"/>
    <w:rsid w:val="005A7C24"/>
    <w:rsid w:val="005B3C89"/>
    <w:rsid w:val="005B6D35"/>
    <w:rsid w:val="005C3576"/>
    <w:rsid w:val="005E0F65"/>
    <w:rsid w:val="005E3374"/>
    <w:rsid w:val="005F6190"/>
    <w:rsid w:val="006065D9"/>
    <w:rsid w:val="00614339"/>
    <w:rsid w:val="00614D23"/>
    <w:rsid w:val="0061632F"/>
    <w:rsid w:val="00617E9D"/>
    <w:rsid w:val="00631975"/>
    <w:rsid w:val="00653442"/>
    <w:rsid w:val="00667E7F"/>
    <w:rsid w:val="00683779"/>
    <w:rsid w:val="00684E90"/>
    <w:rsid w:val="006C093B"/>
    <w:rsid w:val="006C472C"/>
    <w:rsid w:val="006E73D7"/>
    <w:rsid w:val="00707CBC"/>
    <w:rsid w:val="0071371E"/>
    <w:rsid w:val="0072711E"/>
    <w:rsid w:val="00732495"/>
    <w:rsid w:val="00747FAC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107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50AB3"/>
    <w:rsid w:val="00972C37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18B5"/>
    <w:rsid w:val="00A10DBE"/>
    <w:rsid w:val="00A2415E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90479"/>
    <w:rsid w:val="00B9303A"/>
    <w:rsid w:val="00B95746"/>
    <w:rsid w:val="00BC2362"/>
    <w:rsid w:val="00BC53F7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B175F"/>
    <w:rsid w:val="00CC15EE"/>
    <w:rsid w:val="00CC6FB2"/>
    <w:rsid w:val="00CD61C3"/>
    <w:rsid w:val="00CD70E5"/>
    <w:rsid w:val="00CE00D9"/>
    <w:rsid w:val="00CE0655"/>
    <w:rsid w:val="00D313F9"/>
    <w:rsid w:val="00D3746E"/>
    <w:rsid w:val="00D40C47"/>
    <w:rsid w:val="00D6165E"/>
    <w:rsid w:val="00D90340"/>
    <w:rsid w:val="00D914D5"/>
    <w:rsid w:val="00D91C74"/>
    <w:rsid w:val="00D93629"/>
    <w:rsid w:val="00DE2342"/>
    <w:rsid w:val="00E10A0E"/>
    <w:rsid w:val="00E2304F"/>
    <w:rsid w:val="00E46BA1"/>
    <w:rsid w:val="00E47260"/>
    <w:rsid w:val="00E50AFF"/>
    <w:rsid w:val="00E55380"/>
    <w:rsid w:val="00E57FA8"/>
    <w:rsid w:val="00E60E3C"/>
    <w:rsid w:val="00E6483F"/>
    <w:rsid w:val="00E64E9D"/>
    <w:rsid w:val="00E95BF8"/>
    <w:rsid w:val="00EA282E"/>
    <w:rsid w:val="00EA7556"/>
    <w:rsid w:val="00ED4DE4"/>
    <w:rsid w:val="00ED5B86"/>
    <w:rsid w:val="00EE4F5D"/>
    <w:rsid w:val="00EF12FC"/>
    <w:rsid w:val="00F561EC"/>
    <w:rsid w:val="00F9482A"/>
    <w:rsid w:val="00FA7A5D"/>
    <w:rsid w:val="00FB7598"/>
    <w:rsid w:val="00FC1E74"/>
    <w:rsid w:val="00FC2C9A"/>
    <w:rsid w:val="00FC5A3E"/>
    <w:rsid w:val="00FC5C16"/>
    <w:rsid w:val="00FE0FC1"/>
    <w:rsid w:val="00FF0685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uiPriority w:val="9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uiPriority w:val="10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99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semiHidden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iPriority w:val="99"/>
    <w:semiHidden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iPriority w:val="99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uiPriority w:val="99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semiHidden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iPriority w:val="99"/>
    <w:semiHidden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customStyle="1" w:styleId="UnresolvedMention">
    <w:name w:val="Unresolved Mention"/>
    <w:basedOn w:val="a1"/>
    <w:uiPriority w:val="99"/>
    <w:semiHidden/>
    <w:unhideWhenUsed/>
    <w:rsid w:val="00614D2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DC5D1-EFFB-4932-9D0F-C6E77F702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2416</Words>
  <Characters>13772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16156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2024-10-22T11:29:00Z</cp:lastPrinted>
  <dcterms:created xsi:type="dcterms:W3CDTF">2024-10-28T13:25:00Z</dcterms:created>
  <dcterms:modified xsi:type="dcterms:W3CDTF">2024-10-28T13:25:00Z</dcterms:modified>
</cp:coreProperties>
</file>