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44D" w:rsidRPr="00D22059" w:rsidRDefault="0022644D" w:rsidP="0022644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bookmarkStart w:id="0" w:name="Par508"/>
      <w:bookmarkEnd w:id="0"/>
      <w:r w:rsidRPr="00D22059">
        <w:rPr>
          <w:sz w:val="28"/>
          <w:szCs w:val="28"/>
        </w:rPr>
        <w:t>Приложение 1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D22059">
        <w:rPr>
          <w:sz w:val="28"/>
          <w:szCs w:val="28"/>
        </w:rPr>
        <w:t>к административному регламенту</w:t>
      </w:r>
    </w:p>
    <w:p w:rsidR="0022644D" w:rsidRPr="00D22059" w:rsidRDefault="0022644D" w:rsidP="0022644D">
      <w:pPr>
        <w:jc w:val="right"/>
        <w:rPr>
          <w:sz w:val="24"/>
          <w:szCs w:val="24"/>
        </w:rPr>
      </w:pPr>
    </w:p>
    <w:p w:rsidR="0022644D" w:rsidRPr="00D22059" w:rsidRDefault="0022644D" w:rsidP="0022644D">
      <w:pPr>
        <w:widowControl w:val="0"/>
        <w:autoSpaceDE w:val="0"/>
        <w:autoSpaceDN w:val="0"/>
        <w:adjustRightInd w:val="0"/>
        <w:ind w:left="3540" w:firstLine="708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 xml:space="preserve">В Администрацию </w:t>
      </w:r>
      <w:r>
        <w:rPr>
          <w:rFonts w:ascii="Courier New" w:hAnsi="Courier New" w:cs="Courier New"/>
        </w:rPr>
        <w:t>МО</w:t>
      </w:r>
      <w:r w:rsidRPr="00D22059">
        <w:rPr>
          <w:rFonts w:ascii="Courier New" w:hAnsi="Courier New" w:cs="Courier New"/>
        </w:rPr>
        <w:t>_____________________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 xml:space="preserve">                                 </w:t>
      </w:r>
      <w:r w:rsidRPr="00D22059">
        <w:rPr>
          <w:rFonts w:ascii="Courier New" w:hAnsi="Courier New" w:cs="Courier New"/>
        </w:rPr>
        <w:tab/>
        <w:t>_______________________________________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 xml:space="preserve">                                 </w:t>
      </w:r>
      <w:r w:rsidRPr="00D22059">
        <w:rPr>
          <w:rFonts w:ascii="Courier New" w:hAnsi="Courier New" w:cs="Courier New"/>
        </w:rPr>
        <w:tab/>
        <w:t>от ____________________________________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 xml:space="preserve">                                </w:t>
      </w:r>
      <w:r w:rsidRPr="00D22059">
        <w:rPr>
          <w:rFonts w:ascii="Courier New" w:hAnsi="Courier New" w:cs="Courier New"/>
        </w:rPr>
        <w:tab/>
        <w:t>фамилия, имя, отчество(при наличии),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  <w:t xml:space="preserve">  </w:t>
      </w:r>
      <w:r w:rsidRPr="00D22059">
        <w:rPr>
          <w:rFonts w:ascii="Courier New" w:hAnsi="Courier New" w:cs="Courier New"/>
        </w:rPr>
        <w:tab/>
        <w:t>_______________________________________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  <w:t>_______________________________________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ind w:left="3540" w:firstLine="708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>место жительства заявителя, реквизиты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ind w:left="3540" w:firstLine="708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>документа, удостоверяющего личность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  <w:t>_______________________________________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 xml:space="preserve">                                </w:t>
      </w:r>
      <w:r w:rsidRPr="00D22059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>__</w:t>
      </w:r>
      <w:r w:rsidRPr="00D22059">
        <w:rPr>
          <w:rFonts w:ascii="Courier New" w:hAnsi="Courier New" w:cs="Courier New"/>
        </w:rPr>
        <w:t>_____________________________________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  <w:t>_______________________________________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  <w:t>фамилия, имя, отчество(при наличии)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  <w:t>представителя заявителя и реквизиты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  <w:t>документа, подтверждающего его полномочия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>(</w:t>
      </w:r>
      <w:r w:rsidRPr="00D22059">
        <w:rPr>
          <w:rFonts w:ascii="Courier New" w:hAnsi="Courier New" w:cs="Courier New"/>
        </w:rPr>
        <w:t>в случае если заявление подается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  <w:t>представителем заявителя</w:t>
      </w:r>
      <w:r>
        <w:rPr>
          <w:rFonts w:ascii="Courier New" w:hAnsi="Courier New" w:cs="Courier New"/>
        </w:rPr>
        <w:t>)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  <w:t>_______________________________________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</w:r>
      <w:r w:rsidRPr="00D22059">
        <w:rPr>
          <w:rFonts w:ascii="Courier New" w:hAnsi="Courier New" w:cs="Courier New"/>
        </w:rPr>
        <w:tab/>
        <w:t>_______________________________________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</w:p>
    <w:p w:rsidR="0022644D" w:rsidRPr="00D22059" w:rsidRDefault="0022644D" w:rsidP="0022644D">
      <w:pPr>
        <w:widowControl w:val="0"/>
        <w:autoSpaceDE w:val="0"/>
        <w:autoSpaceDN w:val="0"/>
        <w:adjustRightInd w:val="0"/>
        <w:ind w:left="3540" w:firstLine="708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>почтовый адрес, адрес электронной почты,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ind w:left="3540" w:firstLine="708"/>
        <w:rPr>
          <w:rFonts w:ascii="Courier New" w:hAnsi="Courier New" w:cs="Courier New"/>
        </w:rPr>
      </w:pPr>
      <w:r w:rsidRPr="00D22059">
        <w:rPr>
          <w:rFonts w:ascii="Courier New" w:hAnsi="Courier New" w:cs="Courier New"/>
        </w:rPr>
        <w:t>номер телефона для связи с заявителем или</w:t>
      </w:r>
    </w:p>
    <w:p w:rsidR="0022644D" w:rsidRDefault="0022644D" w:rsidP="0022644D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</w:t>
      </w:r>
      <w:r w:rsidRPr="00D22059">
        <w:rPr>
          <w:rFonts w:ascii="Courier New" w:hAnsi="Courier New" w:cs="Courier New"/>
        </w:rPr>
        <w:t xml:space="preserve">представителем заявителя </w:t>
      </w:r>
    </w:p>
    <w:p w:rsidR="0022644D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_____</w:t>
      </w:r>
      <w:r w:rsidRPr="00D22059">
        <w:rPr>
          <w:rFonts w:ascii="Courier New" w:hAnsi="Courier New" w:cs="Courier New"/>
        </w:rPr>
        <w:t>_______</w:t>
      </w:r>
      <w:r>
        <w:rPr>
          <w:rFonts w:ascii="Courier New" w:hAnsi="Courier New" w:cs="Courier New"/>
        </w:rPr>
        <w:t>____________________________</w:t>
      </w:r>
    </w:p>
    <w:p w:rsidR="0022644D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________________________________________</w:t>
      </w:r>
    </w:p>
    <w:p w:rsidR="0022644D" w:rsidRPr="00F75F12" w:rsidRDefault="0022644D" w:rsidP="0022644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</w:p>
    <w:p w:rsidR="0022644D" w:rsidRDefault="0022644D" w:rsidP="0022644D">
      <w:pPr>
        <w:autoSpaceDE w:val="0"/>
        <w:autoSpaceDN w:val="0"/>
        <w:adjustRightInd w:val="0"/>
        <w:jc w:val="center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                            сведения о том, что заявитель является </w:t>
      </w:r>
    </w:p>
    <w:p w:rsidR="0022644D" w:rsidRDefault="0022644D" w:rsidP="0022644D">
      <w:pPr>
        <w:autoSpaceDE w:val="0"/>
        <w:autoSpaceDN w:val="0"/>
        <w:adjustRightInd w:val="0"/>
        <w:jc w:val="center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                                 инвалидом (в случае если заявление подается </w:t>
      </w:r>
    </w:p>
    <w:p w:rsidR="0022644D" w:rsidRDefault="0022644D" w:rsidP="0022644D">
      <w:pPr>
        <w:autoSpaceDE w:val="0"/>
        <w:autoSpaceDN w:val="0"/>
        <w:adjustRightInd w:val="0"/>
        <w:jc w:val="center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                                                             инвалидом)</w:t>
      </w:r>
    </w:p>
    <w:p w:rsidR="0022644D" w:rsidRDefault="0022644D" w:rsidP="0022644D">
      <w:pPr>
        <w:autoSpaceDE w:val="0"/>
        <w:autoSpaceDN w:val="0"/>
        <w:adjustRightInd w:val="0"/>
        <w:ind w:left="3540" w:firstLine="708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________________________________________</w:t>
      </w:r>
    </w:p>
    <w:p w:rsidR="0022644D" w:rsidRDefault="0022644D" w:rsidP="0022644D">
      <w:pPr>
        <w:autoSpaceDE w:val="0"/>
        <w:autoSpaceDN w:val="0"/>
        <w:adjustRightInd w:val="0"/>
        <w:ind w:left="3540" w:firstLine="708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________________________________________</w:t>
      </w:r>
    </w:p>
    <w:p w:rsidR="0022644D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</w:p>
    <w:p w:rsidR="0022644D" w:rsidRPr="00D22059" w:rsidRDefault="0022644D" w:rsidP="0022644D">
      <w:pPr>
        <w:autoSpaceDE w:val="0"/>
        <w:autoSpaceDN w:val="0"/>
        <w:adjustRightInd w:val="0"/>
        <w:jc w:val="center"/>
        <w:rPr>
          <w:rFonts w:ascii="Courier New" w:eastAsia="Calibri" w:hAnsi="Courier New" w:cs="Courier New"/>
        </w:rPr>
      </w:pPr>
      <w:r w:rsidRPr="00D22059">
        <w:rPr>
          <w:rFonts w:ascii="Courier New" w:eastAsia="Calibri" w:hAnsi="Courier New" w:cs="Courier New"/>
        </w:rPr>
        <w:t>ЗАЯВЛЕНИЕ</w:t>
      </w:r>
    </w:p>
    <w:p w:rsidR="0022644D" w:rsidRPr="00287BD3" w:rsidRDefault="0022644D" w:rsidP="0022644D">
      <w:pPr>
        <w:autoSpaceDE w:val="0"/>
        <w:autoSpaceDN w:val="0"/>
        <w:adjustRightInd w:val="0"/>
        <w:jc w:val="center"/>
        <w:rPr>
          <w:rFonts w:ascii="Courier New" w:eastAsia="Calibri" w:hAnsi="Courier New" w:cs="Courier New"/>
        </w:rPr>
      </w:pPr>
      <w:r w:rsidRPr="00287BD3">
        <w:rPr>
          <w:rFonts w:ascii="Courier New" w:eastAsia="Calibri" w:hAnsi="Courier New" w:cs="Courier New"/>
        </w:rPr>
        <w:t>об использовании земель или земельного участка для возведения гаражей, являющихся некапитальными сооружениями, либо для стоянки технических или других средств передвижения инвалидов вблизи их места жительства</w:t>
      </w:r>
    </w:p>
    <w:p w:rsidR="0022644D" w:rsidRPr="00287BD3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u w:val="single"/>
        </w:rPr>
      </w:pPr>
    </w:p>
    <w:p w:rsidR="0022644D" w:rsidRPr="00D22059" w:rsidRDefault="0022644D" w:rsidP="0022644D">
      <w:pPr>
        <w:autoSpaceDE w:val="0"/>
        <w:autoSpaceDN w:val="0"/>
        <w:adjustRightInd w:val="0"/>
        <w:ind w:firstLine="708"/>
        <w:jc w:val="both"/>
        <w:rPr>
          <w:rFonts w:ascii="Courier New" w:eastAsia="Calibri" w:hAnsi="Courier New" w:cs="Courier New"/>
        </w:rPr>
      </w:pPr>
      <w:r w:rsidRPr="00287BD3">
        <w:rPr>
          <w:rFonts w:ascii="Courier New" w:eastAsia="Calibri" w:hAnsi="Courier New" w:cs="Courier New"/>
        </w:rPr>
        <w:t>Прошу принять решение об использовании земель или земельного участка:_______________________________________________________________________</w:t>
      </w:r>
    </w:p>
    <w:p w:rsidR="0022644D" w:rsidRDefault="0022644D" w:rsidP="0022644D">
      <w:pPr>
        <w:autoSpaceDE w:val="0"/>
        <w:autoSpaceDN w:val="0"/>
        <w:adjustRightInd w:val="0"/>
        <w:jc w:val="center"/>
        <w:rPr>
          <w:rFonts w:ascii="Courier New" w:eastAsia="Calibri" w:hAnsi="Courier New" w:cs="Courier New"/>
          <w:sz w:val="16"/>
          <w:szCs w:val="16"/>
        </w:rPr>
      </w:pPr>
      <w:r>
        <w:rPr>
          <w:rFonts w:ascii="Courier New" w:eastAsia="Calibri" w:hAnsi="Courier New" w:cs="Courier New"/>
          <w:sz w:val="16"/>
          <w:szCs w:val="16"/>
        </w:rPr>
        <w:t xml:space="preserve">       </w:t>
      </w:r>
      <w:r w:rsidRPr="00D22059">
        <w:rPr>
          <w:rFonts w:ascii="Courier New" w:eastAsia="Calibri" w:hAnsi="Courier New" w:cs="Courier New"/>
          <w:sz w:val="16"/>
          <w:szCs w:val="16"/>
        </w:rPr>
        <w:t xml:space="preserve">(указать </w:t>
      </w:r>
      <w:r>
        <w:rPr>
          <w:rFonts w:ascii="Courier New" w:eastAsia="Calibri" w:hAnsi="Courier New" w:cs="Courier New"/>
          <w:sz w:val="16"/>
          <w:szCs w:val="16"/>
        </w:rPr>
        <w:t>кадастровый номер земельного участка в случае, если планируется использование всего земельного участка или его части)</w:t>
      </w:r>
    </w:p>
    <w:p w:rsidR="0022644D" w:rsidRDefault="0022644D" w:rsidP="0022644D">
      <w:pPr>
        <w:autoSpaceDE w:val="0"/>
        <w:autoSpaceDN w:val="0"/>
        <w:adjustRightInd w:val="0"/>
        <w:rPr>
          <w:rFonts w:ascii="Courier New" w:eastAsia="Calibri" w:hAnsi="Courier New" w:cs="Courier New"/>
          <w:sz w:val="16"/>
          <w:szCs w:val="16"/>
        </w:rPr>
      </w:pPr>
      <w:r>
        <w:rPr>
          <w:rFonts w:ascii="Courier New" w:eastAsia="Calibri" w:hAnsi="Courier New" w:cs="Courier New"/>
          <w:sz w:val="16"/>
          <w:szCs w:val="16"/>
        </w:rPr>
        <w:t xml:space="preserve"> </w:t>
      </w:r>
      <w:r>
        <w:rPr>
          <w:rFonts w:ascii="Courier New" w:eastAsia="Calibri" w:hAnsi="Courier New" w:cs="Courier New"/>
        </w:rPr>
        <w:t>д</w:t>
      </w:r>
      <w:r w:rsidRPr="00904EA0">
        <w:rPr>
          <w:rFonts w:ascii="Courier New" w:eastAsia="Calibri" w:hAnsi="Courier New" w:cs="Courier New"/>
        </w:rPr>
        <w:t>ля размещения</w:t>
      </w:r>
      <w:r>
        <w:rPr>
          <w:rFonts w:ascii="Courier New" w:eastAsia="Calibri" w:hAnsi="Courier New" w:cs="Courier New"/>
          <w:sz w:val="16"/>
          <w:szCs w:val="16"/>
        </w:rPr>
        <w:t xml:space="preserve"> __________________________________________________________________________________</w:t>
      </w:r>
    </w:p>
    <w:p w:rsidR="0022644D" w:rsidRDefault="0022644D" w:rsidP="0022644D">
      <w:pPr>
        <w:autoSpaceDE w:val="0"/>
        <w:autoSpaceDN w:val="0"/>
        <w:adjustRightInd w:val="0"/>
        <w:ind w:left="1416" w:firstLine="708"/>
        <w:jc w:val="center"/>
        <w:rPr>
          <w:rFonts w:ascii="Courier New" w:eastAsia="Calibri" w:hAnsi="Courier New" w:cs="Courier New"/>
          <w:sz w:val="16"/>
          <w:szCs w:val="16"/>
        </w:rPr>
      </w:pPr>
      <w:r>
        <w:rPr>
          <w:rFonts w:ascii="Courier New" w:eastAsia="Calibri" w:hAnsi="Courier New" w:cs="Courier New"/>
          <w:sz w:val="16"/>
          <w:szCs w:val="16"/>
        </w:rPr>
        <w:t>(указывается вид объекта в соответствии со ст. 39.36-1 Земельного кодекса РФ)</w:t>
      </w:r>
    </w:p>
    <w:p w:rsidR="0022644D" w:rsidRPr="00D22059" w:rsidRDefault="0022644D" w:rsidP="0022644D">
      <w:pPr>
        <w:autoSpaceDE w:val="0"/>
        <w:autoSpaceDN w:val="0"/>
        <w:adjustRightInd w:val="0"/>
        <w:jc w:val="center"/>
        <w:rPr>
          <w:rFonts w:ascii="Courier New" w:eastAsia="Calibri" w:hAnsi="Courier New" w:cs="Courier New"/>
          <w:sz w:val="16"/>
          <w:szCs w:val="16"/>
        </w:rPr>
      </w:pPr>
      <w:r>
        <w:rPr>
          <w:rFonts w:ascii="Courier New" w:eastAsia="Calibri" w:hAnsi="Courier New" w:cs="Courier New"/>
          <w:sz w:val="16"/>
          <w:szCs w:val="16"/>
        </w:rPr>
        <w:t xml:space="preserve"> </w:t>
      </w:r>
    </w:p>
    <w:p w:rsidR="0022644D" w:rsidRPr="00D22059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 w:rsidRPr="00904EA0">
        <w:rPr>
          <w:rFonts w:ascii="Courier New" w:eastAsia="Calibri" w:hAnsi="Courier New" w:cs="Courier New"/>
        </w:rPr>
        <w:t>Срок использования земель или земельного участка</w:t>
      </w:r>
      <w:r>
        <w:rPr>
          <w:rFonts w:ascii="Courier New" w:eastAsia="Calibri" w:hAnsi="Courier New" w:cs="Courier New"/>
        </w:rPr>
        <w:t>:____________________</w:t>
      </w:r>
      <w:r w:rsidRPr="00D22059">
        <w:rPr>
          <w:rFonts w:ascii="Courier New" w:eastAsia="Calibri" w:hAnsi="Courier New" w:cs="Courier New"/>
        </w:rPr>
        <w:t>____________</w:t>
      </w:r>
    </w:p>
    <w:p w:rsidR="0022644D" w:rsidRPr="00501EA8" w:rsidRDefault="0022644D" w:rsidP="0022644D">
      <w:pPr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16"/>
          <w:szCs w:val="16"/>
        </w:rPr>
      </w:pPr>
      <w:r w:rsidRPr="00501EA8">
        <w:rPr>
          <w:rFonts w:ascii="Courier New" w:eastAsia="Calibri" w:hAnsi="Courier New" w:cs="Courier New"/>
          <w:sz w:val="16"/>
          <w:szCs w:val="16"/>
        </w:rPr>
        <w:t>(не более срока, установленного нормативным правовым актом ОМСУ)</w:t>
      </w:r>
    </w:p>
    <w:p w:rsidR="0022644D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</w:p>
    <w:p w:rsidR="0022644D" w:rsidRPr="00D22059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Сведения о площади земель или земельного участка для размещения гаража:</w:t>
      </w:r>
      <w:r w:rsidRPr="00D22059">
        <w:rPr>
          <w:rFonts w:ascii="Courier New" w:eastAsia="Calibri" w:hAnsi="Courier New" w:cs="Courier New"/>
        </w:rPr>
        <w:t>________________________________________________________________________</w:t>
      </w:r>
    </w:p>
    <w:p w:rsidR="0022644D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</w:p>
    <w:p w:rsidR="0022644D" w:rsidRPr="00D22059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Параметры гаража:</w:t>
      </w:r>
      <w:r w:rsidRPr="00D22059">
        <w:rPr>
          <w:rFonts w:ascii="Courier New" w:eastAsia="Calibri" w:hAnsi="Courier New" w:cs="Courier New"/>
        </w:rPr>
        <w:t>________________________________________________________________</w:t>
      </w:r>
    </w:p>
    <w:p w:rsidR="0022644D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</w:p>
    <w:p w:rsidR="0022644D" w:rsidRPr="005B7F07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</w:p>
    <w:p w:rsidR="0022644D" w:rsidRPr="005B7F07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 w:rsidRPr="005B7F07">
        <w:rPr>
          <w:rFonts w:ascii="Courier New" w:eastAsia="Calibri" w:hAnsi="Courier New" w:cs="Courier New"/>
        </w:rPr>
        <w:t>«___» ___________ 20__ г.</w:t>
      </w:r>
    </w:p>
    <w:p w:rsidR="0022644D" w:rsidRPr="00D22059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16"/>
          <w:szCs w:val="16"/>
        </w:rPr>
      </w:pPr>
      <w:r w:rsidRPr="00D22059">
        <w:rPr>
          <w:rFonts w:ascii="Courier New" w:eastAsia="Calibri" w:hAnsi="Courier New" w:cs="Courier New"/>
        </w:rPr>
        <w:t xml:space="preserve"> </w:t>
      </w:r>
      <w:r w:rsidRPr="00D22059">
        <w:rPr>
          <w:rFonts w:ascii="Courier New" w:eastAsia="Calibri" w:hAnsi="Courier New" w:cs="Courier New"/>
          <w:sz w:val="16"/>
          <w:szCs w:val="16"/>
        </w:rPr>
        <w:t>(дата подачи заявления)</w:t>
      </w:r>
    </w:p>
    <w:p w:rsidR="0022644D" w:rsidRPr="00D22059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 w:rsidRPr="00D22059">
        <w:rPr>
          <w:rFonts w:ascii="Courier New" w:eastAsia="Calibri" w:hAnsi="Courier New" w:cs="Courier New"/>
        </w:rPr>
        <w:t xml:space="preserve">_______________________  </w:t>
      </w:r>
      <w:r>
        <w:rPr>
          <w:rFonts w:ascii="Courier New" w:eastAsia="Calibri" w:hAnsi="Courier New" w:cs="Courier New"/>
        </w:rPr>
        <w:t xml:space="preserve">      </w:t>
      </w:r>
      <w:r w:rsidRPr="00D22059">
        <w:rPr>
          <w:rFonts w:ascii="Courier New" w:eastAsia="Calibri" w:hAnsi="Courier New" w:cs="Courier New"/>
        </w:rPr>
        <w:t>__________________________________________________</w:t>
      </w:r>
    </w:p>
    <w:p w:rsidR="0022644D" w:rsidRPr="00D22059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16"/>
          <w:szCs w:val="16"/>
        </w:rPr>
      </w:pPr>
      <w:r w:rsidRPr="00D22059">
        <w:rPr>
          <w:rFonts w:ascii="Courier New" w:eastAsia="Calibri" w:hAnsi="Courier New" w:cs="Courier New"/>
          <w:sz w:val="16"/>
          <w:szCs w:val="16"/>
        </w:rPr>
        <w:t xml:space="preserve">  (подпись заявителя)                     </w:t>
      </w:r>
      <w:r>
        <w:rPr>
          <w:rFonts w:ascii="Courier New" w:eastAsia="Calibri" w:hAnsi="Courier New" w:cs="Courier New"/>
          <w:sz w:val="16"/>
          <w:szCs w:val="16"/>
        </w:rPr>
        <w:t xml:space="preserve">                  </w:t>
      </w:r>
      <w:r w:rsidRPr="00D22059">
        <w:rPr>
          <w:rFonts w:ascii="Courier New" w:eastAsia="Calibri" w:hAnsi="Courier New" w:cs="Courier New"/>
          <w:sz w:val="16"/>
          <w:szCs w:val="16"/>
        </w:rPr>
        <w:t>(полностью Ф.И.О.)</w:t>
      </w:r>
    </w:p>
    <w:p w:rsidR="0022644D" w:rsidRPr="00D22059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</w:p>
    <w:p w:rsidR="0022644D" w:rsidRPr="00D22059" w:rsidRDefault="0022644D" w:rsidP="0022644D">
      <w:pPr>
        <w:autoSpaceDE w:val="0"/>
        <w:autoSpaceDN w:val="0"/>
        <w:adjustRightInd w:val="0"/>
        <w:ind w:right="283"/>
        <w:jc w:val="both"/>
        <w:rPr>
          <w:rFonts w:ascii="Courier New" w:eastAsia="Calibri" w:hAnsi="Courier New" w:cs="Courier New"/>
        </w:rPr>
      </w:pPr>
      <w:r w:rsidRPr="00D22059">
        <w:rPr>
          <w:rFonts w:ascii="Courier New" w:eastAsia="Calibri" w:hAnsi="Courier New" w:cs="Courier New"/>
        </w:rPr>
        <w:lastRenderedPageBreak/>
        <w:t>Приложение:  документы, прилагаемые к заявлению, согласно перечню на _______ л.</w:t>
      </w:r>
    </w:p>
    <w:p w:rsidR="0022644D" w:rsidRPr="00D22059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 w:rsidRPr="00D22059">
        <w:rPr>
          <w:rFonts w:ascii="Courier New" w:eastAsia="Calibri" w:hAnsi="Courier New" w:cs="Courier New"/>
        </w:rPr>
        <w:t>___________________________________________________________________________</w:t>
      </w:r>
    </w:p>
    <w:p w:rsidR="0022644D" w:rsidRPr="00D22059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 w:rsidRPr="00D22059">
        <w:rPr>
          <w:rFonts w:ascii="Courier New" w:eastAsia="Calibri" w:hAnsi="Courier New" w:cs="Courier New"/>
        </w:rPr>
        <w:t>___________________________________________________________________________</w:t>
      </w:r>
    </w:p>
    <w:p w:rsidR="0022644D" w:rsidRPr="00D22059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 w:rsidRPr="00D22059">
        <w:rPr>
          <w:rFonts w:ascii="Courier New" w:eastAsia="Calibri" w:hAnsi="Courier New" w:cs="Courier New"/>
        </w:rPr>
        <w:t>Заявление принял: ____________________________ «___» _____________ 20__ г.</w:t>
      </w:r>
    </w:p>
    <w:p w:rsidR="0022644D" w:rsidRPr="00D22059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 w:rsidRPr="00D22059">
        <w:rPr>
          <w:rFonts w:ascii="Courier New" w:eastAsia="Calibri" w:hAnsi="Courier New" w:cs="Courier New"/>
        </w:rPr>
        <w:t>___________________________________________________________________________</w:t>
      </w:r>
    </w:p>
    <w:p w:rsidR="0022644D" w:rsidRPr="00D22059" w:rsidRDefault="0022644D" w:rsidP="0022644D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16"/>
          <w:szCs w:val="16"/>
        </w:rPr>
      </w:pPr>
      <w:r w:rsidRPr="00D22059">
        <w:rPr>
          <w:rFonts w:ascii="Courier New" w:eastAsia="Calibri" w:hAnsi="Courier New" w:cs="Courier New"/>
        </w:rPr>
        <w:t xml:space="preserve">             </w:t>
      </w:r>
      <w:r w:rsidRPr="00D22059">
        <w:rPr>
          <w:rFonts w:ascii="Courier New" w:eastAsia="Calibri" w:hAnsi="Courier New" w:cs="Courier New"/>
          <w:sz w:val="16"/>
          <w:szCs w:val="16"/>
        </w:rPr>
        <w:t>(Ф.И.О., подпись сотрудника, принявшего заявление)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1" w:name="Par588"/>
      <w:bookmarkEnd w:id="1"/>
    </w:p>
    <w:p w:rsidR="0022644D" w:rsidRPr="00545974" w:rsidRDefault="0022644D" w:rsidP="0022644D">
      <w:pPr>
        <w:autoSpaceDE w:val="0"/>
        <w:autoSpaceDN w:val="0"/>
        <w:adjustRightInd w:val="0"/>
        <w:ind w:right="283"/>
        <w:jc w:val="both"/>
        <w:rPr>
          <w:rFonts w:ascii="Courier New" w:eastAsia="Calibri" w:hAnsi="Courier New" w:cs="Courier New"/>
        </w:rPr>
      </w:pPr>
      <w:r w:rsidRPr="00545974">
        <w:rPr>
          <w:rFonts w:ascii="Courier New" w:eastAsia="Calibri" w:hAnsi="Courier New" w:cs="Courier New"/>
        </w:rPr>
        <w:t>Результат рассмотрения заявления прошу:</w:t>
      </w:r>
    </w:p>
    <w:p w:rsidR="0022644D" w:rsidRPr="00545974" w:rsidRDefault="0022644D" w:rsidP="0022644D">
      <w:pPr>
        <w:autoSpaceDE w:val="0"/>
        <w:autoSpaceDN w:val="0"/>
        <w:adjustRightInd w:val="0"/>
        <w:ind w:right="283"/>
        <w:jc w:val="both"/>
        <w:rPr>
          <w:rFonts w:ascii="Courier New" w:eastAsia="Calibri" w:hAnsi="Courier New" w:cs="Courier New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964"/>
      </w:tblGrid>
      <w:tr w:rsidR="0022644D" w:rsidRPr="00545974" w:rsidTr="00BB16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D" w:rsidRPr="00545974" w:rsidRDefault="0022644D" w:rsidP="00BB1635">
            <w:pPr>
              <w:autoSpaceDE w:val="0"/>
              <w:autoSpaceDN w:val="0"/>
              <w:adjustRightInd w:val="0"/>
              <w:ind w:right="283"/>
              <w:jc w:val="both"/>
              <w:rPr>
                <w:rFonts w:ascii="Courier New" w:eastAsia="Calibri" w:hAnsi="Courier New" w:cs="Courier New"/>
              </w:rPr>
            </w:pPr>
          </w:p>
          <w:p w:rsidR="0022644D" w:rsidRPr="00545974" w:rsidRDefault="0022644D" w:rsidP="00BB1635">
            <w:pPr>
              <w:autoSpaceDE w:val="0"/>
              <w:autoSpaceDN w:val="0"/>
              <w:adjustRightInd w:val="0"/>
              <w:ind w:right="283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2644D" w:rsidRPr="00545974" w:rsidRDefault="0022644D" w:rsidP="00BB1635">
            <w:pPr>
              <w:autoSpaceDE w:val="0"/>
              <w:autoSpaceDN w:val="0"/>
              <w:adjustRightInd w:val="0"/>
              <w:ind w:right="283"/>
              <w:jc w:val="both"/>
              <w:rPr>
                <w:rFonts w:ascii="Courier New" w:eastAsia="Calibri" w:hAnsi="Courier New" w:cs="Courier New"/>
              </w:rPr>
            </w:pPr>
            <w:r w:rsidRPr="00545974">
              <w:rPr>
                <w:rFonts w:ascii="Courier New" w:eastAsia="Calibri" w:hAnsi="Courier New" w:cs="Courier New"/>
              </w:rPr>
              <w:t>выдать на руки в Администрации</w:t>
            </w:r>
          </w:p>
        </w:tc>
      </w:tr>
      <w:tr w:rsidR="0022644D" w:rsidRPr="00545974" w:rsidTr="00BB16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D" w:rsidRPr="00545974" w:rsidRDefault="0022644D" w:rsidP="00BB1635">
            <w:pPr>
              <w:autoSpaceDE w:val="0"/>
              <w:autoSpaceDN w:val="0"/>
              <w:adjustRightInd w:val="0"/>
              <w:ind w:right="283"/>
              <w:jc w:val="both"/>
              <w:rPr>
                <w:rFonts w:ascii="Courier New" w:eastAsia="Calibri" w:hAnsi="Courier New" w:cs="Courier New"/>
              </w:rPr>
            </w:pPr>
          </w:p>
          <w:p w:rsidR="0022644D" w:rsidRPr="00545974" w:rsidRDefault="0022644D" w:rsidP="00BB1635">
            <w:pPr>
              <w:autoSpaceDE w:val="0"/>
              <w:autoSpaceDN w:val="0"/>
              <w:adjustRightInd w:val="0"/>
              <w:ind w:right="283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2644D" w:rsidRPr="00545974" w:rsidRDefault="0022644D" w:rsidP="00BB1635">
            <w:pPr>
              <w:autoSpaceDE w:val="0"/>
              <w:autoSpaceDN w:val="0"/>
              <w:adjustRightInd w:val="0"/>
              <w:ind w:right="283"/>
              <w:jc w:val="both"/>
              <w:rPr>
                <w:rFonts w:ascii="Courier New" w:eastAsia="Calibri" w:hAnsi="Courier New" w:cs="Courier New"/>
              </w:rPr>
            </w:pPr>
            <w:r w:rsidRPr="00545974">
              <w:rPr>
                <w:rFonts w:ascii="Courier New" w:eastAsia="Calibri" w:hAnsi="Courier New" w:cs="Courier New"/>
              </w:rPr>
              <w:t>выдать на руки в МФЦ, расположенном по адресу:</w:t>
            </w:r>
            <w:r>
              <w:rPr>
                <w:rFonts w:ascii="Courier New" w:eastAsia="Calibri" w:hAnsi="Courier New" w:cs="Courier New"/>
              </w:rPr>
              <w:t>___________________</w:t>
            </w:r>
          </w:p>
        </w:tc>
      </w:tr>
      <w:tr w:rsidR="0022644D" w:rsidRPr="00545974" w:rsidTr="00BB16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D" w:rsidRPr="00545974" w:rsidRDefault="0022644D" w:rsidP="00BB1635">
            <w:pPr>
              <w:autoSpaceDE w:val="0"/>
              <w:autoSpaceDN w:val="0"/>
              <w:adjustRightInd w:val="0"/>
              <w:ind w:right="283"/>
              <w:jc w:val="both"/>
              <w:rPr>
                <w:rFonts w:ascii="Courier New" w:eastAsia="Calibri" w:hAnsi="Courier New" w:cs="Courier New"/>
              </w:rPr>
            </w:pPr>
          </w:p>
          <w:p w:rsidR="0022644D" w:rsidRPr="00545974" w:rsidRDefault="0022644D" w:rsidP="00BB1635">
            <w:pPr>
              <w:autoSpaceDE w:val="0"/>
              <w:autoSpaceDN w:val="0"/>
              <w:adjustRightInd w:val="0"/>
              <w:ind w:right="283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2644D" w:rsidRPr="00545974" w:rsidRDefault="0022644D" w:rsidP="00BB1635">
            <w:pPr>
              <w:autoSpaceDE w:val="0"/>
              <w:autoSpaceDN w:val="0"/>
              <w:adjustRightInd w:val="0"/>
              <w:ind w:right="283"/>
              <w:jc w:val="both"/>
              <w:rPr>
                <w:rFonts w:ascii="Courier New" w:eastAsia="Calibri" w:hAnsi="Courier New" w:cs="Courier New"/>
              </w:rPr>
            </w:pPr>
            <w:r w:rsidRPr="00545974">
              <w:rPr>
                <w:rFonts w:ascii="Courier New" w:eastAsia="Calibri" w:hAnsi="Courier New" w:cs="Courier New"/>
              </w:rPr>
              <w:t>направить по почте</w:t>
            </w:r>
          </w:p>
        </w:tc>
      </w:tr>
      <w:tr w:rsidR="0022644D" w:rsidRPr="00545974" w:rsidTr="00BB16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D" w:rsidRPr="00545974" w:rsidRDefault="0022644D" w:rsidP="00BB1635">
            <w:pPr>
              <w:autoSpaceDE w:val="0"/>
              <w:autoSpaceDN w:val="0"/>
              <w:adjustRightInd w:val="0"/>
              <w:ind w:right="283"/>
              <w:jc w:val="both"/>
              <w:rPr>
                <w:rFonts w:ascii="Courier New" w:eastAsia="Calibri" w:hAnsi="Courier New" w:cs="Courier New"/>
              </w:rPr>
            </w:pPr>
          </w:p>
          <w:p w:rsidR="0022644D" w:rsidRPr="00545974" w:rsidRDefault="0022644D" w:rsidP="00BB1635">
            <w:pPr>
              <w:autoSpaceDE w:val="0"/>
              <w:autoSpaceDN w:val="0"/>
              <w:adjustRightInd w:val="0"/>
              <w:ind w:right="283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2644D" w:rsidRPr="00545974" w:rsidRDefault="0022644D" w:rsidP="00BB1635">
            <w:pPr>
              <w:autoSpaceDE w:val="0"/>
              <w:autoSpaceDN w:val="0"/>
              <w:adjustRightInd w:val="0"/>
              <w:ind w:right="283"/>
              <w:jc w:val="both"/>
              <w:rPr>
                <w:rFonts w:ascii="Courier New" w:eastAsia="Calibri" w:hAnsi="Courier New" w:cs="Courier New"/>
              </w:rPr>
            </w:pPr>
            <w:r w:rsidRPr="00545974">
              <w:rPr>
                <w:rFonts w:ascii="Courier New" w:eastAsia="Calibri" w:hAnsi="Courier New" w:cs="Courier New"/>
              </w:rPr>
              <w:t>направить в электронной форме в личный кабинет на ПГУ ЛО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22644D">
              <w:rPr>
                <w:sz w:val="28"/>
                <w:szCs w:val="28"/>
              </w:rPr>
              <w:t>(при технической реализации)</w:t>
            </w:r>
            <w:r w:rsidRPr="0022644D">
              <w:rPr>
                <w:rFonts w:ascii="Courier New" w:eastAsia="Calibri" w:hAnsi="Courier New" w:cs="Courier New"/>
              </w:rPr>
              <w:t xml:space="preserve"> / ЕПГУ</w:t>
            </w:r>
          </w:p>
        </w:tc>
      </w:tr>
    </w:tbl>
    <w:p w:rsidR="0022644D" w:rsidRPr="00D22059" w:rsidRDefault="0022644D" w:rsidP="0022644D">
      <w:pPr>
        <w:widowControl w:val="0"/>
        <w:autoSpaceDE w:val="0"/>
        <w:autoSpaceDN w:val="0"/>
        <w:adjustRightInd w:val="0"/>
      </w:pPr>
    </w:p>
    <w:p w:rsidR="0022644D" w:rsidRPr="00545974" w:rsidRDefault="0022644D" w:rsidP="0022644D">
      <w:pPr>
        <w:autoSpaceDE w:val="0"/>
        <w:autoSpaceDN w:val="0"/>
        <w:adjustRightInd w:val="0"/>
        <w:ind w:right="283"/>
        <w:jc w:val="both"/>
        <w:rPr>
          <w:rFonts w:ascii="Courier New" w:eastAsia="Calibri" w:hAnsi="Courier New" w:cs="Courier New"/>
        </w:rPr>
      </w:pPr>
      <w:r w:rsidRPr="00545974">
        <w:rPr>
          <w:rFonts w:ascii="Courier New" w:eastAsia="Calibri" w:hAnsi="Courier New" w:cs="Courier New"/>
        </w:rPr>
        <w:t xml:space="preserve">«__» _________ 20__ год </w:t>
      </w:r>
      <w:r>
        <w:rPr>
          <w:rFonts w:ascii="Courier New" w:eastAsia="Calibri" w:hAnsi="Courier New" w:cs="Courier New"/>
        </w:rPr>
        <w:tab/>
      </w:r>
      <w:r>
        <w:rPr>
          <w:rFonts w:ascii="Courier New" w:eastAsia="Calibri" w:hAnsi="Courier New" w:cs="Courier New"/>
        </w:rPr>
        <w:tab/>
      </w:r>
      <w:r>
        <w:rPr>
          <w:rFonts w:ascii="Courier New" w:eastAsia="Calibri" w:hAnsi="Courier New" w:cs="Courier New"/>
        </w:rPr>
        <w:tab/>
      </w:r>
      <w:r>
        <w:rPr>
          <w:rFonts w:ascii="Courier New" w:eastAsia="Calibri" w:hAnsi="Courier New" w:cs="Courier New"/>
        </w:rPr>
        <w:tab/>
      </w:r>
      <w:r w:rsidRPr="00545974">
        <w:rPr>
          <w:rFonts w:ascii="Courier New" w:eastAsia="Calibri" w:hAnsi="Courier New" w:cs="Courier New"/>
        </w:rPr>
        <w:t xml:space="preserve">   </w:t>
      </w:r>
      <w:r>
        <w:rPr>
          <w:rFonts w:ascii="Courier New" w:eastAsia="Calibri" w:hAnsi="Courier New" w:cs="Courier New"/>
        </w:rPr>
        <w:tab/>
      </w:r>
      <w:r>
        <w:rPr>
          <w:rFonts w:ascii="Courier New" w:eastAsia="Calibri" w:hAnsi="Courier New" w:cs="Courier New"/>
        </w:rPr>
        <w:tab/>
        <w:t>___</w:t>
      </w:r>
      <w:r w:rsidRPr="00545974">
        <w:rPr>
          <w:rFonts w:ascii="Courier New" w:eastAsia="Calibri" w:hAnsi="Courier New" w:cs="Courier New"/>
        </w:rPr>
        <w:t xml:space="preserve">________________   </w:t>
      </w:r>
    </w:p>
    <w:p w:rsidR="0022644D" w:rsidRPr="00545974" w:rsidRDefault="0022644D" w:rsidP="0022644D">
      <w:pPr>
        <w:autoSpaceDE w:val="0"/>
        <w:autoSpaceDN w:val="0"/>
        <w:adjustRightInd w:val="0"/>
        <w:ind w:right="283"/>
        <w:jc w:val="both"/>
        <w:rPr>
          <w:rFonts w:ascii="Courier New" w:eastAsia="Calibri" w:hAnsi="Courier New" w:cs="Courier New"/>
        </w:rPr>
      </w:pPr>
      <w:r w:rsidRPr="00545974">
        <w:rPr>
          <w:rFonts w:ascii="Courier New" w:eastAsia="Calibri" w:hAnsi="Courier New" w:cs="Courier New"/>
        </w:rPr>
        <w:t xml:space="preserve">        </w:t>
      </w:r>
      <w:r>
        <w:rPr>
          <w:rFonts w:ascii="Courier New" w:eastAsia="Calibri" w:hAnsi="Courier New" w:cs="Courier New"/>
        </w:rPr>
        <w:tab/>
      </w:r>
      <w:r>
        <w:rPr>
          <w:rFonts w:ascii="Courier New" w:eastAsia="Calibri" w:hAnsi="Courier New" w:cs="Courier New"/>
        </w:rPr>
        <w:tab/>
      </w:r>
      <w:r>
        <w:rPr>
          <w:rFonts w:ascii="Courier New" w:eastAsia="Calibri" w:hAnsi="Courier New" w:cs="Courier New"/>
        </w:rPr>
        <w:tab/>
      </w:r>
      <w:r>
        <w:rPr>
          <w:rFonts w:ascii="Courier New" w:eastAsia="Calibri" w:hAnsi="Courier New" w:cs="Courier New"/>
        </w:rPr>
        <w:tab/>
      </w:r>
      <w:r>
        <w:rPr>
          <w:rFonts w:ascii="Courier New" w:eastAsia="Calibri" w:hAnsi="Courier New" w:cs="Courier New"/>
        </w:rPr>
        <w:tab/>
      </w:r>
      <w:r>
        <w:rPr>
          <w:rFonts w:ascii="Courier New" w:eastAsia="Calibri" w:hAnsi="Courier New" w:cs="Courier New"/>
        </w:rPr>
        <w:tab/>
      </w:r>
      <w:r>
        <w:rPr>
          <w:rFonts w:ascii="Courier New" w:eastAsia="Calibri" w:hAnsi="Courier New" w:cs="Courier New"/>
        </w:rPr>
        <w:tab/>
      </w:r>
      <w:r>
        <w:rPr>
          <w:rFonts w:ascii="Courier New" w:eastAsia="Calibri" w:hAnsi="Courier New" w:cs="Courier New"/>
        </w:rPr>
        <w:tab/>
      </w:r>
      <w:r>
        <w:rPr>
          <w:rFonts w:ascii="Courier New" w:eastAsia="Calibri" w:hAnsi="Courier New" w:cs="Courier New"/>
        </w:rPr>
        <w:tab/>
      </w:r>
      <w:r>
        <w:rPr>
          <w:rFonts w:ascii="Courier New" w:eastAsia="Calibri" w:hAnsi="Courier New" w:cs="Courier New"/>
        </w:rPr>
        <w:tab/>
      </w:r>
      <w:r w:rsidRPr="00545974">
        <w:rPr>
          <w:rFonts w:ascii="Courier New" w:eastAsia="Calibri" w:hAnsi="Courier New" w:cs="Courier New"/>
        </w:rPr>
        <w:t>(подпись)</w:t>
      </w:r>
    </w:p>
    <w:p w:rsidR="0022644D" w:rsidRPr="00545974" w:rsidRDefault="0022644D" w:rsidP="0022644D">
      <w:pPr>
        <w:autoSpaceDE w:val="0"/>
        <w:autoSpaceDN w:val="0"/>
        <w:adjustRightInd w:val="0"/>
        <w:ind w:right="283"/>
        <w:jc w:val="both"/>
        <w:rPr>
          <w:rFonts w:ascii="Courier New" w:eastAsia="Calibri" w:hAnsi="Courier New" w:cs="Courier New"/>
        </w:rPr>
      </w:pPr>
      <w:r w:rsidRPr="00545974">
        <w:rPr>
          <w:rFonts w:ascii="Courier New" w:eastAsia="Calibri" w:hAnsi="Courier New" w:cs="Courier New"/>
        </w:rPr>
        <w:t xml:space="preserve">    </w:t>
      </w:r>
    </w:p>
    <w:p w:rsidR="0022644D" w:rsidRDefault="0022644D" w:rsidP="0022644D">
      <w:pPr>
        <w:autoSpaceDE w:val="0"/>
        <w:autoSpaceDN w:val="0"/>
        <w:adjustRightInd w:val="0"/>
        <w:ind w:right="283"/>
        <w:jc w:val="center"/>
        <w:rPr>
          <w:rFonts w:ascii="Courier New" w:eastAsia="Calibri" w:hAnsi="Courier New" w:cs="Courier New"/>
        </w:rPr>
      </w:pPr>
      <w:bookmarkStart w:id="2" w:name="Par601"/>
      <w:bookmarkEnd w:id="2"/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Pr="00D22059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  <w:r w:rsidRPr="00D22059">
        <w:rPr>
          <w:rFonts w:eastAsiaTheme="minorEastAsia"/>
          <w:sz w:val="28"/>
          <w:szCs w:val="28"/>
        </w:rPr>
        <w:t>Приложение 2</w:t>
      </w:r>
    </w:p>
    <w:p w:rsidR="0022644D" w:rsidRPr="00D22059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  <w:r w:rsidRPr="00D22059">
        <w:rPr>
          <w:rFonts w:eastAsiaTheme="minorEastAsia"/>
          <w:sz w:val="28"/>
          <w:szCs w:val="28"/>
        </w:rPr>
        <w:t>к административному регламенту</w:t>
      </w:r>
    </w:p>
    <w:p w:rsidR="0022644D" w:rsidRPr="00D22059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2644D" w:rsidRPr="00D22059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2644D" w:rsidRPr="00D22059" w:rsidRDefault="0022644D" w:rsidP="0022644D">
      <w:pPr>
        <w:jc w:val="center"/>
        <w:rPr>
          <w:rFonts w:eastAsia="Calibri"/>
          <w:sz w:val="24"/>
          <w:szCs w:val="24"/>
        </w:rPr>
      </w:pPr>
    </w:p>
    <w:p w:rsidR="0022644D" w:rsidRPr="00545974" w:rsidRDefault="0022644D" w:rsidP="0022644D">
      <w:pPr>
        <w:jc w:val="center"/>
        <w:rPr>
          <w:rFonts w:eastAsia="Calibri"/>
          <w:sz w:val="24"/>
          <w:szCs w:val="24"/>
        </w:rPr>
      </w:pPr>
      <w:r w:rsidRPr="00545974">
        <w:rPr>
          <w:rFonts w:eastAsia="Calibri"/>
          <w:sz w:val="24"/>
          <w:szCs w:val="24"/>
        </w:rPr>
        <w:t>РЕШЕНИЕ</w:t>
      </w:r>
      <w:r>
        <w:rPr>
          <w:rFonts w:eastAsia="Calibri"/>
          <w:sz w:val="24"/>
          <w:szCs w:val="24"/>
        </w:rPr>
        <w:t xml:space="preserve"> </w:t>
      </w:r>
    </w:p>
    <w:p w:rsidR="0022644D" w:rsidRPr="00545974" w:rsidRDefault="0022644D" w:rsidP="0022644D">
      <w:pPr>
        <w:jc w:val="center"/>
        <w:rPr>
          <w:rFonts w:eastAsia="Calibri"/>
          <w:sz w:val="24"/>
          <w:szCs w:val="24"/>
        </w:rPr>
      </w:pPr>
      <w:r w:rsidRPr="00545974">
        <w:rPr>
          <w:rFonts w:eastAsia="Calibri"/>
          <w:sz w:val="24"/>
          <w:szCs w:val="24"/>
        </w:rPr>
        <w:t>(постановление</w:t>
      </w:r>
      <w:r>
        <w:rPr>
          <w:rFonts w:eastAsia="Calibri"/>
          <w:sz w:val="24"/>
          <w:szCs w:val="24"/>
        </w:rPr>
        <w:t xml:space="preserve"> </w:t>
      </w:r>
      <w:r w:rsidRPr="00545974">
        <w:rPr>
          <w:rFonts w:eastAsia="Calibri"/>
          <w:sz w:val="24"/>
          <w:szCs w:val="24"/>
        </w:rPr>
        <w:t>и т.п.)</w:t>
      </w:r>
    </w:p>
    <w:p w:rsidR="0022644D" w:rsidRPr="00D22059" w:rsidRDefault="0022644D" w:rsidP="0022644D">
      <w:pPr>
        <w:rPr>
          <w:rFonts w:eastAsia="Calibri"/>
          <w:sz w:val="24"/>
          <w:szCs w:val="24"/>
        </w:rPr>
      </w:pPr>
    </w:p>
    <w:p w:rsidR="0022644D" w:rsidRPr="00D22059" w:rsidRDefault="0022644D" w:rsidP="0022644D">
      <w:pPr>
        <w:jc w:val="both"/>
        <w:rPr>
          <w:rFonts w:eastAsia="Calibri"/>
          <w:sz w:val="24"/>
          <w:szCs w:val="24"/>
        </w:rPr>
      </w:pPr>
      <w:r w:rsidRPr="00D22059">
        <w:rPr>
          <w:rFonts w:eastAsia="Calibri"/>
          <w:sz w:val="24"/>
          <w:szCs w:val="24"/>
        </w:rPr>
        <w:t>____________________</w:t>
      </w:r>
      <w:r w:rsidRPr="00D22059">
        <w:rPr>
          <w:rFonts w:eastAsia="Calibri"/>
          <w:sz w:val="24"/>
          <w:szCs w:val="24"/>
        </w:rPr>
        <w:tab/>
      </w:r>
      <w:r w:rsidRPr="00D22059">
        <w:rPr>
          <w:rFonts w:eastAsia="Calibri"/>
          <w:sz w:val="24"/>
          <w:szCs w:val="24"/>
        </w:rPr>
        <w:tab/>
      </w:r>
      <w:r w:rsidRPr="00D22059">
        <w:rPr>
          <w:rFonts w:eastAsia="Calibri"/>
          <w:sz w:val="24"/>
          <w:szCs w:val="24"/>
        </w:rPr>
        <w:tab/>
      </w:r>
      <w:r w:rsidRPr="00D22059">
        <w:rPr>
          <w:rFonts w:eastAsia="Calibri"/>
          <w:sz w:val="24"/>
          <w:szCs w:val="24"/>
        </w:rPr>
        <w:tab/>
      </w:r>
      <w:r w:rsidRPr="00D22059">
        <w:rPr>
          <w:rFonts w:eastAsia="Calibri"/>
          <w:sz w:val="24"/>
          <w:szCs w:val="24"/>
        </w:rPr>
        <w:tab/>
      </w:r>
      <w:r w:rsidRPr="00D22059">
        <w:rPr>
          <w:rFonts w:eastAsia="Calibri"/>
          <w:sz w:val="24"/>
          <w:szCs w:val="24"/>
        </w:rPr>
        <w:tab/>
      </w:r>
      <w:r w:rsidRPr="00D22059">
        <w:rPr>
          <w:rFonts w:eastAsia="Calibri"/>
          <w:sz w:val="24"/>
          <w:szCs w:val="24"/>
        </w:rPr>
        <w:tab/>
      </w:r>
      <w:r w:rsidRPr="00D22059">
        <w:rPr>
          <w:rFonts w:eastAsia="Calibri"/>
          <w:sz w:val="24"/>
          <w:szCs w:val="24"/>
        </w:rPr>
        <w:tab/>
        <w:t>№ ________</w:t>
      </w:r>
    </w:p>
    <w:p w:rsidR="0022644D" w:rsidRPr="00D22059" w:rsidRDefault="0022644D" w:rsidP="0022644D">
      <w:pPr>
        <w:rPr>
          <w:rFonts w:eastAsia="Calibri"/>
          <w:sz w:val="24"/>
          <w:szCs w:val="24"/>
        </w:rPr>
      </w:pPr>
    </w:p>
    <w:p w:rsidR="0022644D" w:rsidRDefault="0022644D" w:rsidP="0022644D">
      <w:pPr>
        <w:autoSpaceDE w:val="0"/>
        <w:autoSpaceDN w:val="0"/>
        <w:adjustRightInd w:val="0"/>
        <w:jc w:val="center"/>
        <w:rPr>
          <w:sz w:val="28"/>
          <w:szCs w:val="28"/>
          <w:highlight w:val="cyan"/>
        </w:rPr>
      </w:pPr>
      <w:r w:rsidRPr="00485C98">
        <w:rPr>
          <w:sz w:val="28"/>
          <w:szCs w:val="28"/>
        </w:rPr>
        <w:t></w:t>
      </w:r>
      <w:r w:rsidRPr="00485C98">
        <w:rPr>
          <w:sz w:val="28"/>
          <w:szCs w:val="28"/>
        </w:rPr>
        <w:tab/>
      </w:r>
      <w:r w:rsidRPr="00BC777C">
        <w:rPr>
          <w:sz w:val="28"/>
          <w:szCs w:val="28"/>
          <w:highlight w:val="cyan"/>
        </w:rPr>
        <w:t xml:space="preserve"> </w:t>
      </w:r>
    </w:p>
    <w:p w:rsidR="0022644D" w:rsidRPr="00D22059" w:rsidRDefault="0022644D" w:rsidP="0022644D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87BD3">
        <w:rPr>
          <w:sz w:val="28"/>
          <w:szCs w:val="28"/>
        </w:rPr>
        <w:t>Об использовании</w:t>
      </w:r>
      <w:r>
        <w:rPr>
          <w:sz w:val="28"/>
          <w:szCs w:val="28"/>
        </w:rPr>
        <w:t xml:space="preserve"> </w:t>
      </w:r>
      <w:r w:rsidRPr="00485C98">
        <w:rPr>
          <w:sz w:val="28"/>
          <w:szCs w:val="28"/>
        </w:rPr>
        <w:t>земель или земельных участков, находящихся в муниципальной собственности,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</w:t>
      </w:r>
    </w:p>
    <w:p w:rsidR="0022644D" w:rsidRPr="00D22059" w:rsidRDefault="0022644D" w:rsidP="0022644D">
      <w:pPr>
        <w:autoSpaceDE w:val="0"/>
        <w:autoSpaceDN w:val="0"/>
        <w:adjustRightInd w:val="0"/>
        <w:rPr>
          <w:sz w:val="24"/>
          <w:szCs w:val="24"/>
        </w:rPr>
      </w:pPr>
    </w:p>
    <w:p w:rsidR="0022644D" w:rsidRPr="00D22059" w:rsidRDefault="0022644D" w:rsidP="0022644D">
      <w:pPr>
        <w:autoSpaceDE w:val="0"/>
        <w:autoSpaceDN w:val="0"/>
        <w:adjustRightInd w:val="0"/>
        <w:rPr>
          <w:sz w:val="24"/>
          <w:szCs w:val="24"/>
        </w:rPr>
      </w:pPr>
    </w:p>
    <w:p w:rsidR="0022644D" w:rsidRPr="00D22059" w:rsidRDefault="0022644D" w:rsidP="0022644D">
      <w:pPr>
        <w:autoSpaceDE w:val="0"/>
        <w:autoSpaceDN w:val="0"/>
        <w:adjustRightInd w:val="0"/>
        <w:rPr>
          <w:sz w:val="24"/>
          <w:szCs w:val="24"/>
        </w:rPr>
      </w:pPr>
    </w:p>
    <w:p w:rsidR="0022644D" w:rsidRPr="00D22059" w:rsidRDefault="0022644D" w:rsidP="0022644D">
      <w:pPr>
        <w:autoSpaceDE w:val="0"/>
        <w:autoSpaceDN w:val="0"/>
        <w:adjustRightInd w:val="0"/>
        <w:rPr>
          <w:sz w:val="24"/>
          <w:szCs w:val="24"/>
        </w:rPr>
      </w:pPr>
    </w:p>
    <w:p w:rsidR="0022644D" w:rsidRPr="00D22059" w:rsidRDefault="0022644D" w:rsidP="0022644D">
      <w:pPr>
        <w:autoSpaceDE w:val="0"/>
        <w:autoSpaceDN w:val="0"/>
        <w:adjustRightInd w:val="0"/>
        <w:rPr>
          <w:sz w:val="24"/>
          <w:szCs w:val="24"/>
        </w:rPr>
      </w:pPr>
    </w:p>
    <w:p w:rsidR="0022644D" w:rsidRPr="00D22059" w:rsidRDefault="0022644D" w:rsidP="0022644D">
      <w:pPr>
        <w:autoSpaceDE w:val="0"/>
        <w:autoSpaceDN w:val="0"/>
        <w:adjustRightInd w:val="0"/>
        <w:rPr>
          <w:sz w:val="24"/>
          <w:szCs w:val="24"/>
        </w:rPr>
      </w:pPr>
    </w:p>
    <w:p w:rsidR="0022644D" w:rsidRPr="00D22059" w:rsidRDefault="0022644D" w:rsidP="0022644D">
      <w:pPr>
        <w:autoSpaceDE w:val="0"/>
        <w:autoSpaceDN w:val="0"/>
        <w:adjustRightInd w:val="0"/>
        <w:rPr>
          <w:sz w:val="24"/>
          <w:szCs w:val="24"/>
        </w:rPr>
      </w:pPr>
    </w:p>
    <w:p w:rsidR="0022644D" w:rsidRPr="00D22059" w:rsidRDefault="0022644D" w:rsidP="0022644D">
      <w:pPr>
        <w:autoSpaceDE w:val="0"/>
        <w:autoSpaceDN w:val="0"/>
        <w:adjustRightInd w:val="0"/>
        <w:rPr>
          <w:sz w:val="24"/>
          <w:szCs w:val="24"/>
        </w:rPr>
      </w:pPr>
    </w:p>
    <w:p w:rsidR="0022644D" w:rsidRPr="00D22059" w:rsidRDefault="0022644D" w:rsidP="0022644D">
      <w:pPr>
        <w:autoSpaceDE w:val="0"/>
        <w:autoSpaceDN w:val="0"/>
        <w:adjustRightInd w:val="0"/>
        <w:rPr>
          <w:sz w:val="24"/>
          <w:szCs w:val="24"/>
        </w:rPr>
      </w:pPr>
    </w:p>
    <w:p w:rsidR="0022644D" w:rsidRPr="00D22059" w:rsidRDefault="0022644D" w:rsidP="0022644D">
      <w:pPr>
        <w:autoSpaceDE w:val="0"/>
        <w:autoSpaceDN w:val="0"/>
        <w:adjustRightInd w:val="0"/>
        <w:rPr>
          <w:sz w:val="24"/>
          <w:szCs w:val="24"/>
        </w:rPr>
      </w:pPr>
    </w:p>
    <w:p w:rsidR="0022644D" w:rsidRPr="00D22059" w:rsidRDefault="0022644D" w:rsidP="0022644D">
      <w:pPr>
        <w:autoSpaceDE w:val="0"/>
        <w:autoSpaceDN w:val="0"/>
        <w:adjustRightInd w:val="0"/>
        <w:rPr>
          <w:sz w:val="24"/>
          <w:szCs w:val="24"/>
        </w:rPr>
      </w:pPr>
    </w:p>
    <w:p w:rsidR="0022644D" w:rsidRPr="00D22059" w:rsidRDefault="0022644D" w:rsidP="0022644D">
      <w:pPr>
        <w:autoSpaceDE w:val="0"/>
        <w:autoSpaceDN w:val="0"/>
        <w:adjustRightInd w:val="0"/>
        <w:rPr>
          <w:sz w:val="24"/>
          <w:szCs w:val="24"/>
        </w:rPr>
      </w:pPr>
    </w:p>
    <w:p w:rsidR="0022644D" w:rsidRPr="00D22059" w:rsidRDefault="0022644D" w:rsidP="0022644D">
      <w:pPr>
        <w:autoSpaceDE w:val="0"/>
        <w:autoSpaceDN w:val="0"/>
        <w:adjustRightInd w:val="0"/>
        <w:rPr>
          <w:sz w:val="24"/>
          <w:szCs w:val="24"/>
        </w:rPr>
      </w:pPr>
    </w:p>
    <w:p w:rsidR="0022644D" w:rsidRPr="00D22059" w:rsidRDefault="0022644D" w:rsidP="0022644D">
      <w:pPr>
        <w:autoSpaceDE w:val="0"/>
        <w:autoSpaceDN w:val="0"/>
        <w:adjustRightInd w:val="0"/>
        <w:rPr>
          <w:sz w:val="24"/>
          <w:szCs w:val="24"/>
        </w:rPr>
      </w:pPr>
    </w:p>
    <w:p w:rsidR="0022644D" w:rsidRPr="00D22059" w:rsidRDefault="0022644D" w:rsidP="0022644D">
      <w:pPr>
        <w:autoSpaceDE w:val="0"/>
        <w:autoSpaceDN w:val="0"/>
        <w:adjustRightInd w:val="0"/>
        <w:rPr>
          <w:sz w:val="24"/>
          <w:szCs w:val="24"/>
        </w:rPr>
      </w:pPr>
    </w:p>
    <w:p w:rsidR="0022644D" w:rsidRPr="00D22059" w:rsidRDefault="0022644D" w:rsidP="0022644D">
      <w:pPr>
        <w:autoSpaceDE w:val="0"/>
        <w:autoSpaceDN w:val="0"/>
        <w:adjustRightInd w:val="0"/>
        <w:rPr>
          <w:sz w:val="24"/>
          <w:szCs w:val="24"/>
        </w:rPr>
      </w:pPr>
    </w:p>
    <w:p w:rsidR="0022644D" w:rsidRDefault="0022644D" w:rsidP="0022644D">
      <w:pPr>
        <w:autoSpaceDE w:val="0"/>
        <w:autoSpaceDN w:val="0"/>
        <w:adjustRightInd w:val="0"/>
        <w:rPr>
          <w:sz w:val="28"/>
          <w:szCs w:val="28"/>
        </w:rPr>
      </w:pPr>
      <w:r w:rsidRPr="00D22059">
        <w:rPr>
          <w:sz w:val="28"/>
          <w:szCs w:val="28"/>
        </w:rPr>
        <w:t>Глава Администрации</w:t>
      </w:r>
      <w:r w:rsidRPr="00D22059">
        <w:rPr>
          <w:sz w:val="28"/>
          <w:szCs w:val="28"/>
        </w:rPr>
        <w:tab/>
      </w:r>
      <w:r w:rsidRPr="00D22059">
        <w:rPr>
          <w:sz w:val="28"/>
          <w:szCs w:val="28"/>
        </w:rPr>
        <w:tab/>
      </w:r>
      <w:r w:rsidRPr="00D22059">
        <w:rPr>
          <w:sz w:val="28"/>
          <w:szCs w:val="28"/>
        </w:rPr>
        <w:tab/>
      </w:r>
      <w:r w:rsidRPr="00D22059">
        <w:rPr>
          <w:sz w:val="28"/>
          <w:szCs w:val="28"/>
        </w:rPr>
        <w:tab/>
        <w:t xml:space="preserve"> </w:t>
      </w:r>
      <w:r w:rsidRPr="00D22059">
        <w:rPr>
          <w:sz w:val="28"/>
          <w:szCs w:val="28"/>
        </w:rPr>
        <w:tab/>
        <w:t xml:space="preserve">   </w:t>
      </w:r>
      <w:r w:rsidRPr="00D22059">
        <w:rPr>
          <w:sz w:val="28"/>
          <w:szCs w:val="28"/>
        </w:rPr>
        <w:tab/>
      </w:r>
      <w:r w:rsidRPr="00D22059">
        <w:rPr>
          <w:sz w:val="28"/>
          <w:szCs w:val="28"/>
        </w:rPr>
        <w:tab/>
      </w:r>
    </w:p>
    <w:p w:rsidR="0022644D" w:rsidRPr="00D22059" w:rsidRDefault="0022644D" w:rsidP="0022644D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22059">
        <w:rPr>
          <w:sz w:val="28"/>
          <w:szCs w:val="28"/>
        </w:rPr>
        <w:t>_________________</w:t>
      </w: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Pr="00D22059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22644D" w:rsidRPr="00D22059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  <w:r w:rsidRPr="00D22059">
        <w:rPr>
          <w:rFonts w:eastAsiaTheme="minorEastAsia"/>
          <w:sz w:val="28"/>
          <w:szCs w:val="28"/>
        </w:rPr>
        <w:t>Приложение 3</w:t>
      </w:r>
    </w:p>
    <w:p w:rsidR="0022644D" w:rsidRPr="00D22059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  <w:r w:rsidRPr="00D22059">
        <w:rPr>
          <w:rFonts w:eastAsiaTheme="minorEastAsia"/>
          <w:sz w:val="28"/>
          <w:szCs w:val="28"/>
        </w:rPr>
        <w:t>к административному регламенту</w:t>
      </w:r>
    </w:p>
    <w:p w:rsidR="0022644D" w:rsidRPr="00D22059" w:rsidRDefault="0022644D" w:rsidP="0022644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22644D" w:rsidRPr="00D22059" w:rsidRDefault="0022644D" w:rsidP="0022644D">
      <w:pPr>
        <w:widowControl w:val="0"/>
        <w:autoSpaceDE w:val="0"/>
        <w:autoSpaceDN w:val="0"/>
        <w:adjustRightInd w:val="0"/>
        <w:jc w:val="right"/>
        <w:rPr>
          <w:rFonts w:ascii="Courier New" w:eastAsiaTheme="minorEastAsia" w:hAnsi="Courier New" w:cs="Courier New"/>
          <w:sz w:val="24"/>
          <w:szCs w:val="24"/>
        </w:rPr>
      </w:pPr>
      <w:r w:rsidRPr="00D22059">
        <w:rPr>
          <w:rFonts w:ascii="Courier New" w:eastAsiaTheme="minorEastAsia" w:hAnsi="Courier New" w:cs="Courier New"/>
          <w:sz w:val="24"/>
          <w:szCs w:val="24"/>
        </w:rPr>
        <w:t>_______________________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D22059">
        <w:rPr>
          <w:rFonts w:eastAsiaTheme="minorEastAsia"/>
          <w:sz w:val="24"/>
          <w:szCs w:val="24"/>
        </w:rPr>
        <w:t>___________________________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D22059">
        <w:rPr>
          <w:rFonts w:eastAsiaTheme="minorEastAsia"/>
          <w:sz w:val="24"/>
          <w:szCs w:val="24"/>
        </w:rPr>
        <w:t>___________________________</w:t>
      </w:r>
    </w:p>
    <w:p w:rsidR="0022644D" w:rsidRPr="00D22059" w:rsidRDefault="0022644D" w:rsidP="0022644D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D22059">
        <w:rPr>
          <w:sz w:val="24"/>
          <w:szCs w:val="24"/>
        </w:rPr>
        <w:t xml:space="preserve">(контактные данные заявителя </w:t>
      </w:r>
    </w:p>
    <w:p w:rsidR="0022644D" w:rsidRPr="00D22059" w:rsidRDefault="0022644D" w:rsidP="0022644D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D22059">
        <w:rPr>
          <w:sz w:val="24"/>
          <w:szCs w:val="24"/>
        </w:rPr>
        <w:t xml:space="preserve">                          адрес, телефон)</w:t>
      </w:r>
    </w:p>
    <w:p w:rsidR="0022644D" w:rsidRPr="00D22059" w:rsidRDefault="0022644D" w:rsidP="0022644D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22644D" w:rsidRPr="00D22059" w:rsidRDefault="0022644D" w:rsidP="0022644D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2644D" w:rsidRPr="00D22059" w:rsidRDefault="0022644D" w:rsidP="0022644D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2644D" w:rsidRPr="007F2DD8" w:rsidRDefault="0022644D" w:rsidP="0022644D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22644D" w:rsidRPr="007F2DD8" w:rsidRDefault="0022644D" w:rsidP="0022644D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7F2DD8">
        <w:rPr>
          <w:b/>
          <w:sz w:val="24"/>
          <w:szCs w:val="24"/>
        </w:rPr>
        <w:t>РЕШЕНИЕ</w:t>
      </w:r>
    </w:p>
    <w:p w:rsidR="0022644D" w:rsidRPr="007F2DD8" w:rsidRDefault="0022644D" w:rsidP="0022644D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7F2DD8">
        <w:rPr>
          <w:b/>
          <w:sz w:val="24"/>
          <w:szCs w:val="24"/>
        </w:rPr>
        <w:t>об отказе в предоставлении муниципальной услуги</w:t>
      </w:r>
    </w:p>
    <w:p w:rsidR="0022644D" w:rsidRPr="007F2DD8" w:rsidRDefault="0022644D" w:rsidP="0022644D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7F2DD8">
        <w:rPr>
          <w:b/>
          <w:sz w:val="24"/>
          <w:szCs w:val="24"/>
        </w:rPr>
        <w:t>от ___________№_______</w:t>
      </w:r>
    </w:p>
    <w:p w:rsidR="0022644D" w:rsidRPr="007F2DD8" w:rsidRDefault="0022644D" w:rsidP="0022644D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418"/>
      </w:tblGrid>
      <w:tr w:rsidR="0022644D" w:rsidRPr="00B66142" w:rsidTr="0022644D"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:rsidR="0022644D" w:rsidRPr="00287BD3" w:rsidRDefault="0022644D" w:rsidP="00BB1635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287BD3">
              <w:rPr>
                <w:sz w:val="24"/>
                <w:szCs w:val="24"/>
              </w:rPr>
              <w:t xml:space="preserve">По результатам рассмотрения заявления о предоставлении </w:t>
            </w:r>
            <w:r w:rsidRPr="00287BD3">
              <w:rPr>
                <w:sz w:val="26"/>
                <w:szCs w:val="26"/>
              </w:rPr>
              <w:t>муниципальной услуги: «</w:t>
            </w:r>
            <w:r w:rsidRPr="00287BD3">
              <w:rPr>
                <w:bCs/>
                <w:sz w:val="26"/>
                <w:szCs w:val="26"/>
              </w:rPr>
              <w:t>Принятие решения об использовании</w:t>
            </w:r>
            <w:r w:rsidRPr="00287BD3">
              <w:rPr>
                <w:sz w:val="26"/>
                <w:szCs w:val="26"/>
              </w:rPr>
              <w:t xml:space="preserve"> земель или земельных участков, находящихся в муниципальной собственности (государственная собственность на которые не разграничена*),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жительства»</w:t>
            </w:r>
            <w:r w:rsidRPr="00287BD3">
              <w:rPr>
                <w:sz w:val="28"/>
                <w:szCs w:val="28"/>
              </w:rPr>
              <w:t xml:space="preserve"> </w:t>
            </w:r>
            <w:r w:rsidRPr="00287BD3">
              <w:rPr>
                <w:sz w:val="24"/>
                <w:szCs w:val="24"/>
              </w:rPr>
              <w:t xml:space="preserve">от __________ №____ и приложенных к нему документов, </w:t>
            </w:r>
            <w:r w:rsidRPr="00287BD3">
              <w:rPr>
                <w:sz w:val="26"/>
                <w:szCs w:val="26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22644D" w:rsidRPr="00B66142" w:rsidTr="0022644D">
        <w:tc>
          <w:tcPr>
            <w:tcW w:w="9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644D" w:rsidRPr="00287BD3" w:rsidRDefault="0022644D" w:rsidP="00BB16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22644D" w:rsidRPr="00B66142" w:rsidTr="0022644D">
        <w:tblPrEx>
          <w:tblBorders>
            <w:insideH w:val="single" w:sz="4" w:space="0" w:color="auto"/>
          </w:tblBorders>
        </w:tblPrEx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644D" w:rsidRPr="00287BD3" w:rsidRDefault="0022644D" w:rsidP="00BB16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22644D" w:rsidRPr="00B66142" w:rsidTr="0022644D">
        <w:tblPrEx>
          <w:tblBorders>
            <w:insideH w:val="single" w:sz="4" w:space="0" w:color="auto"/>
          </w:tblBorders>
        </w:tblPrEx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644D" w:rsidRPr="00287BD3" w:rsidRDefault="0022644D" w:rsidP="00BB16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22644D" w:rsidRPr="00B66142" w:rsidTr="0022644D">
        <w:tc>
          <w:tcPr>
            <w:tcW w:w="9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644D" w:rsidRPr="00287BD3" w:rsidRDefault="0022644D" w:rsidP="00BB1635">
            <w:pPr>
              <w:widowControl w:val="0"/>
              <w:autoSpaceDE w:val="0"/>
              <w:autoSpaceDN w:val="0"/>
              <w:ind w:firstLine="709"/>
              <w:jc w:val="center"/>
            </w:pPr>
            <w:r w:rsidRPr="00287BD3">
              <w:t>(указываются наименование основания отказа в соответствии с административным регламентом и разъяснение причин отказа в предоставлении муниципальной услуги)</w:t>
            </w:r>
          </w:p>
        </w:tc>
      </w:tr>
      <w:tr w:rsidR="0022644D" w:rsidRPr="007F2DD8" w:rsidTr="0022644D"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:rsidR="0022644D" w:rsidRPr="00287BD3" w:rsidRDefault="0022644D" w:rsidP="00BB1635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287BD3">
              <w:rPr>
                <w:sz w:val="24"/>
                <w:szCs w:val="24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22644D" w:rsidRPr="00287BD3" w:rsidRDefault="0022644D" w:rsidP="00BB1635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287BD3">
              <w:rPr>
                <w:sz w:val="24"/>
                <w:szCs w:val="24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22644D" w:rsidRPr="007F2DD8" w:rsidRDefault="0022644D" w:rsidP="0022644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22644D" w:rsidRPr="007F2DD8" w:rsidRDefault="0022644D" w:rsidP="0022644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22644D" w:rsidRPr="007F2DD8" w:rsidRDefault="0022644D" w:rsidP="0022644D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7F2DD8">
        <w:rPr>
          <w:sz w:val="24"/>
          <w:szCs w:val="24"/>
        </w:rPr>
        <w:t xml:space="preserve">Глава Администрации                            </w:t>
      </w:r>
      <w:r w:rsidRPr="007F2DD8">
        <w:rPr>
          <w:sz w:val="24"/>
          <w:szCs w:val="24"/>
        </w:rPr>
        <w:tab/>
      </w:r>
      <w:r w:rsidRPr="007F2DD8">
        <w:rPr>
          <w:sz w:val="24"/>
          <w:szCs w:val="24"/>
        </w:rPr>
        <w:tab/>
      </w:r>
      <w:r w:rsidRPr="007F2DD8">
        <w:rPr>
          <w:sz w:val="24"/>
          <w:szCs w:val="24"/>
        </w:rPr>
        <w:tab/>
      </w:r>
      <w:r w:rsidRPr="007F2DD8">
        <w:rPr>
          <w:sz w:val="24"/>
          <w:szCs w:val="24"/>
        </w:rPr>
        <w:tab/>
        <w:t>____________________________</w:t>
      </w:r>
    </w:p>
    <w:p w:rsidR="0022644D" w:rsidRPr="007F2DD8" w:rsidRDefault="0022644D" w:rsidP="0022644D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391412" w:rsidRDefault="00391412" w:rsidP="0022644D">
      <w:pPr>
        <w:widowControl w:val="0"/>
        <w:tabs>
          <w:tab w:val="left" w:pos="992"/>
          <w:tab w:val="center" w:pos="4677"/>
        </w:tabs>
        <w:autoSpaceDE w:val="0"/>
        <w:autoSpaceDN w:val="0"/>
        <w:jc w:val="center"/>
        <w:outlineLvl w:val="1"/>
        <w:rPr>
          <w:sz w:val="24"/>
          <w:szCs w:val="24"/>
        </w:rPr>
      </w:pPr>
    </w:p>
    <w:sectPr w:rsidR="00391412" w:rsidSect="0022644D">
      <w:headerReference w:type="default" r:id="rId8"/>
      <w:footerReference w:type="default" r:id="rId9"/>
      <w:pgSz w:w="11905" w:h="16838"/>
      <w:pgMar w:top="1134" w:right="990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6FD" w:rsidRDefault="000B16FD">
      <w:r>
        <w:separator/>
      </w:r>
    </w:p>
  </w:endnote>
  <w:endnote w:type="continuationSeparator" w:id="0">
    <w:p w:rsidR="000B16FD" w:rsidRDefault="000B16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6FD" w:rsidRDefault="000B16FD">
      <w:r>
        <w:separator/>
      </w:r>
    </w:p>
  </w:footnote>
  <w:footnote w:type="continuationSeparator" w:id="0">
    <w:p w:rsidR="000B16FD" w:rsidRDefault="000B16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2907031"/>
      <w:docPartObj>
        <w:docPartGallery w:val="Page Numbers (Top of Page)"/>
        <w:docPartUnique/>
      </w:docPartObj>
    </w:sdtPr>
    <w:sdtContent>
      <w:p w:rsidR="00CC6FB2" w:rsidRDefault="001C623A">
        <w:pPr>
          <w:pStyle w:val="a6"/>
          <w:jc w:val="center"/>
        </w:pPr>
        <w:r>
          <w:fldChar w:fldCharType="begin"/>
        </w:r>
        <w:r w:rsidR="00CC6FB2">
          <w:instrText>PAGE   \* MERGEFORMAT</w:instrText>
        </w:r>
        <w:r>
          <w:fldChar w:fldCharType="separate"/>
        </w:r>
        <w:r w:rsidR="00E25F0B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2">
    <w:nsid w:val="00000004"/>
    <w:multiLevelType w:val="single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3">
    <w:nsid w:val="00000005"/>
    <w:multiLevelType w:val="singleLevel"/>
    <w:tmpl w:val="00000005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</w:abstractNum>
  <w:abstractNum w:abstractNumId="4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5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5A3667C"/>
    <w:multiLevelType w:val="hybridMultilevel"/>
    <w:tmpl w:val="CBE0E42A"/>
    <w:lvl w:ilvl="0" w:tplc="B0DC896E">
      <w:numFmt w:val="bullet"/>
      <w:lvlText w:val="-"/>
      <w:lvlJc w:val="left"/>
      <w:pPr>
        <w:ind w:left="2119" w:hanging="14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FA7097"/>
    <w:multiLevelType w:val="hybridMultilevel"/>
    <w:tmpl w:val="7C4AAA90"/>
    <w:lvl w:ilvl="0" w:tplc="DF00AD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09A6D2A"/>
    <w:multiLevelType w:val="hybridMultilevel"/>
    <w:tmpl w:val="850A64D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6E011CA"/>
    <w:multiLevelType w:val="hybridMultilevel"/>
    <w:tmpl w:val="55F2931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DCD585D"/>
    <w:multiLevelType w:val="hybridMultilevel"/>
    <w:tmpl w:val="6ED4497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E94209C"/>
    <w:multiLevelType w:val="hybridMultilevel"/>
    <w:tmpl w:val="5D867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984B7C"/>
    <w:multiLevelType w:val="hybridMultilevel"/>
    <w:tmpl w:val="0B761E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DA6E94"/>
    <w:multiLevelType w:val="hybridMultilevel"/>
    <w:tmpl w:val="C3C049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72F6249"/>
    <w:multiLevelType w:val="hybridMultilevel"/>
    <w:tmpl w:val="CF5EC55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5246553"/>
    <w:multiLevelType w:val="hybridMultilevel"/>
    <w:tmpl w:val="FF1C84B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5FF4505"/>
    <w:multiLevelType w:val="hybridMultilevel"/>
    <w:tmpl w:val="8B7EF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B47883"/>
    <w:multiLevelType w:val="hybridMultilevel"/>
    <w:tmpl w:val="284EB2C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B401074"/>
    <w:multiLevelType w:val="hybridMultilevel"/>
    <w:tmpl w:val="DBB8C3A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F147F9D"/>
    <w:multiLevelType w:val="hybridMultilevel"/>
    <w:tmpl w:val="F4FAD6A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6"/>
  </w:num>
  <w:num w:numId="3">
    <w:abstractNumId w:val="12"/>
  </w:num>
  <w:num w:numId="4">
    <w:abstractNumId w:val="25"/>
  </w:num>
  <w:num w:numId="5">
    <w:abstractNumId w:val="20"/>
  </w:num>
  <w:num w:numId="6">
    <w:abstractNumId w:val="13"/>
  </w:num>
  <w:num w:numId="7">
    <w:abstractNumId w:val="9"/>
  </w:num>
  <w:num w:numId="8">
    <w:abstractNumId w:val="27"/>
  </w:num>
  <w:num w:numId="9">
    <w:abstractNumId w:val="10"/>
  </w:num>
  <w:num w:numId="10">
    <w:abstractNumId w:val="19"/>
  </w:num>
  <w:num w:numId="11">
    <w:abstractNumId w:val="11"/>
  </w:num>
  <w:num w:numId="12">
    <w:abstractNumId w:val="23"/>
  </w:num>
  <w:num w:numId="13">
    <w:abstractNumId w:val="8"/>
  </w:num>
  <w:num w:numId="14">
    <w:abstractNumId w:val="17"/>
  </w:num>
  <w:num w:numId="15">
    <w:abstractNumId w:val="15"/>
  </w:num>
  <w:num w:numId="16">
    <w:abstractNumId w:val="7"/>
  </w:num>
  <w:num w:numId="17">
    <w:abstractNumId w:val="16"/>
  </w:num>
  <w:num w:numId="18">
    <w:abstractNumId w:val="14"/>
  </w:num>
  <w:num w:numId="19">
    <w:abstractNumId w:val="22"/>
  </w:num>
  <w:num w:numId="20">
    <w:abstractNumId w:val="6"/>
  </w:num>
  <w:num w:numId="21">
    <w:abstractNumId w:val="5"/>
  </w:num>
  <w:num w:numId="22">
    <w:abstractNumId w:val="21"/>
  </w:num>
  <w:num w:numId="23">
    <w:abstractNumId w:val="24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proofState w:spelling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9013D"/>
    <w:rsid w:val="00011E95"/>
    <w:rsid w:val="00013186"/>
    <w:rsid w:val="00024C7E"/>
    <w:rsid w:val="00026FD0"/>
    <w:rsid w:val="000601D1"/>
    <w:rsid w:val="000627E9"/>
    <w:rsid w:val="000642DB"/>
    <w:rsid w:val="0006661F"/>
    <w:rsid w:val="00084DB5"/>
    <w:rsid w:val="00090804"/>
    <w:rsid w:val="000A7E5D"/>
    <w:rsid w:val="000B16FD"/>
    <w:rsid w:val="000B277D"/>
    <w:rsid w:val="000B5A7E"/>
    <w:rsid w:val="000C5408"/>
    <w:rsid w:val="000C6FA2"/>
    <w:rsid w:val="000D2982"/>
    <w:rsid w:val="000D5767"/>
    <w:rsid w:val="000D6E9F"/>
    <w:rsid w:val="000E5EA8"/>
    <w:rsid w:val="000E6EDF"/>
    <w:rsid w:val="00107F57"/>
    <w:rsid w:val="001101B2"/>
    <w:rsid w:val="00136986"/>
    <w:rsid w:val="00145CC6"/>
    <w:rsid w:val="00161A91"/>
    <w:rsid w:val="001835A4"/>
    <w:rsid w:val="001915D5"/>
    <w:rsid w:val="001A15B7"/>
    <w:rsid w:val="001B1372"/>
    <w:rsid w:val="001B34B8"/>
    <w:rsid w:val="001B5E3C"/>
    <w:rsid w:val="001C623A"/>
    <w:rsid w:val="001E1ABC"/>
    <w:rsid w:val="002234D0"/>
    <w:rsid w:val="0022644D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260CD"/>
    <w:rsid w:val="003463C6"/>
    <w:rsid w:val="00385963"/>
    <w:rsid w:val="00391412"/>
    <w:rsid w:val="003921CB"/>
    <w:rsid w:val="003C5B0E"/>
    <w:rsid w:val="003D0BE2"/>
    <w:rsid w:val="003D19DE"/>
    <w:rsid w:val="003D3768"/>
    <w:rsid w:val="003F50E6"/>
    <w:rsid w:val="00406222"/>
    <w:rsid w:val="00413673"/>
    <w:rsid w:val="004150F6"/>
    <w:rsid w:val="00415D9A"/>
    <w:rsid w:val="00421F69"/>
    <w:rsid w:val="00435608"/>
    <w:rsid w:val="004500D6"/>
    <w:rsid w:val="004512EE"/>
    <w:rsid w:val="00464E6A"/>
    <w:rsid w:val="004A0BC5"/>
    <w:rsid w:val="004A28E9"/>
    <w:rsid w:val="004A37A8"/>
    <w:rsid w:val="004C267E"/>
    <w:rsid w:val="004D6FF9"/>
    <w:rsid w:val="004F444C"/>
    <w:rsid w:val="00513DD0"/>
    <w:rsid w:val="00526A24"/>
    <w:rsid w:val="005342B6"/>
    <w:rsid w:val="005447CC"/>
    <w:rsid w:val="00571494"/>
    <w:rsid w:val="00573C4D"/>
    <w:rsid w:val="00586824"/>
    <w:rsid w:val="00592A6A"/>
    <w:rsid w:val="0059495A"/>
    <w:rsid w:val="005A7C24"/>
    <w:rsid w:val="005B3C89"/>
    <w:rsid w:val="005B6D35"/>
    <w:rsid w:val="005C3576"/>
    <w:rsid w:val="005D2C64"/>
    <w:rsid w:val="005E3374"/>
    <w:rsid w:val="005F6190"/>
    <w:rsid w:val="006065D9"/>
    <w:rsid w:val="00614339"/>
    <w:rsid w:val="0061632F"/>
    <w:rsid w:val="00617E9D"/>
    <w:rsid w:val="00631975"/>
    <w:rsid w:val="00653442"/>
    <w:rsid w:val="00667E7F"/>
    <w:rsid w:val="00683779"/>
    <w:rsid w:val="00684E90"/>
    <w:rsid w:val="006C093B"/>
    <w:rsid w:val="006C472C"/>
    <w:rsid w:val="006E73D7"/>
    <w:rsid w:val="00707CBC"/>
    <w:rsid w:val="0071371E"/>
    <w:rsid w:val="00732495"/>
    <w:rsid w:val="00747FAC"/>
    <w:rsid w:val="00752790"/>
    <w:rsid w:val="00756526"/>
    <w:rsid w:val="00764270"/>
    <w:rsid w:val="00774022"/>
    <w:rsid w:val="00781735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307F1"/>
    <w:rsid w:val="0083497A"/>
    <w:rsid w:val="00845EE8"/>
    <w:rsid w:val="00847305"/>
    <w:rsid w:val="0084738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50AB3"/>
    <w:rsid w:val="00972C37"/>
    <w:rsid w:val="00976DE5"/>
    <w:rsid w:val="009775DA"/>
    <w:rsid w:val="00981DA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E49E4"/>
    <w:rsid w:val="009F18B5"/>
    <w:rsid w:val="00A10DBE"/>
    <w:rsid w:val="00A17D7E"/>
    <w:rsid w:val="00A2415E"/>
    <w:rsid w:val="00A275DF"/>
    <w:rsid w:val="00A33FD5"/>
    <w:rsid w:val="00A36BAD"/>
    <w:rsid w:val="00A42781"/>
    <w:rsid w:val="00A43330"/>
    <w:rsid w:val="00A44C06"/>
    <w:rsid w:val="00A477EE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77EB6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378A1"/>
    <w:rsid w:val="00C4462A"/>
    <w:rsid w:val="00C61913"/>
    <w:rsid w:val="00C61D55"/>
    <w:rsid w:val="00C6506E"/>
    <w:rsid w:val="00C807B1"/>
    <w:rsid w:val="00C81951"/>
    <w:rsid w:val="00C82F97"/>
    <w:rsid w:val="00C9305E"/>
    <w:rsid w:val="00C94D4E"/>
    <w:rsid w:val="00C9625A"/>
    <w:rsid w:val="00CC15EE"/>
    <w:rsid w:val="00CC6FB2"/>
    <w:rsid w:val="00CD61C3"/>
    <w:rsid w:val="00CE00D9"/>
    <w:rsid w:val="00CE0655"/>
    <w:rsid w:val="00D04076"/>
    <w:rsid w:val="00D313F9"/>
    <w:rsid w:val="00D3746E"/>
    <w:rsid w:val="00D40C47"/>
    <w:rsid w:val="00D6165E"/>
    <w:rsid w:val="00D90340"/>
    <w:rsid w:val="00D914D5"/>
    <w:rsid w:val="00D91C74"/>
    <w:rsid w:val="00D93629"/>
    <w:rsid w:val="00DC2F77"/>
    <w:rsid w:val="00DE2342"/>
    <w:rsid w:val="00E2304F"/>
    <w:rsid w:val="00E25F0B"/>
    <w:rsid w:val="00E46BA1"/>
    <w:rsid w:val="00E50AFF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41375"/>
    <w:rsid w:val="00F45DB1"/>
    <w:rsid w:val="00F561EC"/>
    <w:rsid w:val="00F9482A"/>
    <w:rsid w:val="00FA7A5D"/>
    <w:rsid w:val="00FC1E74"/>
    <w:rsid w:val="00FC5A3E"/>
    <w:rsid w:val="00FC5C16"/>
    <w:rsid w:val="00FF0685"/>
    <w:rsid w:val="00FF4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uiPriority w:val="9"/>
    <w:qFormat/>
    <w:rsid w:val="00D91C74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91C74"/>
    <w:pPr>
      <w:keepNext/>
      <w:keepLines/>
      <w:numPr>
        <w:ilvl w:val="1"/>
        <w:numId w:val="1"/>
      </w:numPr>
      <w:suppressAutoHyphen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0"/>
    <w:link w:val="30"/>
    <w:uiPriority w:val="9"/>
    <w:qFormat/>
    <w:rsid w:val="00D91C74"/>
    <w:pPr>
      <w:numPr>
        <w:ilvl w:val="2"/>
        <w:numId w:val="1"/>
      </w:numPr>
      <w:suppressAutoHyphens/>
      <w:spacing w:before="90" w:after="15"/>
      <w:outlineLvl w:val="2"/>
    </w:pPr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paragraph" w:styleId="4">
    <w:name w:val="heading 4"/>
    <w:basedOn w:val="a"/>
    <w:next w:val="a"/>
    <w:link w:val="40"/>
    <w:uiPriority w:val="9"/>
    <w:qFormat/>
    <w:rsid w:val="00D91C74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link w:val="21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1"/>
    <w:link w:val="a6"/>
    <w:uiPriority w:val="99"/>
    <w:rsid w:val="005342B6"/>
  </w:style>
  <w:style w:type="character" w:styleId="aa">
    <w:name w:val="page number"/>
    <w:basedOn w:val="a1"/>
    <w:rsid w:val="005342B6"/>
  </w:style>
  <w:style w:type="character" w:customStyle="1" w:styleId="23">
    <w:name w:val="Основной текст (2)_"/>
    <w:basedOn w:val="a1"/>
    <w:link w:val="24"/>
    <w:locked/>
    <w:rsid w:val="009C0E5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2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Название Знак2"/>
    <w:basedOn w:val="a1"/>
    <w:link w:val="a4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1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1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aliases w:val="ТЗ список,Абзац списка нумерованный"/>
    <w:basedOn w:val="a"/>
    <w:link w:val="af0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1">
    <w:name w:val="annotation text"/>
    <w:basedOn w:val="a"/>
    <w:link w:val="af2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1"/>
    <w:link w:val="af1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styleId="af3">
    <w:name w:val="footnote text"/>
    <w:basedOn w:val="a"/>
    <w:link w:val="af4"/>
    <w:uiPriority w:val="99"/>
    <w:semiHidden/>
    <w:unhideWhenUsed/>
    <w:rsid w:val="000D2982"/>
    <w:rPr>
      <w:rFonts w:ascii="Calibri" w:eastAsia="Calibri" w:hAnsi="Calibri"/>
      <w:lang w:eastAsia="en-US"/>
    </w:rPr>
  </w:style>
  <w:style w:type="character" w:customStyle="1" w:styleId="af4">
    <w:name w:val="Текст сноски Знак"/>
    <w:basedOn w:val="a1"/>
    <w:link w:val="af3"/>
    <w:uiPriority w:val="99"/>
    <w:semiHidden/>
    <w:rsid w:val="000D2982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D91C74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D91C74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uiPriority w:val="9"/>
    <w:rsid w:val="00D91C74"/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character" w:customStyle="1" w:styleId="40">
    <w:name w:val="Заголовок 4 Знак"/>
    <w:basedOn w:val="a1"/>
    <w:link w:val="4"/>
    <w:uiPriority w:val="9"/>
    <w:rsid w:val="00D91C74"/>
    <w:rPr>
      <w:b/>
      <w:bCs/>
      <w:sz w:val="28"/>
      <w:szCs w:val="28"/>
      <w:lang w:eastAsia="zh-CN"/>
    </w:rPr>
  </w:style>
  <w:style w:type="character" w:styleId="af5">
    <w:name w:val="Hyperlink"/>
    <w:uiPriority w:val="99"/>
    <w:rsid w:val="00D91C74"/>
    <w:rPr>
      <w:color w:val="0000FF"/>
      <w:u w:val="single"/>
    </w:rPr>
  </w:style>
  <w:style w:type="paragraph" w:customStyle="1" w:styleId="af6">
    <w:name w:val="Знак Знак Знак"/>
    <w:basedOn w:val="a"/>
    <w:rsid w:val="00D91C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13">
    <w:name w:val="Нет списка1"/>
    <w:next w:val="a3"/>
    <w:uiPriority w:val="99"/>
    <w:semiHidden/>
    <w:unhideWhenUsed/>
    <w:rsid w:val="00D91C74"/>
  </w:style>
  <w:style w:type="paragraph" w:customStyle="1" w:styleId="ConsPlusNonformat">
    <w:name w:val="ConsPlusNonformat"/>
    <w:uiPriority w:val="99"/>
    <w:rsid w:val="00D91C7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7">
    <w:basedOn w:val="a"/>
    <w:next w:val="a4"/>
    <w:qFormat/>
    <w:rsid w:val="00D91C74"/>
    <w:pPr>
      <w:jc w:val="center"/>
    </w:pPr>
    <w:rPr>
      <w:rFonts w:ascii="Calibri" w:eastAsia="Calibri" w:hAnsi="Calibri"/>
      <w:b/>
      <w:spacing w:val="20"/>
      <w:sz w:val="28"/>
    </w:rPr>
  </w:style>
  <w:style w:type="paragraph" w:customStyle="1" w:styleId="ConsPlusTitle">
    <w:name w:val="ConsPlusTitle"/>
    <w:rsid w:val="00D91C7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Название проектного документа"/>
    <w:basedOn w:val="a"/>
    <w:rsid w:val="00D91C7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styleId="af9">
    <w:name w:val="annotation reference"/>
    <w:uiPriority w:val="99"/>
    <w:semiHidden/>
    <w:unhideWhenUsed/>
    <w:rsid w:val="00D91C74"/>
    <w:rPr>
      <w:sz w:val="16"/>
      <w:szCs w:val="16"/>
    </w:rPr>
  </w:style>
  <w:style w:type="paragraph" w:styleId="afa">
    <w:name w:val="annotation subject"/>
    <w:basedOn w:val="af1"/>
    <w:next w:val="af1"/>
    <w:link w:val="afb"/>
    <w:uiPriority w:val="99"/>
    <w:unhideWhenUsed/>
    <w:rsid w:val="00D91C74"/>
    <w:rPr>
      <w:rFonts w:ascii="Calibri" w:eastAsia="Calibri" w:hAnsi="Calibri" w:cs="Times New Roman"/>
      <w:b/>
      <w:bCs/>
    </w:rPr>
  </w:style>
  <w:style w:type="character" w:customStyle="1" w:styleId="afb">
    <w:name w:val="Тема примечания Знак"/>
    <w:basedOn w:val="af2"/>
    <w:link w:val="afa"/>
    <w:uiPriority w:val="99"/>
    <w:rsid w:val="00D91C74"/>
    <w:rPr>
      <w:rFonts w:ascii="Calibri" w:eastAsia="Calibri" w:hAnsi="Calibri" w:cstheme="minorBidi"/>
      <w:b/>
      <w:bCs/>
      <w:lang w:eastAsia="en-US"/>
    </w:rPr>
  </w:style>
  <w:style w:type="character" w:styleId="afc">
    <w:name w:val="footnote reference"/>
    <w:uiPriority w:val="99"/>
    <w:semiHidden/>
    <w:unhideWhenUsed/>
    <w:rsid w:val="00D91C74"/>
    <w:rPr>
      <w:vertAlign w:val="superscript"/>
    </w:rPr>
  </w:style>
  <w:style w:type="numbering" w:customStyle="1" w:styleId="25">
    <w:name w:val="Нет списка2"/>
    <w:next w:val="a3"/>
    <w:uiPriority w:val="99"/>
    <w:semiHidden/>
    <w:unhideWhenUsed/>
    <w:rsid w:val="00D91C74"/>
  </w:style>
  <w:style w:type="character" w:customStyle="1" w:styleId="WW8Num1z0">
    <w:name w:val="WW8Num1z0"/>
    <w:rsid w:val="00D91C74"/>
    <w:rPr>
      <w:rFonts w:ascii="Vladimir Script" w:hAnsi="Vladimir Script" w:cs="Vladimir Script"/>
    </w:rPr>
  </w:style>
  <w:style w:type="character" w:customStyle="1" w:styleId="WW8Num1z1">
    <w:name w:val="WW8Num1z1"/>
    <w:rsid w:val="00D91C74"/>
    <w:rPr>
      <w:rFonts w:ascii="Courier New" w:hAnsi="Courier New" w:cs="Courier New"/>
    </w:rPr>
  </w:style>
  <w:style w:type="character" w:customStyle="1" w:styleId="WW8Num1z2">
    <w:name w:val="WW8Num1z2"/>
    <w:rsid w:val="00D91C74"/>
    <w:rPr>
      <w:rFonts w:ascii="Wingdings" w:hAnsi="Wingdings" w:cs="Wingdings"/>
    </w:rPr>
  </w:style>
  <w:style w:type="character" w:customStyle="1" w:styleId="WW8Num1z3">
    <w:name w:val="WW8Num1z3"/>
    <w:rsid w:val="00D91C74"/>
    <w:rPr>
      <w:rFonts w:ascii="Symbol" w:hAnsi="Symbol" w:cs="Symbol"/>
    </w:rPr>
  </w:style>
  <w:style w:type="character" w:customStyle="1" w:styleId="WW8Num2z0">
    <w:name w:val="WW8Num2z0"/>
    <w:rsid w:val="00D91C74"/>
    <w:rPr>
      <w:rFonts w:ascii="Vladimir Script" w:hAnsi="Vladimir Script" w:cs="Vladimir Script"/>
    </w:rPr>
  </w:style>
  <w:style w:type="character" w:customStyle="1" w:styleId="WW8Num2z1">
    <w:name w:val="WW8Num2z1"/>
    <w:rsid w:val="00D91C74"/>
    <w:rPr>
      <w:rFonts w:ascii="Courier New" w:hAnsi="Courier New" w:cs="Courier New"/>
    </w:rPr>
  </w:style>
  <w:style w:type="character" w:customStyle="1" w:styleId="WW8Num2z2">
    <w:name w:val="WW8Num2z2"/>
    <w:rsid w:val="00D91C74"/>
    <w:rPr>
      <w:rFonts w:ascii="Wingdings" w:hAnsi="Wingdings" w:cs="Wingdings"/>
    </w:rPr>
  </w:style>
  <w:style w:type="character" w:customStyle="1" w:styleId="WW8Num2z3">
    <w:name w:val="WW8Num2z3"/>
    <w:rsid w:val="00D91C74"/>
    <w:rPr>
      <w:rFonts w:ascii="Symbol" w:hAnsi="Symbol" w:cs="Symbol"/>
    </w:rPr>
  </w:style>
  <w:style w:type="character" w:customStyle="1" w:styleId="WW8Num3z0">
    <w:name w:val="WW8Num3z0"/>
    <w:rsid w:val="00D91C74"/>
    <w:rPr>
      <w:rFonts w:cs="Times New Roman"/>
    </w:rPr>
  </w:style>
  <w:style w:type="character" w:customStyle="1" w:styleId="WW8Num4z0">
    <w:name w:val="WW8Num4z0"/>
    <w:rsid w:val="00D91C74"/>
    <w:rPr>
      <w:b w:val="0"/>
    </w:rPr>
  </w:style>
  <w:style w:type="character" w:customStyle="1" w:styleId="WW8Num4z1">
    <w:name w:val="WW8Num4z1"/>
    <w:rsid w:val="00D91C74"/>
  </w:style>
  <w:style w:type="character" w:customStyle="1" w:styleId="WW8Num4z2">
    <w:name w:val="WW8Num4z2"/>
    <w:rsid w:val="00D91C74"/>
  </w:style>
  <w:style w:type="character" w:customStyle="1" w:styleId="WW8Num4z3">
    <w:name w:val="WW8Num4z3"/>
    <w:rsid w:val="00D91C74"/>
  </w:style>
  <w:style w:type="character" w:customStyle="1" w:styleId="WW8Num4z4">
    <w:name w:val="WW8Num4z4"/>
    <w:rsid w:val="00D91C74"/>
  </w:style>
  <w:style w:type="character" w:customStyle="1" w:styleId="WW8Num4z5">
    <w:name w:val="WW8Num4z5"/>
    <w:rsid w:val="00D91C74"/>
  </w:style>
  <w:style w:type="character" w:customStyle="1" w:styleId="WW8Num4z6">
    <w:name w:val="WW8Num4z6"/>
    <w:rsid w:val="00D91C74"/>
  </w:style>
  <w:style w:type="character" w:customStyle="1" w:styleId="WW8Num4z7">
    <w:name w:val="WW8Num4z7"/>
    <w:rsid w:val="00D91C74"/>
  </w:style>
  <w:style w:type="character" w:customStyle="1" w:styleId="WW8Num4z8">
    <w:name w:val="WW8Num4z8"/>
    <w:rsid w:val="00D91C74"/>
  </w:style>
  <w:style w:type="character" w:customStyle="1" w:styleId="WW8Num5z0">
    <w:name w:val="WW8Num5z0"/>
    <w:rsid w:val="00D91C74"/>
    <w:rPr>
      <w:rFonts w:cs="Times New Roman"/>
    </w:rPr>
  </w:style>
  <w:style w:type="character" w:customStyle="1" w:styleId="WW8Num5z1">
    <w:name w:val="WW8Num5z1"/>
    <w:rsid w:val="00D91C74"/>
    <w:rPr>
      <w:rFonts w:cs="Times New Roman"/>
      <w:b w:val="0"/>
      <w:bCs w:val="0"/>
    </w:rPr>
  </w:style>
  <w:style w:type="character" w:customStyle="1" w:styleId="WW8Num6z0">
    <w:name w:val="WW8Num6z0"/>
    <w:rsid w:val="00D91C74"/>
    <w:rPr>
      <w:rFonts w:cs="Times New Roman"/>
      <w:i w:val="0"/>
    </w:rPr>
  </w:style>
  <w:style w:type="character" w:customStyle="1" w:styleId="WW8Num6z1">
    <w:name w:val="WW8Num6z1"/>
    <w:rsid w:val="00D91C74"/>
    <w:rPr>
      <w:rFonts w:cs="Times New Roman"/>
    </w:rPr>
  </w:style>
  <w:style w:type="character" w:customStyle="1" w:styleId="WW8Num7z0">
    <w:name w:val="WW8Num7z0"/>
    <w:rsid w:val="00D91C74"/>
    <w:rPr>
      <w:rFonts w:cs="Times New Roman"/>
      <w:i w:val="0"/>
    </w:rPr>
  </w:style>
  <w:style w:type="character" w:customStyle="1" w:styleId="WW8Num8z0">
    <w:name w:val="WW8Num8z0"/>
    <w:rsid w:val="00D91C74"/>
    <w:rPr>
      <w:rFonts w:cs="Times New Roman"/>
    </w:rPr>
  </w:style>
  <w:style w:type="character" w:customStyle="1" w:styleId="WW8Num9z0">
    <w:name w:val="WW8Num9z0"/>
    <w:rsid w:val="00D91C74"/>
    <w:rPr>
      <w:rFonts w:cs="Times New Roman"/>
    </w:rPr>
  </w:style>
  <w:style w:type="character" w:customStyle="1" w:styleId="WW8Num10z0">
    <w:name w:val="WW8Num10z0"/>
    <w:rsid w:val="00D91C74"/>
    <w:rPr>
      <w:rFonts w:ascii="Vladimir Script" w:hAnsi="Vladimir Script" w:cs="Vladimir Script"/>
    </w:rPr>
  </w:style>
  <w:style w:type="character" w:customStyle="1" w:styleId="WW8Num10z1">
    <w:name w:val="WW8Num10z1"/>
    <w:rsid w:val="00D91C74"/>
    <w:rPr>
      <w:rFonts w:ascii="Courier New" w:hAnsi="Courier New" w:cs="Courier New"/>
    </w:rPr>
  </w:style>
  <w:style w:type="character" w:customStyle="1" w:styleId="WW8Num10z2">
    <w:name w:val="WW8Num10z2"/>
    <w:rsid w:val="00D91C74"/>
    <w:rPr>
      <w:rFonts w:ascii="Wingdings" w:hAnsi="Wingdings" w:cs="Wingdings"/>
    </w:rPr>
  </w:style>
  <w:style w:type="character" w:customStyle="1" w:styleId="WW8Num10z3">
    <w:name w:val="WW8Num10z3"/>
    <w:rsid w:val="00D91C74"/>
    <w:rPr>
      <w:rFonts w:ascii="Symbol" w:hAnsi="Symbol" w:cs="Symbol"/>
    </w:rPr>
  </w:style>
  <w:style w:type="character" w:customStyle="1" w:styleId="WW8Num11z0">
    <w:name w:val="WW8Num11z0"/>
    <w:rsid w:val="00D91C74"/>
    <w:rPr>
      <w:rFonts w:cs="Times New Roman"/>
    </w:rPr>
  </w:style>
  <w:style w:type="character" w:customStyle="1" w:styleId="WW8Num12z0">
    <w:name w:val="WW8Num12z0"/>
    <w:rsid w:val="00D91C74"/>
    <w:rPr>
      <w:rFonts w:ascii="Vladimir Script" w:hAnsi="Vladimir Script" w:cs="Vladimir Script"/>
    </w:rPr>
  </w:style>
  <w:style w:type="character" w:customStyle="1" w:styleId="WW8Num12z1">
    <w:name w:val="WW8Num12z1"/>
    <w:rsid w:val="00D91C74"/>
    <w:rPr>
      <w:rFonts w:ascii="Courier New" w:hAnsi="Courier New" w:cs="Courier New"/>
    </w:rPr>
  </w:style>
  <w:style w:type="character" w:customStyle="1" w:styleId="WW8Num12z2">
    <w:name w:val="WW8Num12z2"/>
    <w:rsid w:val="00D91C74"/>
    <w:rPr>
      <w:rFonts w:ascii="Wingdings" w:hAnsi="Wingdings" w:cs="Wingdings"/>
    </w:rPr>
  </w:style>
  <w:style w:type="character" w:customStyle="1" w:styleId="WW8Num12z3">
    <w:name w:val="WW8Num12z3"/>
    <w:rsid w:val="00D91C74"/>
    <w:rPr>
      <w:rFonts w:ascii="Symbol" w:hAnsi="Symbol" w:cs="Symbol"/>
    </w:rPr>
  </w:style>
  <w:style w:type="character" w:customStyle="1" w:styleId="WW8Num13z0">
    <w:name w:val="WW8Num13z0"/>
    <w:rsid w:val="00D91C74"/>
  </w:style>
  <w:style w:type="character" w:customStyle="1" w:styleId="WW8Num13z1">
    <w:name w:val="WW8Num13z1"/>
    <w:rsid w:val="00D91C74"/>
  </w:style>
  <w:style w:type="character" w:customStyle="1" w:styleId="WW8Num13z2">
    <w:name w:val="WW8Num13z2"/>
    <w:rsid w:val="00D91C74"/>
  </w:style>
  <w:style w:type="character" w:customStyle="1" w:styleId="WW8Num13z3">
    <w:name w:val="WW8Num13z3"/>
    <w:rsid w:val="00D91C74"/>
  </w:style>
  <w:style w:type="character" w:customStyle="1" w:styleId="WW8Num13z4">
    <w:name w:val="WW8Num13z4"/>
    <w:rsid w:val="00D91C74"/>
  </w:style>
  <w:style w:type="character" w:customStyle="1" w:styleId="WW8Num13z5">
    <w:name w:val="WW8Num13z5"/>
    <w:rsid w:val="00D91C74"/>
  </w:style>
  <w:style w:type="character" w:customStyle="1" w:styleId="WW8Num13z6">
    <w:name w:val="WW8Num13z6"/>
    <w:rsid w:val="00D91C74"/>
  </w:style>
  <w:style w:type="character" w:customStyle="1" w:styleId="WW8Num13z7">
    <w:name w:val="WW8Num13z7"/>
    <w:rsid w:val="00D91C74"/>
  </w:style>
  <w:style w:type="character" w:customStyle="1" w:styleId="WW8Num13z8">
    <w:name w:val="WW8Num13z8"/>
    <w:rsid w:val="00D91C74"/>
  </w:style>
  <w:style w:type="character" w:customStyle="1" w:styleId="WW8Num14z0">
    <w:name w:val="WW8Num14z0"/>
    <w:rsid w:val="00D91C74"/>
    <w:rPr>
      <w:rFonts w:cs="Times New Roman"/>
    </w:rPr>
  </w:style>
  <w:style w:type="character" w:customStyle="1" w:styleId="WW8Num15z0">
    <w:name w:val="WW8Num15z0"/>
    <w:rsid w:val="00D91C74"/>
    <w:rPr>
      <w:rFonts w:cs="Times New Roman"/>
    </w:rPr>
  </w:style>
  <w:style w:type="character" w:customStyle="1" w:styleId="WW8Num16z0">
    <w:name w:val="WW8Num16z0"/>
    <w:rsid w:val="00D91C74"/>
    <w:rPr>
      <w:rFonts w:cs="Times New Roman"/>
    </w:rPr>
  </w:style>
  <w:style w:type="character" w:customStyle="1" w:styleId="WW8Num17z0">
    <w:name w:val="WW8Num17z0"/>
    <w:rsid w:val="00D91C74"/>
  </w:style>
  <w:style w:type="character" w:customStyle="1" w:styleId="WW8Num17z1">
    <w:name w:val="WW8Num17z1"/>
    <w:rsid w:val="00D91C74"/>
  </w:style>
  <w:style w:type="character" w:customStyle="1" w:styleId="WW8Num17z2">
    <w:name w:val="WW8Num17z2"/>
    <w:rsid w:val="00D91C74"/>
  </w:style>
  <w:style w:type="character" w:customStyle="1" w:styleId="WW8Num17z3">
    <w:name w:val="WW8Num17z3"/>
    <w:rsid w:val="00D91C74"/>
  </w:style>
  <w:style w:type="character" w:customStyle="1" w:styleId="WW8Num17z4">
    <w:name w:val="WW8Num17z4"/>
    <w:rsid w:val="00D91C74"/>
  </w:style>
  <w:style w:type="character" w:customStyle="1" w:styleId="WW8Num17z5">
    <w:name w:val="WW8Num17z5"/>
    <w:rsid w:val="00D91C74"/>
  </w:style>
  <w:style w:type="character" w:customStyle="1" w:styleId="WW8Num17z6">
    <w:name w:val="WW8Num17z6"/>
    <w:rsid w:val="00D91C74"/>
  </w:style>
  <w:style w:type="character" w:customStyle="1" w:styleId="WW8Num17z7">
    <w:name w:val="WW8Num17z7"/>
    <w:rsid w:val="00D91C74"/>
  </w:style>
  <w:style w:type="character" w:customStyle="1" w:styleId="WW8Num17z8">
    <w:name w:val="WW8Num17z8"/>
    <w:rsid w:val="00D91C74"/>
  </w:style>
  <w:style w:type="character" w:customStyle="1" w:styleId="WW8Num18z0">
    <w:name w:val="WW8Num18z0"/>
    <w:rsid w:val="00D91C7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D91C74"/>
    <w:rPr>
      <w:rFonts w:ascii="Courier New" w:hAnsi="Courier New" w:cs="Courier New"/>
    </w:rPr>
  </w:style>
  <w:style w:type="character" w:customStyle="1" w:styleId="WW8Num18z2">
    <w:name w:val="WW8Num18z2"/>
    <w:rsid w:val="00D91C74"/>
    <w:rPr>
      <w:rFonts w:ascii="Wingdings" w:hAnsi="Wingdings" w:cs="Wingdings"/>
    </w:rPr>
  </w:style>
  <w:style w:type="character" w:customStyle="1" w:styleId="WW8Num18z3">
    <w:name w:val="WW8Num18z3"/>
    <w:rsid w:val="00D91C74"/>
    <w:rPr>
      <w:rFonts w:ascii="Symbol" w:hAnsi="Symbol" w:cs="Symbol"/>
    </w:rPr>
  </w:style>
  <w:style w:type="character" w:customStyle="1" w:styleId="WW8Num19z0">
    <w:name w:val="WW8Num19z0"/>
    <w:rsid w:val="00D91C74"/>
    <w:rPr>
      <w:rFonts w:cs="Times New Roman"/>
      <w:b w:val="0"/>
    </w:rPr>
  </w:style>
  <w:style w:type="character" w:customStyle="1" w:styleId="WW8Num20z0">
    <w:name w:val="WW8Num20z0"/>
    <w:rsid w:val="00D91C74"/>
    <w:rPr>
      <w:rFonts w:cs="Times New Roman"/>
    </w:rPr>
  </w:style>
  <w:style w:type="character" w:customStyle="1" w:styleId="WW8Num21z0">
    <w:name w:val="WW8Num21z0"/>
    <w:rsid w:val="00D91C74"/>
    <w:rPr>
      <w:rFonts w:ascii="Vladimir Script" w:hAnsi="Vladimir Script" w:cs="Vladimir Script"/>
    </w:rPr>
  </w:style>
  <w:style w:type="character" w:customStyle="1" w:styleId="WW8Num21z1">
    <w:name w:val="WW8Num21z1"/>
    <w:rsid w:val="00D91C74"/>
    <w:rPr>
      <w:rFonts w:ascii="Courier New" w:hAnsi="Courier New" w:cs="Courier New"/>
    </w:rPr>
  </w:style>
  <w:style w:type="character" w:customStyle="1" w:styleId="WW8Num21z2">
    <w:name w:val="WW8Num21z2"/>
    <w:rsid w:val="00D91C74"/>
    <w:rPr>
      <w:rFonts w:ascii="Wingdings" w:hAnsi="Wingdings" w:cs="Wingdings"/>
    </w:rPr>
  </w:style>
  <w:style w:type="character" w:customStyle="1" w:styleId="WW8Num21z3">
    <w:name w:val="WW8Num21z3"/>
    <w:rsid w:val="00D91C74"/>
    <w:rPr>
      <w:rFonts w:ascii="Symbol" w:hAnsi="Symbol" w:cs="Symbol"/>
    </w:rPr>
  </w:style>
  <w:style w:type="character" w:customStyle="1" w:styleId="WW8Num22z0">
    <w:name w:val="WW8Num22z0"/>
    <w:rsid w:val="00D91C74"/>
  </w:style>
  <w:style w:type="character" w:customStyle="1" w:styleId="WW8Num22z1">
    <w:name w:val="WW8Num22z1"/>
    <w:rsid w:val="00D91C74"/>
  </w:style>
  <w:style w:type="character" w:customStyle="1" w:styleId="WW8Num22z2">
    <w:name w:val="WW8Num22z2"/>
    <w:rsid w:val="00D91C74"/>
  </w:style>
  <w:style w:type="character" w:customStyle="1" w:styleId="WW8Num22z3">
    <w:name w:val="WW8Num22z3"/>
    <w:rsid w:val="00D91C74"/>
  </w:style>
  <w:style w:type="character" w:customStyle="1" w:styleId="WW8Num22z4">
    <w:name w:val="WW8Num22z4"/>
    <w:rsid w:val="00D91C74"/>
  </w:style>
  <w:style w:type="character" w:customStyle="1" w:styleId="WW8Num22z5">
    <w:name w:val="WW8Num22z5"/>
    <w:rsid w:val="00D91C74"/>
  </w:style>
  <w:style w:type="character" w:customStyle="1" w:styleId="WW8Num22z6">
    <w:name w:val="WW8Num22z6"/>
    <w:rsid w:val="00D91C74"/>
  </w:style>
  <w:style w:type="character" w:customStyle="1" w:styleId="WW8Num22z7">
    <w:name w:val="WW8Num22z7"/>
    <w:rsid w:val="00D91C74"/>
  </w:style>
  <w:style w:type="character" w:customStyle="1" w:styleId="WW8Num22z8">
    <w:name w:val="WW8Num22z8"/>
    <w:rsid w:val="00D91C74"/>
  </w:style>
  <w:style w:type="character" w:customStyle="1" w:styleId="WW8Num23z0">
    <w:name w:val="WW8Num23z0"/>
    <w:rsid w:val="00D91C74"/>
    <w:rPr>
      <w:rFonts w:cs="Times New Roman"/>
    </w:rPr>
  </w:style>
  <w:style w:type="character" w:customStyle="1" w:styleId="WW8Num23z1">
    <w:name w:val="WW8Num23z1"/>
    <w:rsid w:val="00D91C74"/>
    <w:rPr>
      <w:rFonts w:ascii="Vladimir Script" w:hAnsi="Vladimir Script" w:cs="Vladimir Script"/>
    </w:rPr>
  </w:style>
  <w:style w:type="character" w:customStyle="1" w:styleId="WW8Num24z0">
    <w:name w:val="WW8Num24z0"/>
    <w:rsid w:val="00D91C74"/>
    <w:rPr>
      <w:rFonts w:cs="Times New Roman"/>
    </w:rPr>
  </w:style>
  <w:style w:type="character" w:customStyle="1" w:styleId="WW8Num25z0">
    <w:name w:val="WW8Num25z0"/>
    <w:rsid w:val="00D91C74"/>
    <w:rPr>
      <w:rFonts w:cs="Times New Roman"/>
    </w:rPr>
  </w:style>
  <w:style w:type="character" w:customStyle="1" w:styleId="WW8Num26z0">
    <w:name w:val="WW8Num26z0"/>
    <w:rsid w:val="00D91C74"/>
    <w:rPr>
      <w:rFonts w:cs="Times New Roman"/>
    </w:rPr>
  </w:style>
  <w:style w:type="character" w:customStyle="1" w:styleId="WW8Num27z0">
    <w:name w:val="WW8Num27z0"/>
    <w:rsid w:val="00D91C74"/>
    <w:rPr>
      <w:rFonts w:cs="Times New Roman"/>
      <w:b w:val="0"/>
      <w:bCs w:val="0"/>
    </w:rPr>
  </w:style>
  <w:style w:type="character" w:customStyle="1" w:styleId="WW8Num28z0">
    <w:name w:val="WW8Num28z0"/>
    <w:rsid w:val="00D91C74"/>
    <w:rPr>
      <w:rFonts w:ascii="Vladimir Script" w:hAnsi="Vladimir Script" w:cs="Vladimir Script"/>
    </w:rPr>
  </w:style>
  <w:style w:type="character" w:customStyle="1" w:styleId="WW8Num28z1">
    <w:name w:val="WW8Num28z1"/>
    <w:rsid w:val="00D91C74"/>
    <w:rPr>
      <w:rFonts w:cs="Times New Roman"/>
    </w:rPr>
  </w:style>
  <w:style w:type="character" w:customStyle="1" w:styleId="WW8Num28z2">
    <w:name w:val="WW8Num28z2"/>
    <w:rsid w:val="00D91C74"/>
    <w:rPr>
      <w:rFonts w:ascii="Wingdings" w:hAnsi="Wingdings" w:cs="Wingdings"/>
    </w:rPr>
  </w:style>
  <w:style w:type="character" w:customStyle="1" w:styleId="WW8Num28z3">
    <w:name w:val="WW8Num28z3"/>
    <w:rsid w:val="00D91C74"/>
    <w:rPr>
      <w:rFonts w:ascii="Symbol" w:hAnsi="Symbol" w:cs="Symbol"/>
    </w:rPr>
  </w:style>
  <w:style w:type="character" w:customStyle="1" w:styleId="WW8Num28z4">
    <w:name w:val="WW8Num28z4"/>
    <w:rsid w:val="00D91C74"/>
    <w:rPr>
      <w:rFonts w:ascii="Courier New" w:hAnsi="Courier New" w:cs="Courier New"/>
    </w:rPr>
  </w:style>
  <w:style w:type="character" w:customStyle="1" w:styleId="WW8Num29z0">
    <w:name w:val="WW8Num29z0"/>
    <w:rsid w:val="00D91C74"/>
    <w:rPr>
      <w:rFonts w:cs="Times New Roman"/>
    </w:rPr>
  </w:style>
  <w:style w:type="character" w:customStyle="1" w:styleId="WW8Num30z0">
    <w:name w:val="WW8Num30z0"/>
    <w:rsid w:val="00D91C74"/>
    <w:rPr>
      <w:rFonts w:cs="Times New Roman"/>
    </w:rPr>
  </w:style>
  <w:style w:type="character" w:customStyle="1" w:styleId="WW8Num31z0">
    <w:name w:val="WW8Num31z0"/>
    <w:rsid w:val="00D91C74"/>
    <w:rPr>
      <w:rFonts w:cs="Times New Roman"/>
    </w:rPr>
  </w:style>
  <w:style w:type="character" w:customStyle="1" w:styleId="WW8Num31z1">
    <w:name w:val="WW8Num31z1"/>
    <w:rsid w:val="00D91C74"/>
    <w:rPr>
      <w:rFonts w:cs="Times New Roman"/>
      <w:b w:val="0"/>
      <w:bCs w:val="0"/>
    </w:rPr>
  </w:style>
  <w:style w:type="character" w:customStyle="1" w:styleId="WW8Num32z0">
    <w:name w:val="WW8Num32z0"/>
    <w:rsid w:val="00D91C74"/>
  </w:style>
  <w:style w:type="character" w:customStyle="1" w:styleId="WW8Num32z1">
    <w:name w:val="WW8Num32z1"/>
    <w:rsid w:val="00D91C74"/>
  </w:style>
  <w:style w:type="character" w:customStyle="1" w:styleId="WW8Num32z2">
    <w:name w:val="WW8Num32z2"/>
    <w:rsid w:val="00D91C74"/>
  </w:style>
  <w:style w:type="character" w:customStyle="1" w:styleId="WW8Num32z3">
    <w:name w:val="WW8Num32z3"/>
    <w:rsid w:val="00D91C74"/>
  </w:style>
  <w:style w:type="character" w:customStyle="1" w:styleId="WW8Num32z4">
    <w:name w:val="WW8Num32z4"/>
    <w:rsid w:val="00D91C74"/>
  </w:style>
  <w:style w:type="character" w:customStyle="1" w:styleId="WW8Num32z5">
    <w:name w:val="WW8Num32z5"/>
    <w:rsid w:val="00D91C74"/>
  </w:style>
  <w:style w:type="character" w:customStyle="1" w:styleId="WW8Num32z6">
    <w:name w:val="WW8Num32z6"/>
    <w:rsid w:val="00D91C74"/>
  </w:style>
  <w:style w:type="character" w:customStyle="1" w:styleId="WW8Num32z7">
    <w:name w:val="WW8Num32z7"/>
    <w:rsid w:val="00D91C74"/>
  </w:style>
  <w:style w:type="character" w:customStyle="1" w:styleId="WW8Num32z8">
    <w:name w:val="WW8Num32z8"/>
    <w:rsid w:val="00D91C74"/>
  </w:style>
  <w:style w:type="character" w:customStyle="1" w:styleId="WW8Num33z0">
    <w:name w:val="WW8Num33z0"/>
    <w:rsid w:val="00D91C74"/>
    <w:rPr>
      <w:rFonts w:cs="Times New Roman"/>
    </w:rPr>
  </w:style>
  <w:style w:type="character" w:customStyle="1" w:styleId="WW8Num34z0">
    <w:name w:val="WW8Num34z0"/>
    <w:rsid w:val="00D91C74"/>
    <w:rPr>
      <w:rFonts w:cs="Times New Roman"/>
    </w:rPr>
  </w:style>
  <w:style w:type="character" w:customStyle="1" w:styleId="WW8Num35z0">
    <w:name w:val="WW8Num35z0"/>
    <w:rsid w:val="00D91C74"/>
  </w:style>
  <w:style w:type="character" w:customStyle="1" w:styleId="WW8Num35z1">
    <w:name w:val="WW8Num35z1"/>
    <w:rsid w:val="00D91C74"/>
  </w:style>
  <w:style w:type="character" w:customStyle="1" w:styleId="WW8Num35z2">
    <w:name w:val="WW8Num35z2"/>
    <w:rsid w:val="00D91C74"/>
  </w:style>
  <w:style w:type="character" w:customStyle="1" w:styleId="WW8Num35z3">
    <w:name w:val="WW8Num35z3"/>
    <w:rsid w:val="00D91C74"/>
  </w:style>
  <w:style w:type="character" w:customStyle="1" w:styleId="WW8Num35z4">
    <w:name w:val="WW8Num35z4"/>
    <w:rsid w:val="00D91C74"/>
  </w:style>
  <w:style w:type="character" w:customStyle="1" w:styleId="WW8Num35z5">
    <w:name w:val="WW8Num35z5"/>
    <w:rsid w:val="00D91C74"/>
  </w:style>
  <w:style w:type="character" w:customStyle="1" w:styleId="WW8Num35z6">
    <w:name w:val="WW8Num35z6"/>
    <w:rsid w:val="00D91C74"/>
  </w:style>
  <w:style w:type="character" w:customStyle="1" w:styleId="WW8Num35z7">
    <w:name w:val="WW8Num35z7"/>
    <w:rsid w:val="00D91C74"/>
  </w:style>
  <w:style w:type="character" w:customStyle="1" w:styleId="WW8Num35z8">
    <w:name w:val="WW8Num35z8"/>
    <w:rsid w:val="00D91C74"/>
  </w:style>
  <w:style w:type="character" w:customStyle="1" w:styleId="WW8Num36z0">
    <w:name w:val="WW8Num36z0"/>
    <w:rsid w:val="00D91C74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D91C74"/>
    <w:rPr>
      <w:rFonts w:ascii="Courier New" w:hAnsi="Courier New" w:cs="Courier New"/>
    </w:rPr>
  </w:style>
  <w:style w:type="character" w:customStyle="1" w:styleId="WW8Num36z2">
    <w:name w:val="WW8Num36z2"/>
    <w:rsid w:val="00D91C74"/>
    <w:rPr>
      <w:rFonts w:ascii="Wingdings" w:hAnsi="Wingdings" w:cs="Wingdings"/>
    </w:rPr>
  </w:style>
  <w:style w:type="character" w:customStyle="1" w:styleId="WW8Num36z3">
    <w:name w:val="WW8Num36z3"/>
    <w:rsid w:val="00D91C74"/>
    <w:rPr>
      <w:rFonts w:ascii="Symbol" w:hAnsi="Symbol" w:cs="Symbol"/>
    </w:rPr>
  </w:style>
  <w:style w:type="character" w:customStyle="1" w:styleId="WW8Num37z0">
    <w:name w:val="WW8Num37z0"/>
    <w:rsid w:val="00D91C74"/>
    <w:rPr>
      <w:rFonts w:cs="Times New Roman"/>
    </w:rPr>
  </w:style>
  <w:style w:type="character" w:customStyle="1" w:styleId="WW8Num38z0">
    <w:name w:val="WW8Num38z0"/>
    <w:rsid w:val="00D91C74"/>
    <w:rPr>
      <w:rFonts w:ascii="Vladimir Script" w:hAnsi="Vladimir Script" w:cs="Vladimir Script"/>
    </w:rPr>
  </w:style>
  <w:style w:type="character" w:customStyle="1" w:styleId="WW8Num38z1">
    <w:name w:val="WW8Num38z1"/>
    <w:rsid w:val="00D91C74"/>
    <w:rPr>
      <w:rFonts w:ascii="Courier New" w:hAnsi="Courier New" w:cs="Courier New"/>
    </w:rPr>
  </w:style>
  <w:style w:type="character" w:customStyle="1" w:styleId="WW8Num38z2">
    <w:name w:val="WW8Num38z2"/>
    <w:rsid w:val="00D91C74"/>
    <w:rPr>
      <w:rFonts w:ascii="Wingdings" w:hAnsi="Wingdings" w:cs="Wingdings"/>
    </w:rPr>
  </w:style>
  <w:style w:type="character" w:customStyle="1" w:styleId="WW8Num38z3">
    <w:name w:val="WW8Num38z3"/>
    <w:rsid w:val="00D91C74"/>
    <w:rPr>
      <w:rFonts w:ascii="Symbol" w:hAnsi="Symbol" w:cs="Symbol"/>
    </w:rPr>
  </w:style>
  <w:style w:type="character" w:customStyle="1" w:styleId="WW8Num39z0">
    <w:name w:val="WW8Num39z0"/>
    <w:rsid w:val="00D91C74"/>
    <w:rPr>
      <w:rFonts w:cs="Times New Roman"/>
    </w:rPr>
  </w:style>
  <w:style w:type="character" w:customStyle="1" w:styleId="WW8Num40z0">
    <w:name w:val="WW8Num40z0"/>
    <w:rsid w:val="00D91C74"/>
    <w:rPr>
      <w:rFonts w:cs="Times New Roman"/>
    </w:rPr>
  </w:style>
  <w:style w:type="character" w:customStyle="1" w:styleId="WW8Num41z0">
    <w:name w:val="WW8Num41z0"/>
    <w:rsid w:val="00D91C74"/>
    <w:rPr>
      <w:rFonts w:cs="Times New Roman"/>
    </w:rPr>
  </w:style>
  <w:style w:type="character" w:customStyle="1" w:styleId="WW8Num42z0">
    <w:name w:val="WW8Num42z0"/>
    <w:rsid w:val="00D91C74"/>
    <w:rPr>
      <w:rFonts w:ascii="Vladimir Script" w:hAnsi="Vladimir Script" w:cs="Vladimir Script"/>
    </w:rPr>
  </w:style>
  <w:style w:type="character" w:customStyle="1" w:styleId="WW8Num42z1">
    <w:name w:val="WW8Num42z1"/>
    <w:rsid w:val="00D91C74"/>
    <w:rPr>
      <w:rFonts w:ascii="Courier New" w:hAnsi="Courier New" w:cs="Courier New"/>
    </w:rPr>
  </w:style>
  <w:style w:type="character" w:customStyle="1" w:styleId="WW8Num42z2">
    <w:name w:val="WW8Num42z2"/>
    <w:rsid w:val="00D91C74"/>
    <w:rPr>
      <w:rFonts w:ascii="Wingdings" w:hAnsi="Wingdings" w:cs="Wingdings"/>
    </w:rPr>
  </w:style>
  <w:style w:type="character" w:customStyle="1" w:styleId="WW8Num42z3">
    <w:name w:val="WW8Num42z3"/>
    <w:rsid w:val="00D91C74"/>
    <w:rPr>
      <w:rFonts w:ascii="Symbol" w:hAnsi="Symbol" w:cs="Symbol"/>
    </w:rPr>
  </w:style>
  <w:style w:type="character" w:customStyle="1" w:styleId="14">
    <w:name w:val="Основной шрифт абзаца1"/>
    <w:rsid w:val="00D91C74"/>
  </w:style>
  <w:style w:type="character" w:customStyle="1" w:styleId="HTML">
    <w:name w:val="Стандартный HTML Знак"/>
    <w:uiPriority w:val="99"/>
    <w:rsid w:val="00D91C74"/>
    <w:rPr>
      <w:rFonts w:ascii="Courier New" w:hAnsi="Courier New" w:cs="Courier New"/>
      <w:sz w:val="20"/>
    </w:rPr>
  </w:style>
  <w:style w:type="character" w:customStyle="1" w:styleId="afd">
    <w:name w:val="Схема документа Знак"/>
    <w:rsid w:val="00D91C74"/>
    <w:rPr>
      <w:rFonts w:ascii="Tahoma" w:hAnsi="Tahoma" w:cs="Tahoma"/>
      <w:sz w:val="20"/>
      <w:shd w:val="clear" w:color="auto" w:fill="000080"/>
    </w:rPr>
  </w:style>
  <w:style w:type="character" w:customStyle="1" w:styleId="26">
    <w:name w:val="Основной текст 2 Знак"/>
    <w:rsid w:val="00D91C74"/>
    <w:rPr>
      <w:rFonts w:ascii="Arial" w:hAnsi="Arial" w:cs="Arial"/>
      <w:b/>
      <w:sz w:val="24"/>
    </w:rPr>
  </w:style>
  <w:style w:type="character" w:customStyle="1" w:styleId="afe">
    <w:name w:val="Название Знак"/>
    <w:rsid w:val="00D91C74"/>
    <w:rPr>
      <w:b/>
      <w:spacing w:val="20"/>
      <w:sz w:val="28"/>
    </w:rPr>
  </w:style>
  <w:style w:type="character" w:customStyle="1" w:styleId="aff">
    <w:name w:val="Основной текст с отступом Знак"/>
    <w:rsid w:val="00D91C74"/>
    <w:rPr>
      <w:rFonts w:ascii="Times New Roman" w:hAnsi="Times New Roman" w:cs="Times New Roman"/>
      <w:sz w:val="24"/>
    </w:rPr>
  </w:style>
  <w:style w:type="character" w:customStyle="1" w:styleId="31">
    <w:name w:val="Основной текст 3 Знак"/>
    <w:rsid w:val="00D91C74"/>
    <w:rPr>
      <w:sz w:val="16"/>
    </w:rPr>
  </w:style>
  <w:style w:type="character" w:customStyle="1" w:styleId="aff0">
    <w:name w:val="Основной текст Знак"/>
    <w:rsid w:val="00D91C74"/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rsid w:val="00D91C74"/>
  </w:style>
  <w:style w:type="character" w:customStyle="1" w:styleId="15">
    <w:name w:val="Знак примечания1"/>
    <w:rsid w:val="00D91C74"/>
    <w:rPr>
      <w:sz w:val="16"/>
      <w:szCs w:val="16"/>
    </w:rPr>
  </w:style>
  <w:style w:type="character" w:customStyle="1" w:styleId="FontStyle13">
    <w:name w:val="Font Style13"/>
    <w:rsid w:val="00D91C74"/>
    <w:rPr>
      <w:rFonts w:ascii="Times New Roman" w:hAnsi="Times New Roman" w:cs="Times New Roman"/>
      <w:spacing w:val="-10"/>
      <w:sz w:val="28"/>
      <w:szCs w:val="28"/>
    </w:rPr>
  </w:style>
  <w:style w:type="paragraph" w:styleId="a0">
    <w:name w:val="Body Text"/>
    <w:basedOn w:val="a"/>
    <w:link w:val="16"/>
    <w:rsid w:val="00D91C74"/>
    <w:pPr>
      <w:suppressAutoHyphens/>
      <w:spacing w:after="120"/>
    </w:pPr>
    <w:rPr>
      <w:sz w:val="24"/>
      <w:szCs w:val="24"/>
      <w:lang w:eastAsia="zh-CN"/>
    </w:rPr>
  </w:style>
  <w:style w:type="character" w:customStyle="1" w:styleId="16">
    <w:name w:val="Основной текст Знак1"/>
    <w:basedOn w:val="a1"/>
    <w:link w:val="a0"/>
    <w:rsid w:val="00D91C74"/>
    <w:rPr>
      <w:sz w:val="24"/>
      <w:szCs w:val="24"/>
      <w:lang w:eastAsia="zh-CN"/>
    </w:rPr>
  </w:style>
  <w:style w:type="paragraph" w:styleId="aff1">
    <w:name w:val="List"/>
    <w:basedOn w:val="a"/>
    <w:rsid w:val="00D91C74"/>
    <w:pPr>
      <w:suppressAutoHyphens/>
      <w:ind w:left="283" w:hanging="283"/>
    </w:pPr>
    <w:rPr>
      <w:sz w:val="24"/>
      <w:szCs w:val="24"/>
      <w:lang w:eastAsia="zh-CN"/>
    </w:rPr>
  </w:style>
  <w:style w:type="paragraph" w:styleId="aff2">
    <w:name w:val="caption"/>
    <w:basedOn w:val="a"/>
    <w:qFormat/>
    <w:rsid w:val="00D91C74"/>
    <w:pPr>
      <w:suppressLineNumbers/>
      <w:suppressAutoHyphens/>
      <w:spacing w:before="120" w:after="120" w:line="276" w:lineRule="auto"/>
    </w:pPr>
    <w:rPr>
      <w:rFonts w:ascii="Calibri" w:hAnsi="Calibri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rsid w:val="00D91C74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character" w:customStyle="1" w:styleId="18">
    <w:name w:val="Верхний колонтитул Знак1"/>
    <w:uiPriority w:val="99"/>
    <w:rsid w:val="00D91C74"/>
    <w:rPr>
      <w:sz w:val="24"/>
      <w:szCs w:val="24"/>
      <w:lang w:eastAsia="zh-CN"/>
    </w:rPr>
  </w:style>
  <w:style w:type="character" w:customStyle="1" w:styleId="19">
    <w:name w:val="Нижний колонтитул Знак1"/>
    <w:rsid w:val="00D91C74"/>
    <w:rPr>
      <w:sz w:val="24"/>
      <w:szCs w:val="24"/>
      <w:lang w:eastAsia="zh-CN"/>
    </w:rPr>
  </w:style>
  <w:style w:type="paragraph" w:styleId="HTML0">
    <w:name w:val="HTML Preformatted"/>
    <w:basedOn w:val="a"/>
    <w:link w:val="HTML1"/>
    <w:uiPriority w:val="99"/>
    <w:rsid w:val="00D91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612"/>
    </w:pPr>
    <w:rPr>
      <w:rFonts w:ascii="Courier New" w:hAnsi="Courier New" w:cs="Courier New"/>
      <w:lang w:eastAsia="zh-CN"/>
    </w:rPr>
  </w:style>
  <w:style w:type="character" w:customStyle="1" w:styleId="HTML1">
    <w:name w:val="Стандартный HTML Знак1"/>
    <w:basedOn w:val="a1"/>
    <w:link w:val="HTML0"/>
    <w:uiPriority w:val="99"/>
    <w:rsid w:val="00D91C74"/>
    <w:rPr>
      <w:rFonts w:ascii="Courier New" w:hAnsi="Courier New" w:cs="Courier New"/>
      <w:lang w:eastAsia="zh-CN"/>
    </w:rPr>
  </w:style>
  <w:style w:type="character" w:customStyle="1" w:styleId="1a">
    <w:name w:val="Текст выноски Знак1"/>
    <w:rsid w:val="00D91C74"/>
    <w:rPr>
      <w:rFonts w:ascii="Tahoma" w:hAnsi="Tahoma" w:cs="Tahoma"/>
      <w:sz w:val="16"/>
      <w:szCs w:val="16"/>
      <w:lang w:eastAsia="zh-CN"/>
    </w:rPr>
  </w:style>
  <w:style w:type="paragraph" w:customStyle="1" w:styleId="ConsPlusCell">
    <w:name w:val="ConsPlusCell"/>
    <w:uiPriority w:val="99"/>
    <w:rsid w:val="00D91C74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b">
    <w:name w:val="Схема документа1"/>
    <w:basedOn w:val="a"/>
    <w:rsid w:val="00D91C74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210">
    <w:name w:val="Основной текст 21"/>
    <w:basedOn w:val="a"/>
    <w:rsid w:val="00D91C74"/>
    <w:pPr>
      <w:suppressAutoHyphens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1c">
    <w:name w:val="Знак1 Знак Знак Знак"/>
    <w:basedOn w:val="a"/>
    <w:rsid w:val="00D91C74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styleId="aff3">
    <w:name w:val="Body Text Indent"/>
    <w:basedOn w:val="a"/>
    <w:link w:val="1d"/>
    <w:rsid w:val="00D91C74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1d">
    <w:name w:val="Основной текст с отступом Знак1"/>
    <w:basedOn w:val="a1"/>
    <w:link w:val="aff3"/>
    <w:rsid w:val="00D91C74"/>
    <w:rPr>
      <w:sz w:val="24"/>
      <w:szCs w:val="24"/>
      <w:lang w:eastAsia="zh-CN"/>
    </w:rPr>
  </w:style>
  <w:style w:type="paragraph" w:customStyle="1" w:styleId="310">
    <w:name w:val="Основной текст 31"/>
    <w:basedOn w:val="a"/>
    <w:rsid w:val="00D91C74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ConsNormal">
    <w:name w:val="ConsNormal"/>
    <w:rsid w:val="00D91C74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f4">
    <w:name w:val="Знак Знак Знак Знак Знак Знак Знак"/>
    <w:basedOn w:val="a"/>
    <w:rsid w:val="00D91C74"/>
    <w:pPr>
      <w:suppressAutoHyphens/>
    </w:pPr>
    <w:rPr>
      <w:rFonts w:ascii="Verdana" w:hAnsi="Verdana" w:cs="Verdana"/>
      <w:sz w:val="24"/>
      <w:szCs w:val="24"/>
      <w:lang w:eastAsia="zh-CN"/>
    </w:rPr>
  </w:style>
  <w:style w:type="paragraph" w:customStyle="1" w:styleId="1e">
    <w:name w:val="Название объекта1"/>
    <w:basedOn w:val="a"/>
    <w:next w:val="a"/>
    <w:rsid w:val="00D91C74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1f">
    <w:name w:val="Текст примечания1"/>
    <w:basedOn w:val="a"/>
    <w:rsid w:val="00D91C74"/>
    <w:pPr>
      <w:suppressAutoHyphens/>
      <w:spacing w:after="200" w:line="276" w:lineRule="auto"/>
    </w:pPr>
    <w:rPr>
      <w:rFonts w:ascii="Calibri" w:hAnsi="Calibri"/>
      <w:lang w:eastAsia="zh-CN"/>
    </w:rPr>
  </w:style>
  <w:style w:type="character" w:customStyle="1" w:styleId="1f0">
    <w:name w:val="Текст примечания Знак1"/>
    <w:uiPriority w:val="99"/>
    <w:semiHidden/>
    <w:rsid w:val="00D91C74"/>
    <w:rPr>
      <w:rFonts w:ascii="Calibri" w:hAnsi="Calibri"/>
      <w:lang w:eastAsia="zh-CN"/>
    </w:rPr>
  </w:style>
  <w:style w:type="character" w:customStyle="1" w:styleId="1f1">
    <w:name w:val="Тема примечания Знак1"/>
    <w:rsid w:val="00D91C74"/>
    <w:rPr>
      <w:rFonts w:ascii="Calibri" w:hAnsi="Calibri"/>
      <w:b/>
      <w:bCs/>
      <w:lang w:eastAsia="zh-CN"/>
    </w:rPr>
  </w:style>
  <w:style w:type="paragraph" w:customStyle="1" w:styleId="printr">
    <w:name w:val="printr"/>
    <w:basedOn w:val="a"/>
    <w:rsid w:val="00D91C74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rsid w:val="00D91C74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6">
    <w:name w:val="Заголовок таблицы"/>
    <w:basedOn w:val="aff5"/>
    <w:rsid w:val="00D91C74"/>
    <w:pPr>
      <w:jc w:val="center"/>
    </w:pPr>
    <w:rPr>
      <w:b/>
      <w:bCs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91C74"/>
    <w:rPr>
      <w:rFonts w:ascii="Calibri" w:hAnsi="Calibri"/>
      <w:sz w:val="24"/>
      <w:szCs w:val="24"/>
      <w:lang w:eastAsia="en-US"/>
    </w:rPr>
  </w:style>
  <w:style w:type="character" w:customStyle="1" w:styleId="1f2">
    <w:name w:val="Название Знак1"/>
    <w:uiPriority w:val="10"/>
    <w:rsid w:val="00D91C7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Default">
    <w:name w:val="Default"/>
    <w:rsid w:val="00D91C74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character" w:customStyle="1" w:styleId="27">
    <w:name w:val="Основной текст2"/>
    <w:uiPriority w:val="99"/>
    <w:rsid w:val="00D91C7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styleId="aff7">
    <w:name w:val="Normal (Web)"/>
    <w:basedOn w:val="a"/>
    <w:uiPriority w:val="99"/>
    <w:unhideWhenUsed/>
    <w:rsid w:val="00D91C74"/>
    <w:pPr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formattext">
    <w:name w:val="formattext"/>
    <w:basedOn w:val="a"/>
    <w:rsid w:val="00781735"/>
    <w:pPr>
      <w:spacing w:before="100" w:beforeAutospacing="1" w:after="100" w:afterAutospacing="1"/>
    </w:pPr>
    <w:rPr>
      <w:sz w:val="24"/>
      <w:szCs w:val="24"/>
    </w:rPr>
  </w:style>
  <w:style w:type="character" w:styleId="aff8">
    <w:name w:val="Strong"/>
    <w:basedOn w:val="a1"/>
    <w:uiPriority w:val="22"/>
    <w:qFormat/>
    <w:rsid w:val="000601D1"/>
    <w:rPr>
      <w:b/>
      <w:bCs/>
    </w:rPr>
  </w:style>
  <w:style w:type="character" w:customStyle="1" w:styleId="32">
    <w:name w:val="Основной текст (3)_"/>
    <w:basedOn w:val="a1"/>
    <w:link w:val="33"/>
    <w:rsid w:val="000601D1"/>
    <w:rPr>
      <w:i/>
      <w:iCs/>
    </w:rPr>
  </w:style>
  <w:style w:type="paragraph" w:customStyle="1" w:styleId="33">
    <w:name w:val="Основной текст (3)"/>
    <w:basedOn w:val="a"/>
    <w:link w:val="32"/>
    <w:rsid w:val="000601D1"/>
    <w:pPr>
      <w:widowControl w:val="0"/>
      <w:spacing w:line="264" w:lineRule="auto"/>
    </w:pPr>
    <w:rPr>
      <w:i/>
      <w:iCs/>
    </w:rPr>
  </w:style>
  <w:style w:type="character" w:customStyle="1" w:styleId="aff9">
    <w:name w:val="Сноска_"/>
    <w:basedOn w:val="a1"/>
    <w:link w:val="affa"/>
    <w:rsid w:val="000601D1"/>
  </w:style>
  <w:style w:type="character" w:customStyle="1" w:styleId="affb">
    <w:name w:val="Колонтитул_"/>
    <w:basedOn w:val="a1"/>
    <w:link w:val="affc"/>
    <w:rsid w:val="000601D1"/>
    <w:rPr>
      <w:rFonts w:ascii="Arial" w:eastAsia="Arial" w:hAnsi="Arial" w:cs="Arial"/>
      <w:sz w:val="16"/>
      <w:szCs w:val="16"/>
    </w:rPr>
  </w:style>
  <w:style w:type="paragraph" w:customStyle="1" w:styleId="affa">
    <w:name w:val="Сноска"/>
    <w:basedOn w:val="a"/>
    <w:link w:val="aff9"/>
    <w:rsid w:val="000601D1"/>
    <w:pPr>
      <w:widowControl w:val="0"/>
    </w:pPr>
  </w:style>
  <w:style w:type="paragraph" w:customStyle="1" w:styleId="affc">
    <w:name w:val="Колонтитул"/>
    <w:basedOn w:val="a"/>
    <w:link w:val="affb"/>
    <w:rsid w:val="000601D1"/>
    <w:pPr>
      <w:widowControl w:val="0"/>
      <w:spacing w:line="206" w:lineRule="auto"/>
    </w:pPr>
    <w:rPr>
      <w:rFonts w:ascii="Arial" w:eastAsia="Arial" w:hAnsi="Arial" w:cs="Arial"/>
      <w:sz w:val="16"/>
      <w:szCs w:val="16"/>
    </w:rPr>
  </w:style>
  <w:style w:type="character" w:styleId="affd">
    <w:name w:val="FollowedHyperlink"/>
    <w:basedOn w:val="a1"/>
    <w:uiPriority w:val="99"/>
    <w:semiHidden/>
    <w:unhideWhenUsed/>
    <w:rsid w:val="00847385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84738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affe">
    <w:name w:val="Основной текст_"/>
    <w:basedOn w:val="a1"/>
    <w:link w:val="1f3"/>
    <w:semiHidden/>
    <w:locked/>
    <w:rsid w:val="00847385"/>
    <w:rPr>
      <w:sz w:val="26"/>
      <w:szCs w:val="26"/>
    </w:rPr>
  </w:style>
  <w:style w:type="paragraph" w:customStyle="1" w:styleId="1f3">
    <w:name w:val="Основной текст1"/>
    <w:basedOn w:val="a"/>
    <w:link w:val="affe"/>
    <w:semiHidden/>
    <w:rsid w:val="00847385"/>
    <w:pPr>
      <w:widowControl w:val="0"/>
      <w:spacing w:line="256" w:lineRule="auto"/>
      <w:ind w:firstLine="400"/>
    </w:pPr>
    <w:rPr>
      <w:sz w:val="26"/>
      <w:szCs w:val="26"/>
    </w:rPr>
  </w:style>
  <w:style w:type="paragraph" w:customStyle="1" w:styleId="ConsPlusTitlePage">
    <w:name w:val="ConsPlusTitlePage"/>
    <w:rsid w:val="000B277D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6FC15-6613-4BEE-B5EB-0AE37A2C7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5465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Аня</cp:lastModifiedBy>
  <cp:revision>2</cp:revision>
  <cp:lastPrinted>2024-10-18T11:46:00Z</cp:lastPrinted>
  <dcterms:created xsi:type="dcterms:W3CDTF">2024-10-28T13:28:00Z</dcterms:created>
  <dcterms:modified xsi:type="dcterms:W3CDTF">2024-10-28T13:28:00Z</dcterms:modified>
</cp:coreProperties>
</file>