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27" w:rsidRPr="0072037D" w:rsidRDefault="00E52027" w:rsidP="00E52027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bookmarkStart w:id="0" w:name="Par508"/>
      <w:bookmarkEnd w:id="0"/>
      <w:r w:rsidRPr="0072037D">
        <w:rPr>
          <w:rFonts w:ascii="Times New Roman" w:hAnsi="Times New Roman"/>
          <w:sz w:val="20"/>
        </w:rPr>
        <w:t xml:space="preserve">Приложение </w:t>
      </w:r>
      <w:r>
        <w:rPr>
          <w:rFonts w:ascii="Times New Roman" w:hAnsi="Times New Roman"/>
          <w:sz w:val="20"/>
        </w:rPr>
        <w:t>№ 1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E52027" w:rsidRPr="0072037D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5406DE" w:rsidRPr="004E1082" w:rsidRDefault="00E52027" w:rsidP="00E52027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56</w:t>
      </w:r>
    </w:p>
    <w:p w:rsidR="005406DE" w:rsidRPr="007F0E5D" w:rsidRDefault="005406DE" w:rsidP="005406DE">
      <w:pPr>
        <w:jc w:val="right"/>
        <w:rPr>
          <w:sz w:val="24"/>
          <w:szCs w:val="24"/>
        </w:rPr>
      </w:pPr>
    </w:p>
    <w:p w:rsidR="005406DE" w:rsidRDefault="005406DE" w:rsidP="005406DE">
      <w:pPr>
        <w:pStyle w:val="ConsPlusNonformat"/>
      </w:pPr>
      <w:r>
        <w:t xml:space="preserve">                                        в Администрацию____________________</w:t>
      </w:r>
    </w:p>
    <w:p w:rsidR="005406DE" w:rsidRDefault="005406DE" w:rsidP="005406DE">
      <w:pPr>
        <w:pStyle w:val="ConsPlusNonformat"/>
      </w:pPr>
      <w:r>
        <w:t xml:space="preserve">                                             ______________________________</w:t>
      </w:r>
    </w:p>
    <w:p w:rsidR="005406DE" w:rsidRDefault="005406DE" w:rsidP="005406DE">
      <w:pPr>
        <w:pStyle w:val="ConsPlusNonformat"/>
      </w:pPr>
      <w:r>
        <w:t xml:space="preserve">                                             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                                        от ______________________________</w:t>
      </w:r>
    </w:p>
    <w:p w:rsidR="005406DE" w:rsidRPr="007F0E5D" w:rsidRDefault="005406DE" w:rsidP="005406DE">
      <w:pPr>
        <w:pStyle w:val="ConsPlusNonformat"/>
      </w:pPr>
      <w:r w:rsidRPr="007F0E5D">
        <w:t>(полное наименование заявителя -</w:t>
      </w:r>
    </w:p>
    <w:p w:rsidR="005406DE" w:rsidRPr="005406DE" w:rsidRDefault="005406DE" w:rsidP="005406DE">
      <w:pPr>
        <w:pStyle w:val="ConsPlusNonformat"/>
      </w:pPr>
      <w:r w:rsidRPr="005406DE">
        <w:t>юридического лица или фамилия,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имя и отчество физического лица)</w:t>
      </w:r>
    </w:p>
    <w:p w:rsidR="005406DE" w:rsidRPr="005406DE" w:rsidRDefault="005406DE" w:rsidP="005406DE">
      <w:pPr>
        <w:pStyle w:val="ConsPlusNonformat"/>
      </w:pP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  <w:t xml:space="preserve">  ИНН____________________________</w:t>
      </w:r>
    </w:p>
    <w:p w:rsidR="005406DE" w:rsidRPr="005406DE" w:rsidRDefault="005406DE" w:rsidP="005406DE">
      <w:pPr>
        <w:pStyle w:val="ConsPlusNonformat"/>
      </w:pP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  <w:t xml:space="preserve">  (для юридических лиц и физических 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               лиц, применяющих 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    специальный налоговый режим)</w:t>
      </w:r>
    </w:p>
    <w:p w:rsidR="005406DE" w:rsidRPr="005406DE" w:rsidRDefault="005406DE" w:rsidP="005406DE">
      <w:pPr>
        <w:pStyle w:val="ConsPlusNonformat"/>
      </w:pP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  <w:t xml:space="preserve">   ОГРН _________________________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(для юридических лиц и 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индивидуальных предпринимателей)</w:t>
      </w:r>
    </w:p>
    <w:p w:rsidR="005406DE" w:rsidRPr="005406DE" w:rsidRDefault="005406DE" w:rsidP="005406DE">
      <w:pPr>
        <w:pStyle w:val="ConsPlusNonformat"/>
        <w:ind w:left="2832" w:firstLine="708"/>
        <w:jc w:val="center"/>
      </w:pPr>
      <w:r w:rsidRPr="005406DE">
        <w:t xml:space="preserve">Контактная информация:        </w:t>
      </w:r>
    </w:p>
    <w:p w:rsidR="005406DE" w:rsidRPr="005406DE" w:rsidRDefault="005406DE" w:rsidP="005406DE">
      <w:pPr>
        <w:pStyle w:val="ConsPlusNonformat"/>
        <w:ind w:left="2832" w:firstLine="708"/>
        <w:jc w:val="center"/>
      </w:pPr>
      <w:r w:rsidRPr="005406DE">
        <w:t xml:space="preserve">         тел.___________________________</w:t>
      </w:r>
    </w:p>
    <w:p w:rsidR="005406DE" w:rsidRPr="007F0E5D" w:rsidRDefault="005406DE" w:rsidP="005406DE">
      <w:pPr>
        <w:pStyle w:val="ConsPlusNonformat"/>
        <w:ind w:left="2832" w:firstLine="708"/>
        <w:jc w:val="center"/>
      </w:pPr>
      <w:r w:rsidRPr="005406DE">
        <w:t xml:space="preserve">         эл. почта______________________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bookmarkStart w:id="1" w:name="Par524"/>
      <w:bookmarkEnd w:id="1"/>
      <w:r w:rsidRPr="007F0E5D">
        <w:t xml:space="preserve">                                 ЗАЯВЛЕНИЕ</w:t>
      </w:r>
    </w:p>
    <w:p w:rsidR="005406DE" w:rsidRPr="007F0E5D" w:rsidRDefault="005406DE" w:rsidP="005406DE">
      <w:pPr>
        <w:pStyle w:val="ConsPlusNonformat"/>
      </w:pPr>
    </w:p>
    <w:p w:rsidR="005406DE" w:rsidRPr="005406DE" w:rsidRDefault="005406DE" w:rsidP="005406DE">
      <w:pPr>
        <w:pStyle w:val="ConsPlusNonformat"/>
      </w:pPr>
      <w:r w:rsidRPr="005406DE">
        <w:t>Прошу предоставить в аренду, безвозмездное пользование, доверительное</w:t>
      </w:r>
    </w:p>
    <w:p w:rsidR="005406DE" w:rsidRPr="005406DE" w:rsidRDefault="005406DE" w:rsidP="005406DE">
      <w:pPr>
        <w:pStyle w:val="ConsPlusNonformat"/>
      </w:pPr>
      <w:r w:rsidRPr="005406DE">
        <w:t>Управление (ненужное зачеркнуть) без проведения торгов объект нежилого фонда, расположенный по адресу:</w:t>
      </w:r>
    </w:p>
    <w:p w:rsidR="005406DE" w:rsidRPr="007F0E5D" w:rsidRDefault="005406DE" w:rsidP="005406DE">
      <w:pPr>
        <w:pStyle w:val="ConsPlusNonformat"/>
      </w:pPr>
      <w:r w:rsidRPr="005406DE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 xml:space="preserve">                    (указать адрес конкретного объекта)</w:t>
      </w:r>
    </w:p>
    <w:p w:rsidR="005406DE" w:rsidRPr="007F0E5D" w:rsidRDefault="005406DE" w:rsidP="005406DE">
      <w:pPr>
        <w:pStyle w:val="ConsPlusNonformat"/>
      </w:pPr>
      <w:r w:rsidRPr="007F0E5D">
        <w:t>Общей площадью ________ кв. м, этажность _________ сроком на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для использования под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123675">
        <w:t>Сведения о заявителе: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Местонахождение: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(для юридических лиц)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Адрес регистрации: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(для физических лиц)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Адрес фактического проживания: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(для физических лиц)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Паспорт: серия _____, номер ______, выданный </w:t>
      </w:r>
      <w:r>
        <w:t>«</w:t>
      </w:r>
      <w:r w:rsidRPr="007F0E5D">
        <w:t>__</w:t>
      </w:r>
      <w:r>
        <w:t>»</w:t>
      </w:r>
      <w:r w:rsidRPr="007F0E5D">
        <w:t xml:space="preserve"> ____________ г.</w:t>
      </w:r>
    </w:p>
    <w:p w:rsidR="005406DE" w:rsidRPr="007F0E5D" w:rsidRDefault="005406DE" w:rsidP="005406DE">
      <w:pPr>
        <w:pStyle w:val="ConsPlusNonformat"/>
      </w:pPr>
      <w:r w:rsidRPr="007F0E5D">
        <w:t>(для физических лиц, в том числе индивидуальных предпринимателей)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Банковские реквизиты(для юридических лиц</w:t>
      </w:r>
      <w:r>
        <w:t>, индивидуальных предпринимателей</w:t>
      </w:r>
      <w:r w:rsidRPr="007F0E5D">
        <w:t>):</w:t>
      </w:r>
    </w:p>
    <w:p w:rsidR="005406DE" w:rsidRPr="007F0E5D" w:rsidRDefault="005406DE" w:rsidP="005406DE">
      <w:pPr>
        <w:pStyle w:val="ConsPlusNonformat"/>
      </w:pPr>
      <w:r w:rsidRPr="007F0E5D">
        <w:t>ИНН ____________________, р/с 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в 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Руководитель(для юридических лиц</w:t>
      </w:r>
      <w:r>
        <w:t>, индивидуальных предпринимателей</w:t>
      </w:r>
      <w:r w:rsidRPr="007F0E5D">
        <w:t xml:space="preserve">)___________________ телефоны, </w:t>
      </w:r>
      <w:r>
        <w:t>факс: ________________________</w:t>
      </w:r>
    </w:p>
    <w:p w:rsidR="005406DE" w:rsidRPr="007F0E5D" w:rsidRDefault="005406DE" w:rsidP="005406DE">
      <w:pPr>
        <w:pStyle w:val="ConsPlusNonformat"/>
      </w:pPr>
      <w:r w:rsidRPr="007F0E5D">
        <w:t>(должность, Ф.И.О.)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  <w:ind w:firstLine="426"/>
      </w:pPr>
      <w:r w:rsidRPr="007F0E5D">
        <w:lastRenderedPageBreak/>
        <w:t>Вариант 1:</w:t>
      </w:r>
    </w:p>
    <w:p w:rsidR="005406DE" w:rsidRPr="007F0E5D" w:rsidRDefault="005406DE" w:rsidP="005406DE">
      <w:pPr>
        <w:pStyle w:val="ConsPlusNonformat"/>
        <w:ind w:firstLine="426"/>
        <w:jc w:val="both"/>
      </w:pPr>
      <w:r w:rsidRPr="007F0E5D">
        <w:t xml:space="preserve">Заключить договор аренды на условиях, содержащихся в примерной формедоговора   аренды   объекта   нежилого  фонда,  утвержденной  </w:t>
      </w:r>
      <w:r>
        <w:t xml:space="preserve">муниципальным правовым актом </w:t>
      </w:r>
      <w:r w:rsidRPr="007F0E5D">
        <w:t>администрации МО ________________, согласен.</w:t>
      </w:r>
    </w:p>
    <w:p w:rsidR="005406DE" w:rsidRPr="007F0E5D" w:rsidRDefault="005406DE" w:rsidP="005406DE">
      <w:pPr>
        <w:pStyle w:val="ConsPlusNonformat"/>
      </w:pPr>
    </w:p>
    <w:p w:rsidR="005406DE" w:rsidRDefault="005406DE" w:rsidP="005406DE">
      <w:pPr>
        <w:pStyle w:val="ConsPlusNonformat"/>
        <w:ind w:firstLine="426"/>
      </w:pPr>
    </w:p>
    <w:p w:rsidR="005406DE" w:rsidRPr="007F0E5D" w:rsidRDefault="005406DE" w:rsidP="005406DE">
      <w:pPr>
        <w:pStyle w:val="ConsPlusNonformat"/>
        <w:ind w:firstLine="426"/>
      </w:pPr>
      <w:r w:rsidRPr="007F0E5D">
        <w:t>Вариант 2: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  <w:jc w:val="both"/>
      </w:pPr>
      <w:r w:rsidRPr="007F0E5D">
        <w:t xml:space="preserve">    Заключить  договор безвозмездного пользования на условиях, содержащихсяв  примерной  форме  договора  безвозмездного  пользования объекта нежилогофонда,утвержденной </w:t>
      </w:r>
      <w:r>
        <w:t>муниципальным правовым актом</w:t>
      </w:r>
      <w:r w:rsidRPr="007F0E5D">
        <w:t>администрации МО __________,согласен.</w:t>
      </w:r>
    </w:p>
    <w:p w:rsidR="005406DE" w:rsidRPr="00F70FB5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    Вариант 3: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    Заключить  договор  доверительного управления на условиях, содержащихся</w:t>
      </w:r>
    </w:p>
    <w:p w:rsidR="005406DE" w:rsidRPr="007F0E5D" w:rsidRDefault="005406DE" w:rsidP="005406DE">
      <w:pPr>
        <w:pStyle w:val="ConsPlusNonformat"/>
      </w:pPr>
      <w:r w:rsidRPr="007F0E5D">
        <w:t>в  примерной  форме  договора  доверительного  управления  объекта нежилого</w:t>
      </w:r>
    </w:p>
    <w:p w:rsidR="005406DE" w:rsidRPr="007F0E5D" w:rsidRDefault="005406DE" w:rsidP="005406DE">
      <w:pPr>
        <w:pStyle w:val="ConsPlusNonformat"/>
      </w:pPr>
      <w:r w:rsidRPr="007F0E5D">
        <w:t xml:space="preserve">фонда,  утвержденной  </w:t>
      </w:r>
      <w:r>
        <w:t xml:space="preserve">муниципальным правовым актом </w:t>
      </w:r>
      <w:r w:rsidRPr="007F0E5D">
        <w:t>администрацией МО ______,</w:t>
      </w:r>
    </w:p>
    <w:p w:rsidR="005406DE" w:rsidRPr="007F0E5D" w:rsidRDefault="005406DE" w:rsidP="005406DE">
      <w:pPr>
        <w:pStyle w:val="ConsPlusNonformat"/>
      </w:pPr>
      <w:r w:rsidRPr="007F0E5D">
        <w:t>согласен.</w:t>
      </w:r>
    </w:p>
    <w:p w:rsidR="005406DE" w:rsidRPr="007F0E5D" w:rsidRDefault="005406DE" w:rsidP="005406DE">
      <w:pPr>
        <w:pStyle w:val="ConsPlusNonformat"/>
      </w:pPr>
    </w:p>
    <w:p w:rsidR="005406DE" w:rsidRPr="00F70FB5" w:rsidRDefault="005406DE" w:rsidP="005406DE">
      <w:pPr>
        <w:pStyle w:val="ConsPlusNonformat"/>
      </w:pPr>
      <w:r w:rsidRPr="007F0E5D">
        <w:t>Приложение.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Комплект документов с описью.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Ответственный исполнитель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(должность, Ф.И.О., телефон)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Заявитель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(подпись лица, уполномоченного на подачу заявления от имени заявителя -</w:t>
      </w:r>
    </w:p>
    <w:p w:rsidR="005406DE" w:rsidRPr="007F0E5D" w:rsidRDefault="005406DE" w:rsidP="005406DE">
      <w:pPr>
        <w:pStyle w:val="ConsPlusNonformat"/>
      </w:pPr>
      <w:r w:rsidRPr="007F0E5D">
        <w:t xml:space="preserve">       юридического лица, либо подпись заявителя - физического лица)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М.П.</w:t>
      </w:r>
    </w:p>
    <w:p w:rsidR="005406DE" w:rsidRDefault="005406DE" w:rsidP="005406DE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5406DE" w:rsidRPr="009E1751" w:rsidRDefault="005406DE" w:rsidP="005406DE">
      <w:pPr>
        <w:pStyle w:val="ConsPlusNonformat"/>
      </w:pPr>
      <w:r w:rsidRPr="009E1751">
        <w:t>Результат рассмотрения заявления прошу:</w:t>
      </w:r>
    </w:p>
    <w:p w:rsidR="005406DE" w:rsidRPr="009E1751" w:rsidRDefault="005406DE" w:rsidP="005406DE">
      <w:pPr>
        <w:pStyle w:val="ConsPlusNonforma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5406DE" w:rsidRPr="009E1751" w:rsidTr="0061312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406DE" w:rsidRPr="009E1751" w:rsidRDefault="005406DE" w:rsidP="0061312D">
            <w:pPr>
              <w:pStyle w:val="ConsPlusNonformat"/>
            </w:pPr>
          </w:p>
          <w:p w:rsidR="005406DE" w:rsidRPr="009E1751" w:rsidRDefault="005406DE" w:rsidP="0061312D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06DE" w:rsidRPr="009E1751" w:rsidRDefault="005406DE" w:rsidP="0061312D">
            <w:pPr>
              <w:pStyle w:val="ConsPlusNonformat"/>
            </w:pPr>
            <w:r w:rsidRPr="009E1751">
              <w:t>выдать на руки в МФЦ</w:t>
            </w:r>
          </w:p>
        </w:tc>
      </w:tr>
      <w:tr w:rsidR="005406DE" w:rsidRPr="009E1751" w:rsidTr="0061312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406DE" w:rsidRPr="009E1751" w:rsidRDefault="005406DE" w:rsidP="0061312D">
            <w:pPr>
              <w:pStyle w:val="ConsPlusNonformat"/>
              <w:rPr>
                <w:b/>
              </w:rPr>
            </w:pPr>
          </w:p>
          <w:p w:rsidR="005406DE" w:rsidRPr="009E1751" w:rsidRDefault="005406DE" w:rsidP="0061312D">
            <w:pPr>
              <w:pStyle w:val="ConsPlusNonformat"/>
              <w:rPr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06DE" w:rsidRPr="004E1082" w:rsidRDefault="005406DE" w:rsidP="0061312D">
            <w:pPr>
              <w:pStyle w:val="ConsPlusNonformat"/>
            </w:pPr>
            <w:r w:rsidRPr="004E1082">
              <w:t>направить в электронной форме в личный кабинет на ПГУ</w:t>
            </w:r>
            <w:r>
              <w:t xml:space="preserve"> ЛО/ЕПГУ</w:t>
            </w:r>
          </w:p>
        </w:tc>
      </w:tr>
    </w:tbl>
    <w:p w:rsidR="005406DE" w:rsidRDefault="005406DE" w:rsidP="005406DE">
      <w:pPr>
        <w:pStyle w:val="ConsPlusNonformat"/>
      </w:pPr>
    </w:p>
    <w:p w:rsidR="005406DE" w:rsidRDefault="005406DE" w:rsidP="005406DE">
      <w:pPr>
        <w:pStyle w:val="ConsPlusNonformat"/>
        <w:jc w:val="center"/>
      </w:pPr>
      <w:bookmarkStart w:id="2" w:name="Par601"/>
      <w:bookmarkEnd w:id="2"/>
    </w:p>
    <w:p w:rsidR="005406DE" w:rsidRDefault="005406DE" w:rsidP="005406DE">
      <w:pPr>
        <w:pStyle w:val="ConsPlusNonformat"/>
        <w:jc w:val="center"/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E52027" w:rsidRPr="0072037D" w:rsidRDefault="00E52027" w:rsidP="00E52027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Приложение </w:t>
      </w:r>
      <w:r>
        <w:rPr>
          <w:rFonts w:ascii="Times New Roman" w:hAnsi="Times New Roman"/>
          <w:sz w:val="20"/>
        </w:rPr>
        <w:t>№ 2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E52027" w:rsidRPr="0072037D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E52027" w:rsidRPr="004E1082" w:rsidRDefault="00E52027" w:rsidP="00E52027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56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РЕШЕНИЕ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5406DE">
        <w:rPr>
          <w:sz w:val="24"/>
          <w:szCs w:val="24"/>
        </w:rPr>
        <w:t>(постановление, распоряжение и т.п.)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5406DE">
        <w:rPr>
          <w:sz w:val="24"/>
          <w:szCs w:val="24"/>
        </w:rPr>
        <w:t>О заключении договора о передаче муниципального имущества МО «________» Ленинградской области в 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406DE">
        <w:rPr>
          <w:sz w:val="24"/>
          <w:szCs w:val="24"/>
        </w:rPr>
        <w:t>Глава Администрации                                                   ____________________________</w:t>
      </w:r>
    </w:p>
    <w:p w:rsidR="005406DE" w:rsidRPr="005406DE" w:rsidRDefault="005406DE" w:rsidP="005406DE">
      <w:pPr>
        <w:rPr>
          <w:rFonts w:ascii="Courier New" w:hAnsi="Courier New" w:cs="Courier New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E52027" w:rsidRPr="0072037D" w:rsidRDefault="00E52027" w:rsidP="00E52027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</w:rPr>
        <w:t>№ 3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E52027" w:rsidRPr="0072037D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E52027" w:rsidRPr="004E1082" w:rsidRDefault="00E52027" w:rsidP="00E52027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56</w:t>
      </w:r>
    </w:p>
    <w:p w:rsidR="005406DE" w:rsidRPr="005406DE" w:rsidRDefault="005406DE" w:rsidP="005406DE">
      <w:pPr>
        <w:widowControl w:val="0"/>
        <w:autoSpaceDE w:val="0"/>
        <w:autoSpaceDN w:val="0"/>
        <w:rPr>
          <w:rFonts w:ascii="Calibri" w:hAnsi="Calibri" w:cs="Calibri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>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(контактные данные заявителя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             адрес, телефон)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РЕШЕНИЕ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об отказе в предоставлении муниципальной услуги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от ___________№_______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5406DE" w:rsidRPr="005406DE" w:rsidTr="006131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5406DE">
              <w:rPr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5406DE">
              <w:rPr>
                <w:sz w:val="26"/>
                <w:szCs w:val="26"/>
              </w:rPr>
              <w:t xml:space="preserve">муниципальной услуги: </w:t>
            </w:r>
            <w:r w:rsidRPr="005406DE">
              <w:rPr>
                <w:sz w:val="24"/>
                <w:szCs w:val="24"/>
              </w:rPr>
              <w:t>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5406DE" w:rsidRPr="005406DE" w:rsidTr="0061312D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406DE" w:rsidRPr="005406DE" w:rsidTr="0061312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406DE" w:rsidRPr="005406DE" w:rsidTr="0061312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406DE" w:rsidRPr="005406DE" w:rsidTr="0061312D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center"/>
            </w:pPr>
            <w:r w:rsidRPr="005406DE"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5406DE" w:rsidRPr="005406DE" w:rsidTr="006131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5406DE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5406DE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406DE">
        <w:rPr>
          <w:sz w:val="24"/>
          <w:szCs w:val="24"/>
        </w:rPr>
        <w:t xml:space="preserve">Глава Администрации                              </w:t>
      </w:r>
      <w:r w:rsidRPr="005406DE">
        <w:rPr>
          <w:sz w:val="24"/>
          <w:szCs w:val="24"/>
        </w:rPr>
        <w:tab/>
      </w:r>
      <w:r w:rsidRPr="005406DE">
        <w:rPr>
          <w:sz w:val="24"/>
          <w:szCs w:val="24"/>
        </w:rPr>
        <w:tab/>
      </w:r>
      <w:r w:rsidRPr="005406DE">
        <w:rPr>
          <w:sz w:val="24"/>
          <w:szCs w:val="24"/>
        </w:rPr>
        <w:tab/>
        <w:t xml:space="preserve">   ____________________________</w:t>
      </w:r>
    </w:p>
    <w:p w:rsidR="005406DE" w:rsidRPr="005406DE" w:rsidRDefault="005406DE" w:rsidP="005406DE">
      <w:pPr>
        <w:jc w:val="right"/>
        <w:rPr>
          <w:rFonts w:ascii="Courier New" w:hAnsi="Courier New" w:cs="Courier New"/>
        </w:rPr>
      </w:pPr>
    </w:p>
    <w:p w:rsidR="005406DE" w:rsidRPr="005406DE" w:rsidRDefault="005406DE" w:rsidP="005406DE">
      <w:pPr>
        <w:rPr>
          <w:rFonts w:ascii="Courier New" w:hAnsi="Courier New" w:cs="Courier New"/>
        </w:rPr>
      </w:pPr>
    </w:p>
    <w:p w:rsidR="005406DE" w:rsidRPr="005406DE" w:rsidRDefault="005406DE" w:rsidP="005406DE">
      <w:pPr>
        <w:rPr>
          <w:rFonts w:ascii="Courier New" w:hAnsi="Courier New" w:cs="Courier New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E52027" w:rsidRPr="0072037D" w:rsidRDefault="00E52027" w:rsidP="00E52027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</w:rPr>
        <w:t>№ 4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E52027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E52027" w:rsidRPr="0072037D" w:rsidRDefault="00E52027" w:rsidP="00E52027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E52027" w:rsidRPr="004E1082" w:rsidRDefault="00E52027" w:rsidP="00E52027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56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(Ф.И.О. физического лица и адрес проживания / наименование организации и ИНН)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(Ф.И.О. представителя заявителя и реквизиты доверенности)</w:t>
      </w:r>
    </w:p>
    <w:p w:rsidR="005406DE" w:rsidRPr="00A24249" w:rsidRDefault="005406DE" w:rsidP="00A24249">
      <w:pPr>
        <w:autoSpaceDE w:val="0"/>
        <w:autoSpaceDN w:val="0"/>
        <w:adjustRightInd w:val="0"/>
        <w:spacing w:line="360" w:lineRule="auto"/>
        <w:jc w:val="both"/>
      </w:pP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Контактная информация: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тел. 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эл. почта 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24249">
        <w:rPr>
          <w:b/>
          <w:sz w:val="26"/>
          <w:szCs w:val="26"/>
        </w:rPr>
        <w:t xml:space="preserve">РЕШЕНИЕ 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24249">
        <w:rPr>
          <w:b/>
          <w:sz w:val="26"/>
          <w:szCs w:val="26"/>
        </w:rPr>
        <w:t>об отказе в приеме заявления и документов, необходимых</w:t>
      </w:r>
      <w:r w:rsidRPr="00A24249">
        <w:rPr>
          <w:b/>
          <w:sz w:val="26"/>
          <w:szCs w:val="26"/>
        </w:rPr>
        <w:br/>
        <w:t>для предоставления муниципальной услуги</w:t>
      </w: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______________________________________были выявлены следующие основания для отказа в приеме документов:</w:t>
      </w:r>
    </w:p>
    <w:p w:rsidR="005406DE" w:rsidRPr="00A24249" w:rsidRDefault="005406DE" w:rsidP="005406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_______________________________________________________________________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24249">
        <w:rPr>
          <w:sz w:val="26"/>
          <w:szCs w:val="2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5406DE" w:rsidRPr="00A24249" w:rsidRDefault="005406DE" w:rsidP="005406DE">
      <w:pPr>
        <w:autoSpaceDE w:val="0"/>
        <w:autoSpaceDN w:val="0"/>
        <w:adjustRightInd w:val="0"/>
        <w:spacing w:before="240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_______________________________________________________________________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24249">
        <w:rPr>
          <w:sz w:val="26"/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24249">
        <w:rPr>
          <w:sz w:val="26"/>
          <w:szCs w:val="26"/>
        </w:rPr>
        <w:t>представление неполного комплекта документов)</w:t>
      </w:r>
    </w:p>
    <w:p w:rsidR="005406DE" w:rsidRPr="00A24249" w:rsidRDefault="005406DE" w:rsidP="005406DE">
      <w:pPr>
        <w:autoSpaceDE w:val="0"/>
        <w:autoSpaceDN w:val="0"/>
        <w:adjustRightInd w:val="0"/>
        <w:spacing w:before="120"/>
        <w:rPr>
          <w:sz w:val="26"/>
          <w:szCs w:val="26"/>
        </w:rPr>
      </w:pPr>
      <w:r w:rsidRPr="00A24249">
        <w:rPr>
          <w:sz w:val="26"/>
          <w:szCs w:val="26"/>
        </w:rPr>
        <w:t xml:space="preserve">___________________________________       _______________     </w:t>
      </w:r>
    </w:p>
    <w:p w:rsidR="005406DE" w:rsidRPr="00A24249" w:rsidRDefault="005406DE" w:rsidP="005406DE">
      <w:pPr>
        <w:autoSpaceDE w:val="0"/>
        <w:autoSpaceDN w:val="0"/>
        <w:adjustRightInd w:val="0"/>
        <w:rPr>
          <w:sz w:val="24"/>
          <w:szCs w:val="24"/>
        </w:rPr>
      </w:pPr>
      <w:r w:rsidRPr="00A24249">
        <w:rPr>
          <w:sz w:val="24"/>
          <w:szCs w:val="24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5406DE" w:rsidRPr="00A24249" w:rsidRDefault="005406DE" w:rsidP="005406DE">
      <w:pPr>
        <w:autoSpaceDE w:val="0"/>
        <w:autoSpaceDN w:val="0"/>
        <w:adjustRightInd w:val="0"/>
        <w:rPr>
          <w:sz w:val="26"/>
          <w:szCs w:val="26"/>
        </w:rPr>
      </w:pPr>
      <w:r w:rsidRPr="00A24249">
        <w:rPr>
          <w:sz w:val="26"/>
          <w:szCs w:val="26"/>
        </w:rPr>
        <w:t xml:space="preserve">(дата)       </w:t>
      </w:r>
    </w:p>
    <w:p w:rsidR="005406DE" w:rsidRPr="00A24249" w:rsidRDefault="005406DE" w:rsidP="005406DE">
      <w:pPr>
        <w:autoSpaceDE w:val="0"/>
        <w:autoSpaceDN w:val="0"/>
        <w:adjustRightInd w:val="0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rPr>
          <w:sz w:val="26"/>
          <w:szCs w:val="26"/>
        </w:rPr>
      </w:pPr>
      <w:r w:rsidRPr="00A24249">
        <w:rPr>
          <w:sz w:val="26"/>
          <w:szCs w:val="26"/>
        </w:rPr>
        <w:t>М.П.</w:t>
      </w:r>
    </w:p>
    <w:p w:rsidR="005406DE" w:rsidRPr="00A24249" w:rsidRDefault="005406DE" w:rsidP="005406D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24249">
        <w:rPr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5406DE" w:rsidRPr="00A24249" w:rsidRDefault="005406DE" w:rsidP="005406DE">
      <w:pPr>
        <w:widowControl w:val="0"/>
        <w:autoSpaceDE w:val="0"/>
        <w:autoSpaceDN w:val="0"/>
        <w:rPr>
          <w:rFonts w:ascii="Calibri" w:hAnsi="Calibri" w:cs="Calibri"/>
        </w:rPr>
      </w:pPr>
      <w:r w:rsidRPr="00A24249">
        <w:rPr>
          <w:rFonts w:ascii="Calibri" w:hAnsi="Calibri" w:cs="Calibri"/>
        </w:rPr>
        <w:t xml:space="preserve">      ________________</w:t>
      </w:r>
      <w:r w:rsidRPr="00A24249">
        <w:rPr>
          <w:rFonts w:ascii="Calibri" w:hAnsi="Calibri" w:cs="Calibri"/>
        </w:rPr>
        <w:tab/>
        <w:t xml:space="preserve">         ___________________________________________</w:t>
      </w:r>
      <w:r w:rsidRPr="00A24249">
        <w:rPr>
          <w:rFonts w:ascii="Calibri" w:hAnsi="Calibri" w:cs="Calibri"/>
        </w:rPr>
        <w:tab/>
        <w:t>__________</w:t>
      </w:r>
    </w:p>
    <w:p w:rsidR="005406DE" w:rsidRPr="0048381C" w:rsidRDefault="005406DE" w:rsidP="005406DE">
      <w:pPr>
        <w:ind w:firstLine="708"/>
        <w:rPr>
          <w:rFonts w:ascii="Courier New" w:hAnsi="Courier New" w:cs="Courier New"/>
        </w:rPr>
      </w:pPr>
      <w:r w:rsidRPr="00A24249">
        <w:rPr>
          <w:sz w:val="24"/>
          <w:szCs w:val="24"/>
        </w:rPr>
        <w:t>(подпись)</w:t>
      </w:r>
      <w:r w:rsidRPr="00A24249">
        <w:rPr>
          <w:sz w:val="24"/>
          <w:szCs w:val="24"/>
        </w:rPr>
        <w:tab/>
      </w:r>
      <w:r w:rsidRPr="00A24249">
        <w:rPr>
          <w:sz w:val="24"/>
          <w:szCs w:val="24"/>
        </w:rPr>
        <w:tab/>
        <w:t>(Ф.И.О. заявителя/представителя заявителя)</w:t>
      </w:r>
      <w:r w:rsidRPr="00A24249">
        <w:rPr>
          <w:sz w:val="24"/>
          <w:szCs w:val="24"/>
        </w:rPr>
        <w:tab/>
        <w:t xml:space="preserve">    (дата)</w:t>
      </w:r>
    </w:p>
    <w:sectPr w:rsidR="005406DE" w:rsidRPr="0048381C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B38" w:rsidRDefault="00EE3B38">
      <w:r>
        <w:separator/>
      </w:r>
    </w:p>
  </w:endnote>
  <w:endnote w:type="continuationSeparator" w:id="1">
    <w:p w:rsidR="00EE3B38" w:rsidRDefault="00EE3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B38" w:rsidRDefault="00EE3B38">
      <w:r>
        <w:separator/>
      </w:r>
    </w:p>
  </w:footnote>
  <w:footnote w:type="continuationSeparator" w:id="1">
    <w:p w:rsidR="00EE3B38" w:rsidRDefault="00EE3B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EF6FA6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012408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FC41157"/>
    <w:multiLevelType w:val="hybridMultilevel"/>
    <w:tmpl w:val="C0F8699A"/>
    <w:lvl w:ilvl="0" w:tplc="AA08616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6"/>
  </w:num>
  <w:num w:numId="5">
    <w:abstractNumId w:val="10"/>
  </w:num>
  <w:num w:numId="6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2408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2234D0"/>
    <w:rsid w:val="00236B3C"/>
    <w:rsid w:val="002431DF"/>
    <w:rsid w:val="002552AF"/>
    <w:rsid w:val="002714B0"/>
    <w:rsid w:val="00275A5C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1412"/>
    <w:rsid w:val="003921CB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01F44"/>
    <w:rsid w:val="00513DD0"/>
    <w:rsid w:val="00524A23"/>
    <w:rsid w:val="00526A24"/>
    <w:rsid w:val="005342B6"/>
    <w:rsid w:val="005406DE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969C3"/>
    <w:rsid w:val="006C093B"/>
    <w:rsid w:val="006C472C"/>
    <w:rsid w:val="006E73D7"/>
    <w:rsid w:val="00707CBC"/>
    <w:rsid w:val="0071095B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7D7E"/>
    <w:rsid w:val="00A2415E"/>
    <w:rsid w:val="00A24249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10451"/>
    <w:rsid w:val="00C3750A"/>
    <w:rsid w:val="00C378A1"/>
    <w:rsid w:val="00C4462A"/>
    <w:rsid w:val="00C61913"/>
    <w:rsid w:val="00C61D55"/>
    <w:rsid w:val="00C63887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CF2F46"/>
    <w:rsid w:val="00D04076"/>
    <w:rsid w:val="00D17F4B"/>
    <w:rsid w:val="00D313F9"/>
    <w:rsid w:val="00D3746E"/>
    <w:rsid w:val="00D40C47"/>
    <w:rsid w:val="00D6165E"/>
    <w:rsid w:val="00D90340"/>
    <w:rsid w:val="00D914D5"/>
    <w:rsid w:val="00D91C74"/>
    <w:rsid w:val="00D93629"/>
    <w:rsid w:val="00DC2F77"/>
    <w:rsid w:val="00DE2342"/>
    <w:rsid w:val="00DF6386"/>
    <w:rsid w:val="00E042AE"/>
    <w:rsid w:val="00E2304F"/>
    <w:rsid w:val="00E46BA1"/>
    <w:rsid w:val="00E50AFF"/>
    <w:rsid w:val="00E52027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3B38"/>
    <w:rsid w:val="00EE4F5D"/>
    <w:rsid w:val="00EF12FC"/>
    <w:rsid w:val="00EF6FA6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uiPriority w:val="99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HP</cp:lastModifiedBy>
  <cp:revision>2</cp:revision>
  <cp:lastPrinted>2024-03-04T12:08:00Z</cp:lastPrinted>
  <dcterms:created xsi:type="dcterms:W3CDTF">2024-03-07T10:34:00Z</dcterms:created>
  <dcterms:modified xsi:type="dcterms:W3CDTF">2024-03-07T10:34:00Z</dcterms:modified>
</cp:coreProperties>
</file>