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3D7" w:rsidRDefault="00D973D7" w:rsidP="00D973D7">
      <w:pPr>
        <w:pStyle w:val="ConsPlusNormal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0277F4" w:rsidRPr="0072037D" w:rsidRDefault="000277F4" w:rsidP="000277F4">
      <w:pPr>
        <w:pStyle w:val="ConsPlusNormal"/>
        <w:ind w:firstLine="567"/>
        <w:jc w:val="right"/>
        <w:outlineLvl w:val="1"/>
        <w:rPr>
          <w:rFonts w:ascii="Times New Roman" w:hAnsi="Times New Roman"/>
          <w:sz w:val="20"/>
        </w:rPr>
      </w:pPr>
      <w:r w:rsidRPr="0072037D">
        <w:rPr>
          <w:rFonts w:ascii="Times New Roman" w:hAnsi="Times New Roman"/>
          <w:sz w:val="20"/>
        </w:rPr>
        <w:t xml:space="preserve">Приложение </w:t>
      </w:r>
      <w:r>
        <w:rPr>
          <w:rFonts w:ascii="Times New Roman" w:hAnsi="Times New Roman"/>
          <w:sz w:val="20"/>
        </w:rPr>
        <w:t>№ 1</w:t>
      </w:r>
    </w:p>
    <w:p w:rsidR="000277F4" w:rsidRDefault="000277F4" w:rsidP="000277F4">
      <w:pPr>
        <w:pStyle w:val="ConsPlusNormal"/>
        <w:ind w:firstLine="567"/>
        <w:jc w:val="right"/>
        <w:rPr>
          <w:rFonts w:ascii="Times New Roman" w:hAnsi="Times New Roman"/>
          <w:sz w:val="20"/>
        </w:rPr>
      </w:pPr>
      <w:r w:rsidRPr="0072037D">
        <w:rPr>
          <w:rFonts w:ascii="Times New Roman" w:hAnsi="Times New Roman"/>
          <w:sz w:val="20"/>
        </w:rPr>
        <w:t xml:space="preserve">к </w:t>
      </w:r>
      <w:r>
        <w:rPr>
          <w:rFonts w:ascii="Times New Roman" w:hAnsi="Times New Roman"/>
          <w:sz w:val="20"/>
        </w:rPr>
        <w:t>а</w:t>
      </w:r>
      <w:r w:rsidRPr="0072037D">
        <w:rPr>
          <w:rFonts w:ascii="Times New Roman" w:hAnsi="Times New Roman"/>
          <w:sz w:val="20"/>
        </w:rPr>
        <w:t>дминистративному регламенту,</w:t>
      </w:r>
    </w:p>
    <w:p w:rsidR="000277F4" w:rsidRDefault="000277F4" w:rsidP="000277F4">
      <w:pPr>
        <w:pStyle w:val="ConsPlusNormal"/>
        <w:ind w:firstLine="567"/>
        <w:jc w:val="right"/>
        <w:rPr>
          <w:rFonts w:ascii="Times New Roman" w:hAnsi="Times New Roman"/>
          <w:sz w:val="20"/>
        </w:rPr>
      </w:pPr>
      <w:r w:rsidRPr="0072037D">
        <w:rPr>
          <w:rFonts w:ascii="Times New Roman" w:hAnsi="Times New Roman"/>
          <w:sz w:val="20"/>
        </w:rPr>
        <w:t xml:space="preserve"> утв. Постановлением администрации </w:t>
      </w:r>
    </w:p>
    <w:p w:rsidR="000277F4" w:rsidRPr="0072037D" w:rsidRDefault="000277F4" w:rsidP="000277F4">
      <w:pPr>
        <w:pStyle w:val="ConsPlusNormal"/>
        <w:ind w:firstLine="567"/>
        <w:jc w:val="right"/>
        <w:rPr>
          <w:rFonts w:ascii="Times New Roman" w:hAnsi="Times New Roman"/>
          <w:sz w:val="20"/>
        </w:rPr>
      </w:pPr>
      <w:r w:rsidRPr="0072037D">
        <w:rPr>
          <w:rFonts w:ascii="Times New Roman" w:hAnsi="Times New Roman"/>
          <w:sz w:val="20"/>
        </w:rPr>
        <w:t>МО "Большелуцкое сельское поселение"</w:t>
      </w:r>
    </w:p>
    <w:p w:rsidR="000277F4" w:rsidRPr="004E1082" w:rsidRDefault="000277F4" w:rsidP="000277F4">
      <w:pPr>
        <w:widowControl w:val="0"/>
        <w:autoSpaceDE w:val="0"/>
        <w:autoSpaceDN w:val="0"/>
        <w:adjustRightInd w:val="0"/>
        <w:ind w:firstLine="540"/>
        <w:jc w:val="right"/>
        <w:rPr>
          <w:rFonts w:ascii="Calibri" w:hAnsi="Calibri" w:cs="Calibri"/>
        </w:rPr>
      </w:pPr>
      <w:r>
        <w:t>о</w:t>
      </w:r>
      <w:r w:rsidRPr="0072037D">
        <w:t xml:space="preserve">т </w:t>
      </w:r>
      <w:r>
        <w:t>04.03</w:t>
      </w:r>
      <w:r w:rsidRPr="0072037D">
        <w:t xml:space="preserve">.2024 </w:t>
      </w:r>
      <w:r>
        <w:t>№ 55</w:t>
      </w:r>
    </w:p>
    <w:p w:rsidR="00D973D7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>В Администрацию ___________________</w:t>
      </w: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ab/>
        <w:t>_______________________________________</w:t>
      </w: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ab/>
        <w:t>от ____________________________________</w:t>
      </w: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ab/>
        <w:t>фамилия, имя, отчество (при наличии),</w:t>
      </w: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  <w:t>_______________________________________</w:t>
      </w: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  <w:t>_______________________________________</w:t>
      </w: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>место жительства заявителя, реквизиты</w:t>
      </w: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>документа, удостоверяющего личность</w:t>
      </w: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>– в случае, если заявление подается</w:t>
      </w: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индивидуальным предпринимателем</w:t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  <w:t>_______________________________________</w:t>
      </w: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  <w:t>_______________________________________</w:t>
      </w: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  <w:t>_______________________________________</w:t>
      </w:r>
    </w:p>
    <w:p w:rsidR="00D973D7" w:rsidRPr="009F39D8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полное н</w:t>
      </w:r>
      <w:r w:rsidRPr="00974173">
        <w:rPr>
          <w:rFonts w:ascii="Times New Roman" w:hAnsi="Times New Roman"/>
          <w:sz w:val="24"/>
          <w:szCs w:val="24"/>
        </w:rPr>
        <w:t>аименование</w:t>
      </w:r>
      <w:r>
        <w:rPr>
          <w:rFonts w:ascii="Times New Roman" w:hAnsi="Times New Roman"/>
          <w:sz w:val="24"/>
          <w:szCs w:val="24"/>
        </w:rPr>
        <w:t xml:space="preserve"> юридического лица</w:t>
      </w:r>
      <w:r w:rsidRPr="00974173">
        <w:rPr>
          <w:rFonts w:ascii="Times New Roman" w:hAnsi="Times New Roman"/>
          <w:sz w:val="24"/>
          <w:szCs w:val="24"/>
        </w:rPr>
        <w:t xml:space="preserve">, </w:t>
      </w: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>фамилия, имя, отчество (при наличии)</w:t>
      </w:r>
    </w:p>
    <w:p w:rsidR="00D973D7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руководителя</w:t>
      </w:r>
      <w:r w:rsidRPr="00827005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место нахождения</w:t>
      </w:r>
      <w:r w:rsidRPr="005C70A6">
        <w:rPr>
          <w:rFonts w:ascii="Times New Roman" w:hAnsi="Times New Roman"/>
          <w:sz w:val="24"/>
          <w:szCs w:val="24"/>
        </w:rPr>
        <w:t>, реквизиты документа,</w:t>
      </w: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5C70A6">
        <w:rPr>
          <w:rFonts w:ascii="Times New Roman" w:hAnsi="Times New Roman"/>
          <w:sz w:val="24"/>
          <w:szCs w:val="24"/>
        </w:rPr>
        <w:t xml:space="preserve"> удостоверяющего личность </w:t>
      </w:r>
      <w:r>
        <w:rPr>
          <w:rFonts w:ascii="Times New Roman" w:hAnsi="Times New Roman"/>
          <w:sz w:val="24"/>
          <w:szCs w:val="24"/>
        </w:rPr>
        <w:t>руководителя</w:t>
      </w:r>
      <w:r w:rsidRPr="00974173">
        <w:rPr>
          <w:rFonts w:ascii="Times New Roman" w:hAnsi="Times New Roman"/>
          <w:sz w:val="24"/>
          <w:szCs w:val="24"/>
        </w:rPr>
        <w:t>– в случае, еслизаявление подается</w:t>
      </w: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  <w:t>юридическим лицом</w:t>
      </w: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  <w:t>_______________________________________</w:t>
      </w:r>
    </w:p>
    <w:p w:rsidR="00D973D7" w:rsidRPr="008D5F1E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8D5F1E">
        <w:rPr>
          <w:rFonts w:ascii="Times New Roman" w:hAnsi="Times New Roman"/>
          <w:sz w:val="24"/>
          <w:szCs w:val="24"/>
        </w:rPr>
        <w:t>_______________________________________</w:t>
      </w:r>
    </w:p>
    <w:p w:rsidR="00D973D7" w:rsidRPr="008D5F1E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8D5F1E">
        <w:rPr>
          <w:rFonts w:ascii="Times New Roman" w:hAnsi="Times New Roman"/>
          <w:sz w:val="24"/>
          <w:szCs w:val="24"/>
        </w:rPr>
        <w:t>_______________________________________</w:t>
      </w:r>
    </w:p>
    <w:p w:rsidR="00D973D7" w:rsidRPr="008D5F1E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8D5F1E">
        <w:rPr>
          <w:rFonts w:ascii="Times New Roman" w:hAnsi="Times New Roman"/>
          <w:sz w:val="24"/>
          <w:szCs w:val="24"/>
        </w:rPr>
        <w:t xml:space="preserve">  ИНН__________________________________</w:t>
      </w:r>
    </w:p>
    <w:p w:rsidR="00D973D7" w:rsidRPr="008D5F1E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8D5F1E">
        <w:rPr>
          <w:rFonts w:ascii="Times New Roman" w:hAnsi="Times New Roman"/>
          <w:sz w:val="24"/>
          <w:szCs w:val="24"/>
        </w:rPr>
        <w:tab/>
      </w:r>
      <w:r w:rsidRPr="008D5F1E">
        <w:rPr>
          <w:rFonts w:ascii="Times New Roman" w:hAnsi="Times New Roman"/>
          <w:sz w:val="24"/>
          <w:szCs w:val="24"/>
        </w:rPr>
        <w:tab/>
      </w:r>
      <w:r w:rsidRPr="008D5F1E">
        <w:rPr>
          <w:rFonts w:ascii="Times New Roman" w:hAnsi="Times New Roman"/>
          <w:sz w:val="24"/>
          <w:szCs w:val="24"/>
        </w:rPr>
        <w:tab/>
      </w:r>
      <w:r w:rsidRPr="008D5F1E">
        <w:rPr>
          <w:rFonts w:ascii="Times New Roman" w:hAnsi="Times New Roman"/>
          <w:sz w:val="24"/>
          <w:szCs w:val="24"/>
        </w:rPr>
        <w:tab/>
      </w:r>
      <w:r w:rsidRPr="008D5F1E">
        <w:rPr>
          <w:rFonts w:ascii="Times New Roman" w:hAnsi="Times New Roman"/>
          <w:sz w:val="24"/>
          <w:szCs w:val="24"/>
        </w:rPr>
        <w:tab/>
      </w:r>
      <w:r w:rsidRPr="008D5F1E">
        <w:rPr>
          <w:rFonts w:ascii="Times New Roman" w:hAnsi="Times New Roman"/>
          <w:sz w:val="24"/>
          <w:szCs w:val="24"/>
        </w:rPr>
        <w:tab/>
      </w:r>
      <w:r w:rsidRPr="008D5F1E">
        <w:rPr>
          <w:rFonts w:ascii="Times New Roman" w:hAnsi="Times New Roman"/>
          <w:sz w:val="24"/>
          <w:szCs w:val="24"/>
        </w:rPr>
        <w:tab/>
        <w:t xml:space="preserve">   ОГРН_____________________________</w:t>
      </w:r>
    </w:p>
    <w:p w:rsidR="00D973D7" w:rsidRPr="008D5F1E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8D5F1E">
        <w:rPr>
          <w:rFonts w:ascii="Times New Roman" w:hAnsi="Times New Roman"/>
          <w:sz w:val="24"/>
          <w:szCs w:val="24"/>
        </w:rPr>
        <w:t xml:space="preserve">                                            (для юридических лиц и </w:t>
      </w:r>
    </w:p>
    <w:p w:rsidR="00D973D7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8D5F1E">
        <w:rPr>
          <w:rFonts w:ascii="Times New Roman" w:hAnsi="Times New Roman"/>
          <w:sz w:val="24"/>
          <w:szCs w:val="24"/>
        </w:rPr>
        <w:t xml:space="preserve">                                            индивидуальных предпринимателей)</w:t>
      </w:r>
    </w:p>
    <w:p w:rsidR="00D973D7" w:rsidRPr="009F39D8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</w:p>
    <w:p w:rsidR="00D973D7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827005">
        <w:rPr>
          <w:rFonts w:ascii="Times New Roman" w:hAnsi="Times New Roman"/>
          <w:sz w:val="24"/>
          <w:szCs w:val="24"/>
        </w:rPr>
        <w:t xml:space="preserve">фамилия, имя, отчество (при наличии) </w:t>
      </w: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представителя</w:t>
      </w:r>
      <w:r w:rsidRPr="00350318">
        <w:rPr>
          <w:rFonts w:ascii="Times New Roman" w:hAnsi="Times New Roman"/>
          <w:sz w:val="24"/>
          <w:szCs w:val="24"/>
        </w:rPr>
        <w:t>,</w:t>
      </w:r>
      <w:r w:rsidRPr="00974173">
        <w:rPr>
          <w:rFonts w:ascii="Times New Roman" w:hAnsi="Times New Roman"/>
          <w:sz w:val="24"/>
          <w:szCs w:val="24"/>
        </w:rPr>
        <w:t xml:space="preserve"> реквизиты</w:t>
      </w: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  <w:t>документа, подтверждающего полномочия</w:t>
      </w: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  <w:t>- в случае, если заявление подается</w:t>
      </w: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  <w:t>представителем заявителя</w:t>
      </w: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  <w:t>_______________________________________</w:t>
      </w:r>
    </w:p>
    <w:p w:rsidR="00D973D7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  <w:t>_______________________________________</w:t>
      </w: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</w:t>
      </w: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lastRenderedPageBreak/>
        <w:t>почтовый адрес, адрес электронной почты,</w:t>
      </w:r>
    </w:p>
    <w:p w:rsidR="00D973D7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>номер телефона</w:t>
      </w:r>
      <w:r>
        <w:rPr>
          <w:rFonts w:ascii="Times New Roman" w:hAnsi="Times New Roman"/>
          <w:sz w:val="24"/>
          <w:szCs w:val="24"/>
        </w:rPr>
        <w:t xml:space="preserve"> (факса)</w:t>
      </w:r>
      <w:r w:rsidRPr="00974173">
        <w:rPr>
          <w:rFonts w:ascii="Times New Roman" w:hAnsi="Times New Roman"/>
          <w:sz w:val="24"/>
          <w:szCs w:val="24"/>
        </w:rPr>
        <w:t xml:space="preserve"> для связи с заявителем </w:t>
      </w: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 xml:space="preserve">илипредставителем заявителя </w:t>
      </w: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>_______________________________________</w:t>
      </w:r>
    </w:p>
    <w:p w:rsidR="00D973D7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>_______________________________________</w:t>
      </w: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</w:t>
      </w: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</w:p>
    <w:p w:rsidR="00D973D7" w:rsidRPr="0011373C" w:rsidRDefault="00D973D7" w:rsidP="00D973D7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bookmarkStart w:id="0" w:name="P732"/>
      <w:bookmarkEnd w:id="0"/>
      <w:r w:rsidRPr="0011373C">
        <w:rPr>
          <w:rFonts w:ascii="Times New Roman" w:hAnsi="Times New Roman"/>
          <w:b/>
          <w:sz w:val="24"/>
          <w:szCs w:val="24"/>
        </w:rPr>
        <w:t>Заявление</w:t>
      </w: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</w:p>
    <w:p w:rsidR="00D973D7" w:rsidRPr="009211F6" w:rsidRDefault="00D973D7" w:rsidP="00D973D7">
      <w:pPr>
        <w:pStyle w:val="ConsPlusNormal"/>
        <w:jc w:val="both"/>
        <w:rPr>
          <w:rFonts w:ascii="Times New Roman" w:hAnsi="Times New Roman"/>
          <w:strike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 xml:space="preserve">    Прошу</w:t>
      </w:r>
      <w:r>
        <w:rPr>
          <w:rFonts w:ascii="Times New Roman" w:hAnsi="Times New Roman"/>
          <w:sz w:val="24"/>
          <w:szCs w:val="24"/>
        </w:rPr>
        <w:t xml:space="preserve"> предоставить сведения из Перечня</w:t>
      </w:r>
      <w:r w:rsidRPr="006B63BC">
        <w:rPr>
          <w:rFonts w:ascii="Times New Roman" w:hAnsi="Times New Roman"/>
          <w:sz w:val="24"/>
          <w:szCs w:val="24"/>
        </w:rPr>
        <w:t xml:space="preserve">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8D5F1E">
        <w:rPr>
          <w:rFonts w:ascii="Times New Roman" w:hAnsi="Times New Roman"/>
          <w:sz w:val="24"/>
          <w:szCs w:val="24"/>
        </w:rPr>
        <w:t>.</w:t>
      </w:r>
    </w:p>
    <w:p w:rsidR="00D973D7" w:rsidRPr="00974173" w:rsidRDefault="00D973D7" w:rsidP="00D973D7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>.</w:t>
      </w:r>
    </w:p>
    <w:p w:rsidR="00D973D7" w:rsidRDefault="00D973D7" w:rsidP="00D973D7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 xml:space="preserve">    Настоящим подтверждаю, что соответствую</w:t>
      </w:r>
      <w:r>
        <w:rPr>
          <w:rFonts w:ascii="Times New Roman" w:hAnsi="Times New Roman"/>
          <w:sz w:val="24"/>
          <w:szCs w:val="24"/>
        </w:rPr>
        <w:t>:</w:t>
      </w:r>
    </w:p>
    <w:tbl>
      <w:tblPr>
        <w:tblpPr w:leftFromText="180" w:rightFromText="180" w:vertAnchor="text" w:tblpY="27"/>
        <w:tblW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</w:tblGrid>
      <w:tr w:rsidR="00D973D7" w:rsidRPr="00860ACC" w:rsidTr="000F4360"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D973D7" w:rsidRPr="00860ACC" w:rsidRDefault="00D973D7" w:rsidP="000F436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73D7" w:rsidRDefault="00D973D7" w:rsidP="00D973D7">
      <w:pPr>
        <w:pStyle w:val="ConsPlusNormal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>условиям отнесения к категориисубъектов  малого  и  среднего  предпринимательства</w:t>
      </w:r>
      <w:r>
        <w:rPr>
          <w:rFonts w:ascii="Times New Roman" w:hAnsi="Times New Roman"/>
          <w:sz w:val="24"/>
          <w:szCs w:val="24"/>
        </w:rPr>
        <w:t xml:space="preserve"> или организации</w:t>
      </w:r>
      <w:r w:rsidRPr="001A7F9E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Cs/>
          <w:sz w:val="24"/>
          <w:szCs w:val="24"/>
        </w:rPr>
        <w:t>образующей</w:t>
      </w:r>
      <w:r w:rsidRPr="001A7F9E">
        <w:rPr>
          <w:rFonts w:ascii="Times New Roman" w:hAnsi="Times New Roman"/>
          <w:bCs/>
          <w:sz w:val="24"/>
          <w:szCs w:val="24"/>
        </w:rPr>
        <w:t xml:space="preserve"> инфраструктуру поддержки субъектов малого и среднего предпринимательства</w:t>
      </w:r>
      <w:r w:rsidRPr="00974173">
        <w:rPr>
          <w:rFonts w:ascii="Times New Roman" w:hAnsi="Times New Roman"/>
          <w:sz w:val="24"/>
          <w:szCs w:val="24"/>
        </w:rPr>
        <w:t xml:space="preserve">,  </w:t>
      </w:r>
      <w:r w:rsidRPr="006B63BC">
        <w:rPr>
          <w:rFonts w:ascii="Times New Roman" w:hAnsi="Times New Roman"/>
          <w:sz w:val="24"/>
          <w:szCs w:val="24"/>
        </w:rPr>
        <w:t xml:space="preserve">установленным  </w:t>
      </w:r>
      <w:r>
        <w:rPr>
          <w:rFonts w:ascii="Times New Roman" w:hAnsi="Times New Roman"/>
          <w:sz w:val="24"/>
          <w:szCs w:val="24"/>
        </w:rPr>
        <w:t>Федеральным законом от 24.07.2007 № 209-ФЗ «</w:t>
      </w:r>
      <w:r w:rsidRPr="00974173">
        <w:rPr>
          <w:rFonts w:ascii="Times New Roman" w:hAnsi="Times New Roman"/>
          <w:sz w:val="24"/>
          <w:szCs w:val="24"/>
        </w:rPr>
        <w:t>О развитии  малого  и  среднегопредпринима</w:t>
      </w:r>
      <w:r>
        <w:rPr>
          <w:rFonts w:ascii="Times New Roman" w:hAnsi="Times New Roman"/>
          <w:sz w:val="24"/>
          <w:szCs w:val="24"/>
        </w:rPr>
        <w:t>тельства в Российской Федерации»;</w:t>
      </w:r>
    </w:p>
    <w:p w:rsidR="00D973D7" w:rsidRDefault="00D973D7" w:rsidP="00D973D7">
      <w:pPr>
        <w:pStyle w:val="ConsPlusNormal"/>
        <w:ind w:left="709" w:hanging="709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Y="27"/>
        <w:tblW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</w:tblGrid>
      <w:tr w:rsidR="00D973D7" w:rsidRPr="00860ACC" w:rsidTr="000F4360"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D973D7" w:rsidRPr="00860ACC" w:rsidRDefault="00D973D7" w:rsidP="000F436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73D7" w:rsidRPr="00974173" w:rsidRDefault="00D973D7" w:rsidP="00D973D7">
      <w:pPr>
        <w:pStyle w:val="ConsPlusNormal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8D5F1E">
        <w:rPr>
          <w:rFonts w:ascii="Times New Roman" w:hAnsi="Times New Roman"/>
          <w:sz w:val="24"/>
          <w:szCs w:val="24"/>
        </w:rPr>
        <w:t xml:space="preserve"> условиям отнесения к категории физических лиц, не являющихся индивидуальными предпринимателями и применяющих специальный налоговый режим «Налог на профессиональный доход».</w:t>
      </w:r>
    </w:p>
    <w:p w:rsidR="00D973D7" w:rsidRPr="00974173" w:rsidRDefault="00D973D7" w:rsidP="00D973D7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p w:rsidR="00D973D7" w:rsidRPr="00974173" w:rsidRDefault="00D973D7" w:rsidP="00D973D7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r w:rsidRPr="00243598">
        <w:rPr>
          <w:rFonts w:ascii="Times New Roman" w:hAnsi="Times New Roman"/>
          <w:sz w:val="24"/>
          <w:szCs w:val="24"/>
        </w:rPr>
        <w:t xml:space="preserve">        Приложение:</w:t>
      </w:r>
      <w:r w:rsidRPr="00974173">
        <w:rPr>
          <w:rFonts w:ascii="Times New Roman" w:hAnsi="Times New Roman"/>
          <w:sz w:val="24"/>
          <w:szCs w:val="24"/>
        </w:rPr>
        <w:t xml:space="preserve"> /копии документов/ на _____ листах.</w:t>
      </w: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</w:p>
    <w:p w:rsidR="00D973D7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</w:p>
    <w:p w:rsidR="00D973D7" w:rsidRPr="009A718A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</w:p>
    <w:p w:rsidR="00D973D7" w:rsidRDefault="00D973D7" w:rsidP="00D973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" w:name="P612"/>
      <w:bookmarkEnd w:id="1"/>
      <w:r>
        <w:rPr>
          <w:rFonts w:ascii="Times New Roman" w:hAnsi="Times New Roman" w:cs="Times New Roman"/>
          <w:sz w:val="24"/>
          <w:szCs w:val="24"/>
        </w:rPr>
        <w:t>______________                                                                                                  ______________</w:t>
      </w:r>
    </w:p>
    <w:p w:rsidR="00D973D7" w:rsidRDefault="00D973D7" w:rsidP="00D973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(дата)                                                                                                                           (подпись)</w:t>
      </w:r>
    </w:p>
    <w:p w:rsidR="00D973D7" w:rsidRDefault="00D973D7" w:rsidP="00D973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973D7" w:rsidRDefault="00D973D7" w:rsidP="00D973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973D7" w:rsidRPr="00B41712" w:rsidRDefault="00D973D7" w:rsidP="00D973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A718A">
        <w:rPr>
          <w:rFonts w:ascii="Times New Roman" w:hAnsi="Times New Roman" w:cs="Times New Roman"/>
          <w:sz w:val="24"/>
          <w:szCs w:val="24"/>
        </w:rPr>
        <w:t>Результат рассмотрения заявления прошу:</w:t>
      </w:r>
    </w:p>
    <w:p w:rsidR="00D973D7" w:rsidRPr="00860ACC" w:rsidRDefault="00D973D7" w:rsidP="00D973D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814"/>
      </w:tblGrid>
      <w:tr w:rsidR="00D973D7" w:rsidRPr="00860ACC" w:rsidTr="000F4360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D973D7" w:rsidRPr="00860ACC" w:rsidRDefault="00D973D7" w:rsidP="000F436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3D7" w:rsidRPr="00860ACC" w:rsidRDefault="00D973D7" w:rsidP="000F436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973D7" w:rsidRPr="00860ACC" w:rsidRDefault="00D973D7" w:rsidP="000F436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60ACC">
              <w:rPr>
                <w:rFonts w:ascii="Times New Roman" w:hAnsi="Times New Roman" w:cs="Times New Roman"/>
                <w:sz w:val="24"/>
                <w:szCs w:val="24"/>
              </w:rPr>
              <w:t xml:space="preserve">выдать на руки в МФЦ (указать адрес)_____________________________________  </w:t>
            </w:r>
          </w:p>
        </w:tc>
      </w:tr>
      <w:tr w:rsidR="00D973D7" w:rsidRPr="00860ACC" w:rsidTr="000F4360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D973D7" w:rsidRPr="00860ACC" w:rsidRDefault="00D973D7" w:rsidP="000F4360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73D7" w:rsidRPr="00860ACC" w:rsidRDefault="00D973D7" w:rsidP="000F4360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973D7" w:rsidRPr="00860ACC" w:rsidRDefault="00D973D7" w:rsidP="000F436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60ACC">
              <w:rPr>
                <w:rFonts w:ascii="Times New Roman" w:hAnsi="Times New Roman" w:cs="Times New Roman"/>
                <w:sz w:val="24"/>
                <w:szCs w:val="24"/>
              </w:rPr>
              <w:t>направить в электронной форме в личный кабинет на ПГУ ЛО/ЕПГУ/сайт ОМСУ</w:t>
            </w:r>
          </w:p>
        </w:tc>
      </w:tr>
    </w:tbl>
    <w:p w:rsidR="00D973D7" w:rsidRPr="00860ACC" w:rsidRDefault="00D973D7" w:rsidP="00D973D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D973D7" w:rsidRDefault="00D973D7" w:rsidP="00D973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973D7" w:rsidRPr="00EA4D18" w:rsidRDefault="00D973D7" w:rsidP="00D973D7"/>
    <w:p w:rsidR="000277F4" w:rsidRPr="0072037D" w:rsidRDefault="00D973D7" w:rsidP="000277F4">
      <w:pPr>
        <w:pStyle w:val="ConsPlusNormal"/>
        <w:ind w:firstLine="567"/>
        <w:jc w:val="right"/>
        <w:outlineLvl w:val="1"/>
        <w:rPr>
          <w:rFonts w:ascii="Times New Roman" w:hAnsi="Times New Roman"/>
          <w:sz w:val="20"/>
        </w:rPr>
      </w:pPr>
      <w:r>
        <w:br w:type="column"/>
      </w:r>
      <w:r w:rsidR="000277F4" w:rsidRPr="0072037D">
        <w:rPr>
          <w:rFonts w:ascii="Times New Roman" w:hAnsi="Times New Roman"/>
          <w:sz w:val="20"/>
        </w:rPr>
        <w:lastRenderedPageBreak/>
        <w:t xml:space="preserve">Приложение </w:t>
      </w:r>
      <w:r w:rsidR="000277F4">
        <w:rPr>
          <w:rFonts w:ascii="Times New Roman" w:hAnsi="Times New Roman"/>
          <w:sz w:val="20"/>
        </w:rPr>
        <w:t>№ 2</w:t>
      </w:r>
    </w:p>
    <w:p w:rsidR="000277F4" w:rsidRDefault="000277F4" w:rsidP="000277F4">
      <w:pPr>
        <w:pStyle w:val="ConsPlusNormal"/>
        <w:ind w:firstLine="567"/>
        <w:jc w:val="right"/>
        <w:rPr>
          <w:rFonts w:ascii="Times New Roman" w:hAnsi="Times New Roman"/>
          <w:sz w:val="20"/>
        </w:rPr>
      </w:pPr>
      <w:r w:rsidRPr="0072037D">
        <w:rPr>
          <w:rFonts w:ascii="Times New Roman" w:hAnsi="Times New Roman"/>
          <w:sz w:val="20"/>
        </w:rPr>
        <w:t xml:space="preserve">к </w:t>
      </w:r>
      <w:r>
        <w:rPr>
          <w:rFonts w:ascii="Times New Roman" w:hAnsi="Times New Roman"/>
          <w:sz w:val="20"/>
        </w:rPr>
        <w:t>а</w:t>
      </w:r>
      <w:r w:rsidRPr="0072037D">
        <w:rPr>
          <w:rFonts w:ascii="Times New Roman" w:hAnsi="Times New Roman"/>
          <w:sz w:val="20"/>
        </w:rPr>
        <w:t>дминистративному регламенту,</w:t>
      </w:r>
    </w:p>
    <w:p w:rsidR="000277F4" w:rsidRDefault="000277F4" w:rsidP="000277F4">
      <w:pPr>
        <w:pStyle w:val="ConsPlusNormal"/>
        <w:ind w:firstLine="567"/>
        <w:jc w:val="right"/>
        <w:rPr>
          <w:rFonts w:ascii="Times New Roman" w:hAnsi="Times New Roman"/>
          <w:sz w:val="20"/>
        </w:rPr>
      </w:pPr>
      <w:r w:rsidRPr="0072037D">
        <w:rPr>
          <w:rFonts w:ascii="Times New Roman" w:hAnsi="Times New Roman"/>
          <w:sz w:val="20"/>
        </w:rPr>
        <w:t xml:space="preserve"> утв. Постановлением администрации </w:t>
      </w:r>
    </w:p>
    <w:p w:rsidR="000277F4" w:rsidRPr="0072037D" w:rsidRDefault="000277F4" w:rsidP="000277F4">
      <w:pPr>
        <w:pStyle w:val="ConsPlusNormal"/>
        <w:ind w:firstLine="567"/>
        <w:jc w:val="right"/>
        <w:rPr>
          <w:rFonts w:ascii="Times New Roman" w:hAnsi="Times New Roman"/>
          <w:sz w:val="20"/>
        </w:rPr>
      </w:pPr>
      <w:r w:rsidRPr="0072037D">
        <w:rPr>
          <w:rFonts w:ascii="Times New Roman" w:hAnsi="Times New Roman"/>
          <w:sz w:val="20"/>
        </w:rPr>
        <w:t>МО "Большелуцкое сельское поселение"</w:t>
      </w:r>
    </w:p>
    <w:p w:rsidR="000277F4" w:rsidRPr="004E1082" w:rsidRDefault="000277F4" w:rsidP="000277F4">
      <w:pPr>
        <w:widowControl w:val="0"/>
        <w:autoSpaceDE w:val="0"/>
        <w:autoSpaceDN w:val="0"/>
        <w:adjustRightInd w:val="0"/>
        <w:ind w:firstLine="540"/>
        <w:jc w:val="right"/>
        <w:rPr>
          <w:rFonts w:ascii="Calibri" w:hAnsi="Calibri" w:cs="Calibri"/>
        </w:rPr>
      </w:pPr>
      <w:r>
        <w:t>о</w:t>
      </w:r>
      <w:r w:rsidRPr="0072037D">
        <w:t xml:space="preserve">т </w:t>
      </w:r>
      <w:r>
        <w:t>04.03</w:t>
      </w:r>
      <w:r w:rsidRPr="0072037D">
        <w:t xml:space="preserve">.2024 </w:t>
      </w:r>
      <w:r>
        <w:t>№ 55</w:t>
      </w:r>
    </w:p>
    <w:p w:rsidR="00D973D7" w:rsidRPr="008D5F1E" w:rsidRDefault="00D973D7" w:rsidP="000277F4">
      <w:pPr>
        <w:jc w:val="right"/>
        <w:rPr>
          <w:rFonts w:ascii="Calibri" w:hAnsi="Calibri" w:cs="Calibri"/>
          <w:sz w:val="24"/>
          <w:szCs w:val="24"/>
        </w:rPr>
      </w:pPr>
    </w:p>
    <w:p w:rsidR="00D973D7" w:rsidRPr="008D5F1E" w:rsidRDefault="00D973D7" w:rsidP="00D973D7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8D5F1E">
        <w:rPr>
          <w:sz w:val="24"/>
          <w:szCs w:val="24"/>
        </w:rPr>
        <w:t>____________________________</w:t>
      </w:r>
    </w:p>
    <w:p w:rsidR="00D973D7" w:rsidRPr="008D5F1E" w:rsidRDefault="00D973D7" w:rsidP="00D973D7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8D5F1E">
        <w:rPr>
          <w:sz w:val="24"/>
          <w:szCs w:val="24"/>
        </w:rPr>
        <w:t xml:space="preserve">                                               ____________________________</w:t>
      </w:r>
    </w:p>
    <w:p w:rsidR="00D973D7" w:rsidRPr="008D5F1E" w:rsidRDefault="00D973D7" w:rsidP="00D973D7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8D5F1E">
        <w:rPr>
          <w:sz w:val="24"/>
          <w:szCs w:val="24"/>
        </w:rPr>
        <w:t xml:space="preserve">                                               ____________________________</w:t>
      </w:r>
    </w:p>
    <w:p w:rsidR="00D973D7" w:rsidRPr="008D5F1E" w:rsidRDefault="00D973D7" w:rsidP="00D973D7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8D5F1E">
        <w:rPr>
          <w:sz w:val="24"/>
          <w:szCs w:val="24"/>
        </w:rPr>
        <w:t xml:space="preserve">                                               ____________________________</w:t>
      </w:r>
    </w:p>
    <w:p w:rsidR="00D973D7" w:rsidRPr="008D5F1E" w:rsidRDefault="00D973D7" w:rsidP="00D973D7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8D5F1E">
        <w:rPr>
          <w:sz w:val="24"/>
          <w:szCs w:val="24"/>
        </w:rPr>
        <w:t xml:space="preserve">                                               (контактные данные заявителя</w:t>
      </w:r>
    </w:p>
    <w:p w:rsidR="00D973D7" w:rsidRPr="008D5F1E" w:rsidRDefault="00D973D7" w:rsidP="00D973D7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8D5F1E">
        <w:rPr>
          <w:sz w:val="24"/>
          <w:szCs w:val="24"/>
        </w:rPr>
        <w:t xml:space="preserve">                                                            адрес, телефон)</w:t>
      </w:r>
    </w:p>
    <w:p w:rsidR="00D973D7" w:rsidRPr="008D5F1E" w:rsidRDefault="00D973D7" w:rsidP="00D973D7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D973D7" w:rsidRPr="008D5F1E" w:rsidRDefault="00D973D7" w:rsidP="00D973D7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8D5F1E">
        <w:rPr>
          <w:sz w:val="24"/>
          <w:szCs w:val="24"/>
        </w:rPr>
        <w:t>РЕШЕНИЕ</w:t>
      </w:r>
    </w:p>
    <w:p w:rsidR="00D973D7" w:rsidRPr="008D5F1E" w:rsidRDefault="00D973D7" w:rsidP="00D973D7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8D5F1E">
        <w:rPr>
          <w:sz w:val="24"/>
          <w:szCs w:val="24"/>
        </w:rPr>
        <w:t>об отказе в предоставлении муниципальной услуги</w:t>
      </w:r>
    </w:p>
    <w:p w:rsidR="00D973D7" w:rsidRPr="008D5F1E" w:rsidRDefault="00D973D7" w:rsidP="00D973D7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8D5F1E">
        <w:rPr>
          <w:sz w:val="24"/>
          <w:szCs w:val="24"/>
        </w:rPr>
        <w:t>от ___________№_______</w:t>
      </w:r>
    </w:p>
    <w:p w:rsidR="00D973D7" w:rsidRPr="008D5F1E" w:rsidRDefault="00D973D7" w:rsidP="00D973D7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D973D7" w:rsidRPr="008D5F1E" w:rsidTr="000F436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973D7" w:rsidRPr="008D5F1E" w:rsidRDefault="00D973D7" w:rsidP="000F4360">
            <w:pPr>
              <w:widowControl w:val="0"/>
              <w:autoSpaceDE w:val="0"/>
              <w:autoSpaceDN w:val="0"/>
              <w:ind w:firstLine="709"/>
              <w:jc w:val="both"/>
              <w:rPr>
                <w:sz w:val="24"/>
                <w:szCs w:val="24"/>
              </w:rPr>
            </w:pPr>
            <w:r w:rsidRPr="008D5F1E">
              <w:rPr>
                <w:sz w:val="24"/>
                <w:szCs w:val="24"/>
              </w:rPr>
              <w:t xml:space="preserve">По результатам рассмотрения заявления о предоставлении </w:t>
            </w:r>
            <w:r w:rsidRPr="008D5F1E">
              <w:rPr>
                <w:sz w:val="26"/>
                <w:szCs w:val="26"/>
              </w:rPr>
              <w:t xml:space="preserve">муниципальной услуги: </w:t>
            </w:r>
            <w:r w:rsidRPr="008D5F1E">
              <w:rPr>
                <w:sz w:val="24"/>
                <w:szCs w:val="24"/>
              </w:rPr>
              <w:t>«Предоставление сведений об объектах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предпринимательства»от __________ №____ и приложенных к нему документов, принято решение об отказе в предоставлении муниципальной услуги по следующим основаниям:</w:t>
            </w:r>
          </w:p>
        </w:tc>
      </w:tr>
      <w:tr w:rsidR="00D973D7" w:rsidRPr="008D5F1E" w:rsidTr="000F4360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73D7" w:rsidRPr="008D5F1E" w:rsidRDefault="00D973D7" w:rsidP="000F4360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D973D7" w:rsidRPr="008D5F1E" w:rsidTr="000F4360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73D7" w:rsidRPr="008D5F1E" w:rsidRDefault="00D973D7" w:rsidP="000F4360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D973D7" w:rsidRPr="008D5F1E" w:rsidTr="000F4360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73D7" w:rsidRPr="008D5F1E" w:rsidRDefault="00D973D7" w:rsidP="000F4360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D973D7" w:rsidRPr="008D5F1E" w:rsidTr="000F4360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73D7" w:rsidRPr="008D5F1E" w:rsidRDefault="00D973D7" w:rsidP="000F4360">
            <w:pPr>
              <w:widowControl w:val="0"/>
              <w:autoSpaceDE w:val="0"/>
              <w:autoSpaceDN w:val="0"/>
              <w:ind w:firstLine="709"/>
              <w:jc w:val="center"/>
            </w:pPr>
            <w:r w:rsidRPr="008D5F1E">
              <w:t>(указываются наименование основания отказа в соответствии с регламентом и разъяснение причин отказа в предоставлении муниципальной услуги)</w:t>
            </w:r>
          </w:p>
        </w:tc>
      </w:tr>
      <w:tr w:rsidR="00D973D7" w:rsidRPr="008D5F1E" w:rsidTr="000F436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973D7" w:rsidRPr="008D5F1E" w:rsidRDefault="00D973D7" w:rsidP="000F4360">
            <w:pPr>
              <w:widowControl w:val="0"/>
              <w:autoSpaceDE w:val="0"/>
              <w:autoSpaceDN w:val="0"/>
              <w:ind w:firstLine="709"/>
              <w:jc w:val="both"/>
              <w:rPr>
                <w:sz w:val="24"/>
                <w:szCs w:val="24"/>
              </w:rPr>
            </w:pPr>
            <w:r w:rsidRPr="008D5F1E">
              <w:rPr>
                <w:sz w:val="24"/>
                <w:szCs w:val="24"/>
              </w:rP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D973D7" w:rsidRPr="008D5F1E" w:rsidRDefault="00D973D7" w:rsidP="000F4360">
            <w:pPr>
              <w:widowControl w:val="0"/>
              <w:autoSpaceDE w:val="0"/>
              <w:autoSpaceDN w:val="0"/>
              <w:ind w:firstLine="709"/>
              <w:jc w:val="both"/>
              <w:rPr>
                <w:sz w:val="24"/>
                <w:szCs w:val="24"/>
              </w:rPr>
            </w:pPr>
            <w:r w:rsidRPr="008D5F1E">
              <w:rPr>
                <w:sz w:val="24"/>
                <w:szCs w:val="24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D973D7" w:rsidRPr="008D5F1E" w:rsidRDefault="00D973D7" w:rsidP="00D973D7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D973D7" w:rsidRPr="008D5F1E" w:rsidRDefault="00D973D7" w:rsidP="00D973D7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D973D7" w:rsidRPr="008D5F1E" w:rsidRDefault="00D973D7" w:rsidP="00D973D7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8D5F1E">
        <w:rPr>
          <w:sz w:val="24"/>
          <w:szCs w:val="24"/>
        </w:rPr>
        <w:t xml:space="preserve">Глава Администрации                              </w:t>
      </w:r>
      <w:r w:rsidRPr="008D5F1E">
        <w:rPr>
          <w:sz w:val="24"/>
          <w:szCs w:val="24"/>
        </w:rPr>
        <w:tab/>
      </w:r>
      <w:r w:rsidRPr="008D5F1E">
        <w:rPr>
          <w:sz w:val="24"/>
          <w:szCs w:val="24"/>
        </w:rPr>
        <w:tab/>
      </w:r>
      <w:r w:rsidRPr="008D5F1E">
        <w:rPr>
          <w:sz w:val="24"/>
          <w:szCs w:val="24"/>
        </w:rPr>
        <w:tab/>
        <w:t xml:space="preserve">   ____________________________</w:t>
      </w:r>
    </w:p>
    <w:p w:rsidR="00D973D7" w:rsidRPr="008D5F1E" w:rsidRDefault="00D973D7" w:rsidP="00D973D7">
      <w:pPr>
        <w:jc w:val="right"/>
        <w:rPr>
          <w:rFonts w:ascii="Courier New" w:hAnsi="Courier New" w:cs="Courier New"/>
        </w:rPr>
      </w:pPr>
    </w:p>
    <w:p w:rsidR="00D973D7" w:rsidRPr="008D5F1E" w:rsidRDefault="00D973D7" w:rsidP="00D973D7">
      <w:pPr>
        <w:rPr>
          <w:rFonts w:ascii="Courier New" w:hAnsi="Courier New" w:cs="Courier New"/>
        </w:rPr>
      </w:pPr>
    </w:p>
    <w:p w:rsidR="00D973D7" w:rsidRPr="008D5F1E" w:rsidRDefault="00D973D7" w:rsidP="00D973D7">
      <w:pPr>
        <w:rPr>
          <w:rFonts w:ascii="Courier New" w:hAnsi="Courier New" w:cs="Courier New"/>
        </w:rPr>
      </w:pPr>
    </w:p>
    <w:p w:rsidR="00D973D7" w:rsidRPr="008D5F1E" w:rsidRDefault="00D973D7" w:rsidP="00D973D7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  <w:szCs w:val="24"/>
        </w:rPr>
      </w:pPr>
    </w:p>
    <w:p w:rsidR="00D973D7" w:rsidRPr="008D5F1E" w:rsidRDefault="00D973D7" w:rsidP="00D973D7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  <w:szCs w:val="24"/>
        </w:rPr>
      </w:pPr>
    </w:p>
    <w:p w:rsidR="00D973D7" w:rsidRPr="008D5F1E" w:rsidRDefault="00D973D7" w:rsidP="00D973D7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  <w:szCs w:val="24"/>
        </w:rPr>
      </w:pPr>
    </w:p>
    <w:p w:rsidR="00D973D7" w:rsidRPr="008D5F1E" w:rsidRDefault="00D973D7" w:rsidP="00D973D7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  <w:szCs w:val="24"/>
        </w:rPr>
      </w:pPr>
    </w:p>
    <w:p w:rsidR="00D973D7" w:rsidRPr="008D5F1E" w:rsidRDefault="00D973D7" w:rsidP="00D973D7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  <w:szCs w:val="24"/>
        </w:rPr>
      </w:pPr>
    </w:p>
    <w:p w:rsidR="00D973D7" w:rsidRPr="008D5F1E" w:rsidRDefault="00D973D7" w:rsidP="00D973D7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  <w:szCs w:val="24"/>
        </w:rPr>
      </w:pPr>
    </w:p>
    <w:p w:rsidR="00D973D7" w:rsidRPr="008D5F1E" w:rsidRDefault="00D973D7" w:rsidP="00D973D7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  <w:szCs w:val="24"/>
        </w:rPr>
      </w:pPr>
    </w:p>
    <w:p w:rsidR="000277F4" w:rsidRPr="0072037D" w:rsidRDefault="00D973D7" w:rsidP="000277F4">
      <w:pPr>
        <w:pStyle w:val="ConsPlusNormal"/>
        <w:ind w:firstLine="567"/>
        <w:jc w:val="right"/>
        <w:outlineLvl w:val="1"/>
        <w:rPr>
          <w:rFonts w:ascii="Times New Roman" w:hAnsi="Times New Roman"/>
          <w:sz w:val="20"/>
        </w:rPr>
      </w:pPr>
      <w:r w:rsidRPr="008D5F1E">
        <w:rPr>
          <w:rFonts w:eastAsiaTheme="minorEastAsia"/>
          <w:sz w:val="24"/>
          <w:szCs w:val="24"/>
        </w:rPr>
        <w:br w:type="column"/>
      </w:r>
      <w:r w:rsidR="000277F4" w:rsidRPr="0072037D">
        <w:rPr>
          <w:rFonts w:ascii="Times New Roman" w:hAnsi="Times New Roman"/>
          <w:sz w:val="20"/>
        </w:rPr>
        <w:lastRenderedPageBreak/>
        <w:t xml:space="preserve">Приложение </w:t>
      </w:r>
      <w:r w:rsidR="000277F4">
        <w:rPr>
          <w:rFonts w:ascii="Times New Roman" w:hAnsi="Times New Roman"/>
          <w:sz w:val="20"/>
        </w:rPr>
        <w:t>№ 3</w:t>
      </w:r>
    </w:p>
    <w:p w:rsidR="000277F4" w:rsidRDefault="000277F4" w:rsidP="000277F4">
      <w:pPr>
        <w:pStyle w:val="ConsPlusNormal"/>
        <w:ind w:firstLine="567"/>
        <w:jc w:val="right"/>
        <w:rPr>
          <w:rFonts w:ascii="Times New Roman" w:hAnsi="Times New Roman"/>
          <w:sz w:val="20"/>
        </w:rPr>
      </w:pPr>
      <w:r w:rsidRPr="0072037D">
        <w:rPr>
          <w:rFonts w:ascii="Times New Roman" w:hAnsi="Times New Roman"/>
          <w:sz w:val="20"/>
        </w:rPr>
        <w:t xml:space="preserve">к </w:t>
      </w:r>
      <w:r>
        <w:rPr>
          <w:rFonts w:ascii="Times New Roman" w:hAnsi="Times New Roman"/>
          <w:sz w:val="20"/>
        </w:rPr>
        <w:t>а</w:t>
      </w:r>
      <w:r w:rsidRPr="0072037D">
        <w:rPr>
          <w:rFonts w:ascii="Times New Roman" w:hAnsi="Times New Roman"/>
          <w:sz w:val="20"/>
        </w:rPr>
        <w:t>дминистративному регламенту,</w:t>
      </w:r>
    </w:p>
    <w:p w:rsidR="000277F4" w:rsidRDefault="000277F4" w:rsidP="000277F4">
      <w:pPr>
        <w:pStyle w:val="ConsPlusNormal"/>
        <w:ind w:firstLine="567"/>
        <w:jc w:val="right"/>
        <w:rPr>
          <w:rFonts w:ascii="Times New Roman" w:hAnsi="Times New Roman"/>
          <w:sz w:val="20"/>
        </w:rPr>
      </w:pPr>
      <w:r w:rsidRPr="0072037D">
        <w:rPr>
          <w:rFonts w:ascii="Times New Roman" w:hAnsi="Times New Roman"/>
          <w:sz w:val="20"/>
        </w:rPr>
        <w:t xml:space="preserve"> утв. Постановлением администрации </w:t>
      </w:r>
    </w:p>
    <w:p w:rsidR="000277F4" w:rsidRPr="0072037D" w:rsidRDefault="000277F4" w:rsidP="000277F4">
      <w:pPr>
        <w:pStyle w:val="ConsPlusNormal"/>
        <w:ind w:firstLine="567"/>
        <w:jc w:val="right"/>
        <w:rPr>
          <w:rFonts w:ascii="Times New Roman" w:hAnsi="Times New Roman"/>
          <w:sz w:val="20"/>
        </w:rPr>
      </w:pPr>
      <w:r w:rsidRPr="0072037D">
        <w:rPr>
          <w:rFonts w:ascii="Times New Roman" w:hAnsi="Times New Roman"/>
          <w:sz w:val="20"/>
        </w:rPr>
        <w:t>МО "Большелуцкое сельское поселение"</w:t>
      </w:r>
    </w:p>
    <w:p w:rsidR="000277F4" w:rsidRPr="004E1082" w:rsidRDefault="000277F4" w:rsidP="000277F4">
      <w:pPr>
        <w:widowControl w:val="0"/>
        <w:autoSpaceDE w:val="0"/>
        <w:autoSpaceDN w:val="0"/>
        <w:adjustRightInd w:val="0"/>
        <w:ind w:firstLine="540"/>
        <w:jc w:val="right"/>
        <w:rPr>
          <w:rFonts w:ascii="Calibri" w:hAnsi="Calibri" w:cs="Calibri"/>
        </w:rPr>
      </w:pPr>
      <w:r>
        <w:t>о</w:t>
      </w:r>
      <w:r w:rsidRPr="0072037D">
        <w:t xml:space="preserve">т </w:t>
      </w:r>
      <w:r>
        <w:t>04.03</w:t>
      </w:r>
      <w:r w:rsidRPr="0072037D">
        <w:t xml:space="preserve">.2024 </w:t>
      </w:r>
      <w:r>
        <w:t>№ 55</w:t>
      </w:r>
    </w:p>
    <w:p w:rsidR="00D973D7" w:rsidRPr="008D5F1E" w:rsidRDefault="00D973D7" w:rsidP="000277F4">
      <w:pPr>
        <w:widowControl w:val="0"/>
        <w:autoSpaceDE w:val="0"/>
        <w:autoSpaceDN w:val="0"/>
        <w:adjustRightInd w:val="0"/>
        <w:jc w:val="right"/>
      </w:pPr>
      <w:r w:rsidRPr="008D5F1E">
        <w:t>________________________________________________</w:t>
      </w:r>
    </w:p>
    <w:p w:rsidR="00D973D7" w:rsidRPr="008D5F1E" w:rsidRDefault="00D973D7" w:rsidP="00D973D7">
      <w:pPr>
        <w:autoSpaceDE w:val="0"/>
        <w:autoSpaceDN w:val="0"/>
        <w:adjustRightInd w:val="0"/>
        <w:spacing w:line="360" w:lineRule="auto"/>
        <w:ind w:left="4536"/>
        <w:jc w:val="both"/>
      </w:pPr>
      <w:r w:rsidRPr="008D5F1E">
        <w:t>(Ф.И.О. физического лица и адрес проживания / наименование организации и ИНН)</w:t>
      </w:r>
    </w:p>
    <w:p w:rsidR="00D973D7" w:rsidRPr="008D5F1E" w:rsidRDefault="00D973D7" w:rsidP="00D973D7">
      <w:pPr>
        <w:autoSpaceDE w:val="0"/>
        <w:autoSpaceDN w:val="0"/>
        <w:adjustRightInd w:val="0"/>
        <w:spacing w:line="360" w:lineRule="auto"/>
        <w:ind w:left="4536"/>
        <w:jc w:val="both"/>
      </w:pPr>
      <w:r w:rsidRPr="008D5F1E">
        <w:t>________________________________________________</w:t>
      </w:r>
    </w:p>
    <w:p w:rsidR="00D973D7" w:rsidRPr="008D5F1E" w:rsidRDefault="00D973D7" w:rsidP="00D973D7">
      <w:pPr>
        <w:autoSpaceDE w:val="0"/>
        <w:autoSpaceDN w:val="0"/>
        <w:adjustRightInd w:val="0"/>
        <w:spacing w:line="360" w:lineRule="auto"/>
        <w:ind w:left="4536"/>
        <w:jc w:val="both"/>
      </w:pPr>
      <w:r w:rsidRPr="008D5F1E">
        <w:t>(Ф.И.О. представителя заявителя и реквизиты доверенности)</w:t>
      </w:r>
    </w:p>
    <w:p w:rsidR="00D973D7" w:rsidRPr="008D5F1E" w:rsidRDefault="00D973D7" w:rsidP="00D973D7">
      <w:pPr>
        <w:autoSpaceDE w:val="0"/>
        <w:autoSpaceDN w:val="0"/>
        <w:adjustRightInd w:val="0"/>
        <w:spacing w:line="360" w:lineRule="auto"/>
        <w:ind w:left="4536"/>
        <w:jc w:val="both"/>
      </w:pPr>
      <w:r w:rsidRPr="008D5F1E">
        <w:t>____________________________________________</w:t>
      </w:r>
    </w:p>
    <w:p w:rsidR="00D973D7" w:rsidRPr="008D5F1E" w:rsidRDefault="00D973D7" w:rsidP="00D973D7">
      <w:pPr>
        <w:autoSpaceDE w:val="0"/>
        <w:autoSpaceDN w:val="0"/>
        <w:adjustRightInd w:val="0"/>
        <w:spacing w:line="360" w:lineRule="auto"/>
        <w:ind w:left="4536"/>
        <w:jc w:val="both"/>
      </w:pPr>
      <w:r w:rsidRPr="008D5F1E">
        <w:t>Контактная информация:</w:t>
      </w:r>
    </w:p>
    <w:p w:rsidR="00D973D7" w:rsidRPr="008D5F1E" w:rsidRDefault="00D973D7" w:rsidP="00D973D7">
      <w:pPr>
        <w:autoSpaceDE w:val="0"/>
        <w:autoSpaceDN w:val="0"/>
        <w:adjustRightInd w:val="0"/>
        <w:spacing w:line="360" w:lineRule="auto"/>
        <w:ind w:left="4536"/>
        <w:jc w:val="both"/>
      </w:pPr>
      <w:r w:rsidRPr="008D5F1E">
        <w:t>тел. __________________________________________</w:t>
      </w:r>
    </w:p>
    <w:p w:rsidR="00D973D7" w:rsidRPr="008D5F1E" w:rsidRDefault="00D973D7" w:rsidP="00D973D7">
      <w:pPr>
        <w:autoSpaceDE w:val="0"/>
        <w:autoSpaceDN w:val="0"/>
        <w:adjustRightInd w:val="0"/>
        <w:spacing w:line="360" w:lineRule="auto"/>
        <w:ind w:left="4536"/>
        <w:jc w:val="both"/>
      </w:pPr>
      <w:r w:rsidRPr="008D5F1E">
        <w:t>эл. почта ______________________________________</w:t>
      </w:r>
    </w:p>
    <w:p w:rsidR="00D973D7" w:rsidRPr="008D5F1E" w:rsidRDefault="00D973D7" w:rsidP="00D973D7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8D5F1E">
        <w:rPr>
          <w:b/>
          <w:sz w:val="24"/>
          <w:szCs w:val="24"/>
        </w:rPr>
        <w:t xml:space="preserve">РЕШЕНИЕ </w:t>
      </w:r>
    </w:p>
    <w:p w:rsidR="00D973D7" w:rsidRPr="008D5F1E" w:rsidRDefault="00D973D7" w:rsidP="00D973D7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8D5F1E">
        <w:rPr>
          <w:b/>
          <w:sz w:val="24"/>
          <w:szCs w:val="24"/>
        </w:rPr>
        <w:t>об отказе в приеме заявления и документов, необходимых</w:t>
      </w:r>
      <w:r w:rsidRPr="008D5F1E">
        <w:rPr>
          <w:b/>
          <w:sz w:val="24"/>
          <w:szCs w:val="24"/>
        </w:rPr>
        <w:br/>
        <w:t>для предоставления муниципальной услуги</w:t>
      </w:r>
    </w:p>
    <w:p w:rsidR="00D973D7" w:rsidRPr="008D5F1E" w:rsidRDefault="00D973D7" w:rsidP="00D973D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D973D7" w:rsidRPr="008D5F1E" w:rsidRDefault="00D973D7" w:rsidP="00D973D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D5F1E">
        <w:rPr>
          <w:sz w:val="24"/>
          <w:szCs w:val="24"/>
        </w:rPr>
        <w:t>Настоящим подтверждается, что при приеме документов, необходимых для предоставления муниципальной услуги: _____________________________________ были выявлены следующие основания для отказа в приеме документов:</w:t>
      </w:r>
    </w:p>
    <w:p w:rsidR="00D973D7" w:rsidRPr="008D5F1E" w:rsidRDefault="00D973D7" w:rsidP="00D973D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D5F1E">
        <w:rPr>
          <w:sz w:val="24"/>
          <w:szCs w:val="24"/>
        </w:rPr>
        <w:t>_____________________________________________________________________________</w:t>
      </w:r>
    </w:p>
    <w:p w:rsidR="00D973D7" w:rsidRPr="008D5F1E" w:rsidRDefault="00D973D7" w:rsidP="00D973D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D5F1E">
        <w:rPr>
          <w:sz w:val="24"/>
          <w:szCs w:val="24"/>
        </w:rPr>
        <w:t>_____________________________________________________________________________</w:t>
      </w:r>
    </w:p>
    <w:p w:rsidR="00D973D7" w:rsidRPr="008D5F1E" w:rsidRDefault="00D973D7" w:rsidP="00D973D7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8D5F1E">
        <w:rPr>
          <w:sz w:val="24"/>
          <w:szCs w:val="24"/>
        </w:rPr>
        <w:t>(указываются основания для отказа в приеме документов, предусмотренные пунктом 2.9 административного регламента)</w:t>
      </w:r>
    </w:p>
    <w:p w:rsidR="00D973D7" w:rsidRPr="008D5F1E" w:rsidRDefault="00D973D7" w:rsidP="00D973D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D973D7" w:rsidRPr="008D5F1E" w:rsidRDefault="00D973D7" w:rsidP="00D973D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D5F1E">
        <w:rPr>
          <w:sz w:val="24"/>
          <w:szCs w:val="24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D973D7" w:rsidRPr="008D5F1E" w:rsidRDefault="00D973D7" w:rsidP="00D973D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D5F1E">
        <w:rPr>
          <w:sz w:val="24"/>
          <w:szCs w:val="24"/>
        </w:rPr>
        <w:t>Для получения услуги заявителю необходимо представить следующие документы:___________________________________________________________________</w:t>
      </w:r>
    </w:p>
    <w:p w:rsidR="00D973D7" w:rsidRPr="008D5F1E" w:rsidRDefault="00D973D7" w:rsidP="00D973D7">
      <w:pPr>
        <w:autoSpaceDE w:val="0"/>
        <w:autoSpaceDN w:val="0"/>
        <w:adjustRightInd w:val="0"/>
        <w:ind w:firstLine="142"/>
        <w:jc w:val="both"/>
        <w:rPr>
          <w:sz w:val="24"/>
          <w:szCs w:val="24"/>
        </w:rPr>
      </w:pPr>
      <w:r w:rsidRPr="008D5F1E">
        <w:rPr>
          <w:sz w:val="24"/>
          <w:szCs w:val="24"/>
        </w:rPr>
        <w:t>____________________________________________________________________________</w:t>
      </w:r>
    </w:p>
    <w:p w:rsidR="00D973D7" w:rsidRPr="008D5F1E" w:rsidRDefault="00D973D7" w:rsidP="00D973D7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8D5F1E">
        <w:rPr>
          <w:sz w:val="24"/>
          <w:szCs w:val="24"/>
        </w:rPr>
        <w:t xml:space="preserve"> (указывается перечень документов в случае, если основанием для отказа является</w:t>
      </w:r>
    </w:p>
    <w:p w:rsidR="00D973D7" w:rsidRPr="008D5F1E" w:rsidRDefault="00D973D7" w:rsidP="00D973D7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8D5F1E">
        <w:rPr>
          <w:sz w:val="24"/>
          <w:szCs w:val="24"/>
        </w:rPr>
        <w:t>представление неполного комплекта документов)</w:t>
      </w:r>
    </w:p>
    <w:p w:rsidR="00D973D7" w:rsidRPr="008D5F1E" w:rsidRDefault="00D973D7" w:rsidP="00D973D7">
      <w:pPr>
        <w:autoSpaceDE w:val="0"/>
        <w:autoSpaceDN w:val="0"/>
        <w:adjustRightInd w:val="0"/>
        <w:spacing w:before="120"/>
        <w:rPr>
          <w:sz w:val="26"/>
          <w:szCs w:val="26"/>
        </w:rPr>
      </w:pPr>
      <w:r w:rsidRPr="008D5F1E">
        <w:rPr>
          <w:sz w:val="26"/>
          <w:szCs w:val="26"/>
        </w:rPr>
        <w:t>___________________________________       _______________     _______________</w:t>
      </w:r>
    </w:p>
    <w:p w:rsidR="00D973D7" w:rsidRPr="008D5F1E" w:rsidRDefault="00D973D7" w:rsidP="00D973D7">
      <w:pPr>
        <w:autoSpaceDE w:val="0"/>
        <w:autoSpaceDN w:val="0"/>
        <w:adjustRightInd w:val="0"/>
        <w:rPr>
          <w:sz w:val="24"/>
          <w:szCs w:val="24"/>
        </w:rPr>
      </w:pPr>
      <w:r w:rsidRPr="008D5F1E">
        <w:rPr>
          <w:sz w:val="24"/>
          <w:szCs w:val="24"/>
        </w:rPr>
        <w:t xml:space="preserve">(должностное лицо (специалист МФЦ)                       (подпись)            (инициалы, фамилия)                    </w:t>
      </w:r>
    </w:p>
    <w:p w:rsidR="00D973D7" w:rsidRPr="008D5F1E" w:rsidRDefault="00D973D7" w:rsidP="00D973D7">
      <w:pPr>
        <w:autoSpaceDE w:val="0"/>
        <w:autoSpaceDN w:val="0"/>
        <w:adjustRightInd w:val="0"/>
        <w:rPr>
          <w:sz w:val="26"/>
          <w:szCs w:val="26"/>
        </w:rPr>
      </w:pPr>
    </w:p>
    <w:p w:rsidR="00D973D7" w:rsidRPr="008D5F1E" w:rsidRDefault="00D973D7" w:rsidP="00D973D7">
      <w:pPr>
        <w:autoSpaceDE w:val="0"/>
        <w:autoSpaceDN w:val="0"/>
        <w:adjustRightInd w:val="0"/>
        <w:rPr>
          <w:sz w:val="26"/>
          <w:szCs w:val="26"/>
        </w:rPr>
      </w:pPr>
      <w:r w:rsidRPr="008D5F1E">
        <w:rPr>
          <w:sz w:val="26"/>
          <w:szCs w:val="26"/>
        </w:rPr>
        <w:t xml:space="preserve">(дата)       </w:t>
      </w:r>
    </w:p>
    <w:p w:rsidR="00D973D7" w:rsidRPr="008D5F1E" w:rsidRDefault="00D973D7" w:rsidP="00D973D7">
      <w:pPr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D973D7" w:rsidRPr="008D5F1E" w:rsidRDefault="00D973D7" w:rsidP="00D973D7">
      <w:pPr>
        <w:autoSpaceDE w:val="0"/>
        <w:autoSpaceDN w:val="0"/>
        <w:adjustRightInd w:val="0"/>
        <w:rPr>
          <w:sz w:val="26"/>
          <w:szCs w:val="26"/>
        </w:rPr>
      </w:pPr>
      <w:r w:rsidRPr="008D5F1E">
        <w:rPr>
          <w:sz w:val="26"/>
          <w:szCs w:val="26"/>
        </w:rPr>
        <w:t>М.П.</w:t>
      </w:r>
    </w:p>
    <w:p w:rsidR="00D973D7" w:rsidRPr="008D5F1E" w:rsidRDefault="00D973D7" w:rsidP="00D973D7">
      <w:pPr>
        <w:autoSpaceDE w:val="0"/>
        <w:autoSpaceDN w:val="0"/>
        <w:adjustRightInd w:val="0"/>
        <w:rPr>
          <w:sz w:val="26"/>
          <w:szCs w:val="26"/>
        </w:rPr>
      </w:pPr>
    </w:p>
    <w:p w:rsidR="00D973D7" w:rsidRPr="008D5F1E" w:rsidRDefault="00D973D7" w:rsidP="00D973D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D5F1E">
        <w:rPr>
          <w:sz w:val="24"/>
          <w:szCs w:val="24"/>
        </w:rPr>
        <w:t>Подпись заявителя, подтверждающая получение решения об отказе в приеме документов:</w:t>
      </w:r>
    </w:p>
    <w:p w:rsidR="00D973D7" w:rsidRPr="008D5F1E" w:rsidRDefault="00D973D7" w:rsidP="00D973D7">
      <w:pPr>
        <w:widowControl w:val="0"/>
        <w:autoSpaceDE w:val="0"/>
        <w:autoSpaceDN w:val="0"/>
        <w:rPr>
          <w:rFonts w:ascii="Calibri" w:hAnsi="Calibri" w:cs="Calibri"/>
        </w:rPr>
      </w:pPr>
      <w:r w:rsidRPr="008D5F1E">
        <w:rPr>
          <w:rFonts w:ascii="Calibri" w:hAnsi="Calibri" w:cs="Calibri"/>
        </w:rPr>
        <w:t xml:space="preserve">      ________________</w:t>
      </w:r>
      <w:r w:rsidRPr="008D5F1E">
        <w:rPr>
          <w:rFonts w:ascii="Calibri" w:hAnsi="Calibri" w:cs="Calibri"/>
        </w:rPr>
        <w:tab/>
        <w:t xml:space="preserve">         ___________________________________________</w:t>
      </w:r>
      <w:r w:rsidRPr="008D5F1E">
        <w:rPr>
          <w:rFonts w:ascii="Calibri" w:hAnsi="Calibri" w:cs="Calibri"/>
        </w:rPr>
        <w:tab/>
        <w:t>__________</w:t>
      </w:r>
    </w:p>
    <w:p w:rsidR="00D973D7" w:rsidRPr="00EA4D18" w:rsidRDefault="00D973D7" w:rsidP="00D973D7">
      <w:pPr>
        <w:ind w:firstLine="708"/>
        <w:rPr>
          <w:rFonts w:ascii="Courier New" w:hAnsi="Courier New" w:cs="Courier New"/>
        </w:rPr>
      </w:pPr>
      <w:r w:rsidRPr="008D5F1E">
        <w:rPr>
          <w:sz w:val="24"/>
          <w:szCs w:val="24"/>
        </w:rPr>
        <w:t>(подпись)</w:t>
      </w:r>
      <w:r w:rsidRPr="008D5F1E">
        <w:rPr>
          <w:sz w:val="24"/>
          <w:szCs w:val="24"/>
        </w:rPr>
        <w:tab/>
      </w:r>
      <w:r w:rsidRPr="008D5F1E">
        <w:rPr>
          <w:sz w:val="24"/>
          <w:szCs w:val="24"/>
        </w:rPr>
        <w:tab/>
        <w:t>(Ф.И.О. заявителя/представителя заявителя)</w:t>
      </w:r>
      <w:r w:rsidRPr="008D5F1E">
        <w:rPr>
          <w:sz w:val="24"/>
          <w:szCs w:val="24"/>
        </w:rPr>
        <w:tab/>
        <w:t xml:space="preserve">    (дата)</w:t>
      </w:r>
    </w:p>
    <w:sectPr w:rsidR="00D973D7" w:rsidRPr="00EA4D18" w:rsidSect="000601D1">
      <w:headerReference w:type="default" r:id="rId8"/>
      <w:footerReference w:type="default" r:id="rId9"/>
      <w:pgSz w:w="11906" w:h="16838"/>
      <w:pgMar w:top="1134" w:right="1133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61E0" w:rsidRDefault="000761E0">
      <w:r>
        <w:separator/>
      </w:r>
    </w:p>
  </w:endnote>
  <w:endnote w:type="continuationSeparator" w:id="1">
    <w:p w:rsidR="000761E0" w:rsidRDefault="000761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975" w:rsidRDefault="00631975">
    <w:pPr>
      <w:pStyle w:val="a8"/>
      <w:jc w:val="right"/>
    </w:pPr>
  </w:p>
  <w:p w:rsidR="00631975" w:rsidRDefault="0063197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61E0" w:rsidRDefault="000761E0">
      <w:r>
        <w:separator/>
      </w:r>
    </w:p>
  </w:footnote>
  <w:footnote w:type="continuationSeparator" w:id="1">
    <w:p w:rsidR="000761E0" w:rsidRDefault="000761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72907031"/>
      <w:docPartObj>
        <w:docPartGallery w:val="Page Numbers (Top of Page)"/>
        <w:docPartUnique/>
      </w:docPartObj>
    </w:sdtPr>
    <w:sdtContent>
      <w:p w:rsidR="00CC6FB2" w:rsidRDefault="0097620E">
        <w:pPr>
          <w:pStyle w:val="a6"/>
          <w:jc w:val="center"/>
        </w:pPr>
        <w:r>
          <w:fldChar w:fldCharType="begin"/>
        </w:r>
        <w:r w:rsidR="00CC6FB2">
          <w:instrText>PAGE   \* MERGEFORMAT</w:instrText>
        </w:r>
        <w:r>
          <w:fldChar w:fldCharType="separate"/>
        </w:r>
        <w:r w:rsidR="008613D4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1">
    <w:nsid w:val="00000003"/>
    <w:multiLevelType w:val="multilevel"/>
    <w:tmpl w:val="00000003"/>
    <w:name w:val="WW8Num13"/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720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40" w:hanging="1800"/>
      </w:pPr>
    </w:lvl>
  </w:abstractNum>
  <w:abstractNum w:abstractNumId="2">
    <w:nsid w:val="00000004"/>
    <w:multiLevelType w:val="singleLevel"/>
    <w:tmpl w:val="00000004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</w:abstractNum>
  <w:abstractNum w:abstractNumId="3">
    <w:nsid w:val="00000005"/>
    <w:multiLevelType w:val="singleLevel"/>
    <w:tmpl w:val="00000005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218" w:hanging="360"/>
      </w:pPr>
    </w:lvl>
  </w:abstractNum>
  <w:abstractNum w:abstractNumId="4">
    <w:nsid w:val="00000006"/>
    <w:multiLevelType w:val="singleLevel"/>
    <w:tmpl w:val="00000006"/>
    <w:name w:val="WW8Num36"/>
    <w:lvl w:ilvl="0">
      <w:start w:val="1"/>
      <w:numFmt w:val="bullet"/>
      <w:lvlText w:val="-"/>
      <w:lvlJc w:val="left"/>
      <w:pPr>
        <w:tabs>
          <w:tab w:val="num" w:pos="0"/>
        </w:tabs>
        <w:ind w:left="1287" w:hanging="360"/>
      </w:pPr>
      <w:rPr>
        <w:rFonts w:ascii="Vladimir Script" w:hAnsi="Vladimir Script" w:cs="Vladimir Script"/>
        <w:sz w:val="28"/>
        <w:szCs w:val="28"/>
      </w:rPr>
    </w:lvl>
  </w:abstractNum>
  <w:abstractNum w:abstractNumId="5">
    <w:nsid w:val="03E7547B"/>
    <w:multiLevelType w:val="hybridMultilevel"/>
    <w:tmpl w:val="5F386F1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9FD01DF"/>
    <w:multiLevelType w:val="hybridMultilevel"/>
    <w:tmpl w:val="FC70E6B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FC41157"/>
    <w:multiLevelType w:val="hybridMultilevel"/>
    <w:tmpl w:val="C0F8699A"/>
    <w:lvl w:ilvl="0" w:tplc="AA086164">
      <w:start w:val="1"/>
      <w:numFmt w:val="decimal"/>
      <w:lvlText w:val="%1)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20A053F"/>
    <w:multiLevelType w:val="hybridMultilevel"/>
    <w:tmpl w:val="8B141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pStyle w:val="3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pStyle w:val="4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B86304"/>
    <w:multiLevelType w:val="hybridMultilevel"/>
    <w:tmpl w:val="CBF61CDC"/>
    <w:lvl w:ilvl="0" w:tplc="28FCCA7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EF72D35"/>
    <w:multiLevelType w:val="hybridMultilevel"/>
    <w:tmpl w:val="ED2C6628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8"/>
  </w:num>
  <w:num w:numId="2">
    <w:abstractNumId w:val="9"/>
  </w:num>
  <w:num w:numId="3">
    <w:abstractNumId w:val="5"/>
  </w:num>
  <w:num w:numId="4">
    <w:abstractNumId w:val="6"/>
  </w:num>
  <w:num w:numId="5">
    <w:abstractNumId w:val="10"/>
  </w:num>
  <w:num w:numId="6">
    <w:abstractNumId w:val="7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embedSystemFonts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A9013D"/>
    <w:rsid w:val="00011E95"/>
    <w:rsid w:val="00013186"/>
    <w:rsid w:val="00024C7E"/>
    <w:rsid w:val="00026FD0"/>
    <w:rsid w:val="000277F4"/>
    <w:rsid w:val="000601D1"/>
    <w:rsid w:val="000627E9"/>
    <w:rsid w:val="000642DB"/>
    <w:rsid w:val="0006661F"/>
    <w:rsid w:val="000761E0"/>
    <w:rsid w:val="00084DB5"/>
    <w:rsid w:val="00090804"/>
    <w:rsid w:val="000A7E5D"/>
    <w:rsid w:val="000B277D"/>
    <w:rsid w:val="000B5A7E"/>
    <w:rsid w:val="000C5408"/>
    <w:rsid w:val="000D2982"/>
    <w:rsid w:val="000D5767"/>
    <w:rsid w:val="000D6E9F"/>
    <w:rsid w:val="000E5EA8"/>
    <w:rsid w:val="000E6EDF"/>
    <w:rsid w:val="00107F57"/>
    <w:rsid w:val="001101B2"/>
    <w:rsid w:val="00136986"/>
    <w:rsid w:val="00145CC6"/>
    <w:rsid w:val="00161A91"/>
    <w:rsid w:val="001835A4"/>
    <w:rsid w:val="001A15B7"/>
    <w:rsid w:val="001B1372"/>
    <w:rsid w:val="001B1D02"/>
    <w:rsid w:val="001B34B8"/>
    <w:rsid w:val="001B5E3C"/>
    <w:rsid w:val="001E1ABC"/>
    <w:rsid w:val="002234D0"/>
    <w:rsid w:val="00236B3C"/>
    <w:rsid w:val="002431DF"/>
    <w:rsid w:val="002552AF"/>
    <w:rsid w:val="002714B0"/>
    <w:rsid w:val="00276984"/>
    <w:rsid w:val="00285397"/>
    <w:rsid w:val="002866DC"/>
    <w:rsid w:val="002937A3"/>
    <w:rsid w:val="00293FBE"/>
    <w:rsid w:val="00295D7E"/>
    <w:rsid w:val="00296273"/>
    <w:rsid w:val="002B4603"/>
    <w:rsid w:val="002D3117"/>
    <w:rsid w:val="002E40F1"/>
    <w:rsid w:val="002E4314"/>
    <w:rsid w:val="00323BF5"/>
    <w:rsid w:val="00325DD1"/>
    <w:rsid w:val="003463C6"/>
    <w:rsid w:val="00385963"/>
    <w:rsid w:val="00391412"/>
    <w:rsid w:val="003921CB"/>
    <w:rsid w:val="003C5B0E"/>
    <w:rsid w:val="003D0BE2"/>
    <w:rsid w:val="003D19DE"/>
    <w:rsid w:val="003D3768"/>
    <w:rsid w:val="003F50E6"/>
    <w:rsid w:val="00413673"/>
    <w:rsid w:val="004150F6"/>
    <w:rsid w:val="00415D9A"/>
    <w:rsid w:val="00421F69"/>
    <w:rsid w:val="00435608"/>
    <w:rsid w:val="004500D6"/>
    <w:rsid w:val="004512EE"/>
    <w:rsid w:val="00464E6A"/>
    <w:rsid w:val="004A0BC5"/>
    <w:rsid w:val="004A28E9"/>
    <w:rsid w:val="004A37A8"/>
    <w:rsid w:val="004C267E"/>
    <w:rsid w:val="004D6FF9"/>
    <w:rsid w:val="004F444C"/>
    <w:rsid w:val="00513DD0"/>
    <w:rsid w:val="00524A23"/>
    <w:rsid w:val="00526A24"/>
    <w:rsid w:val="005342B6"/>
    <w:rsid w:val="005406DE"/>
    <w:rsid w:val="005447CC"/>
    <w:rsid w:val="00571494"/>
    <w:rsid w:val="00573C4D"/>
    <w:rsid w:val="00586824"/>
    <w:rsid w:val="00592A6A"/>
    <w:rsid w:val="0059495A"/>
    <w:rsid w:val="005A7C24"/>
    <w:rsid w:val="005B3C89"/>
    <w:rsid w:val="005B6D35"/>
    <w:rsid w:val="005C3576"/>
    <w:rsid w:val="005E3374"/>
    <w:rsid w:val="005F6190"/>
    <w:rsid w:val="006065D9"/>
    <w:rsid w:val="00614339"/>
    <w:rsid w:val="0061632F"/>
    <w:rsid w:val="00617E9D"/>
    <w:rsid w:val="00631975"/>
    <w:rsid w:val="00653442"/>
    <w:rsid w:val="00667E7F"/>
    <w:rsid w:val="00683779"/>
    <w:rsid w:val="00684E90"/>
    <w:rsid w:val="006969C3"/>
    <w:rsid w:val="006C093B"/>
    <w:rsid w:val="006C472C"/>
    <w:rsid w:val="006E73D7"/>
    <w:rsid w:val="00707CBC"/>
    <w:rsid w:val="0071095B"/>
    <w:rsid w:val="0071371E"/>
    <w:rsid w:val="0072048E"/>
    <w:rsid w:val="00732495"/>
    <w:rsid w:val="00747FAC"/>
    <w:rsid w:val="00752790"/>
    <w:rsid w:val="00756526"/>
    <w:rsid w:val="00764270"/>
    <w:rsid w:val="00774022"/>
    <w:rsid w:val="00781735"/>
    <w:rsid w:val="007949E8"/>
    <w:rsid w:val="0079617F"/>
    <w:rsid w:val="007A245D"/>
    <w:rsid w:val="007A24B5"/>
    <w:rsid w:val="007B6BE5"/>
    <w:rsid w:val="007B6DAE"/>
    <w:rsid w:val="007D1DA4"/>
    <w:rsid w:val="007D4987"/>
    <w:rsid w:val="007D52B9"/>
    <w:rsid w:val="007E4285"/>
    <w:rsid w:val="007E6E32"/>
    <w:rsid w:val="007F2B25"/>
    <w:rsid w:val="00826498"/>
    <w:rsid w:val="008307F1"/>
    <w:rsid w:val="0083497A"/>
    <w:rsid w:val="00844AE0"/>
    <w:rsid w:val="00845EE8"/>
    <w:rsid w:val="00847305"/>
    <w:rsid w:val="00847385"/>
    <w:rsid w:val="008613D4"/>
    <w:rsid w:val="00864CF2"/>
    <w:rsid w:val="00871382"/>
    <w:rsid w:val="008723D8"/>
    <w:rsid w:val="00876768"/>
    <w:rsid w:val="00876DAD"/>
    <w:rsid w:val="008921F6"/>
    <w:rsid w:val="008B64AC"/>
    <w:rsid w:val="008B7CB3"/>
    <w:rsid w:val="008C1B9C"/>
    <w:rsid w:val="008D1013"/>
    <w:rsid w:val="008D5F1E"/>
    <w:rsid w:val="008E0B81"/>
    <w:rsid w:val="008F0594"/>
    <w:rsid w:val="009028C0"/>
    <w:rsid w:val="009351B4"/>
    <w:rsid w:val="009430BB"/>
    <w:rsid w:val="0095071F"/>
    <w:rsid w:val="00950AB3"/>
    <w:rsid w:val="00972C37"/>
    <w:rsid w:val="0097620E"/>
    <w:rsid w:val="00976DE5"/>
    <w:rsid w:val="009775DA"/>
    <w:rsid w:val="00981DAF"/>
    <w:rsid w:val="009852AB"/>
    <w:rsid w:val="00992898"/>
    <w:rsid w:val="0099522D"/>
    <w:rsid w:val="009A0D4A"/>
    <w:rsid w:val="009B5347"/>
    <w:rsid w:val="009C0E51"/>
    <w:rsid w:val="009C4C28"/>
    <w:rsid w:val="009D46A8"/>
    <w:rsid w:val="009D565B"/>
    <w:rsid w:val="009E1592"/>
    <w:rsid w:val="009E49E4"/>
    <w:rsid w:val="009F18B5"/>
    <w:rsid w:val="00A10DBE"/>
    <w:rsid w:val="00A17D7E"/>
    <w:rsid w:val="00A2415E"/>
    <w:rsid w:val="00A24249"/>
    <w:rsid w:val="00A275DF"/>
    <w:rsid w:val="00A33FD5"/>
    <w:rsid w:val="00A36BAD"/>
    <w:rsid w:val="00A42781"/>
    <w:rsid w:val="00A43330"/>
    <w:rsid w:val="00A477EE"/>
    <w:rsid w:val="00A5203D"/>
    <w:rsid w:val="00A574ED"/>
    <w:rsid w:val="00A63C00"/>
    <w:rsid w:val="00A674E6"/>
    <w:rsid w:val="00A76BE2"/>
    <w:rsid w:val="00A8036F"/>
    <w:rsid w:val="00A87270"/>
    <w:rsid w:val="00A9013D"/>
    <w:rsid w:val="00A9522B"/>
    <w:rsid w:val="00A956F8"/>
    <w:rsid w:val="00AB22E3"/>
    <w:rsid w:val="00AB695F"/>
    <w:rsid w:val="00AD4CA0"/>
    <w:rsid w:val="00AD5D5A"/>
    <w:rsid w:val="00AE05C9"/>
    <w:rsid w:val="00AF6FEC"/>
    <w:rsid w:val="00B019A3"/>
    <w:rsid w:val="00B1017F"/>
    <w:rsid w:val="00B16EEB"/>
    <w:rsid w:val="00B20AB8"/>
    <w:rsid w:val="00B22418"/>
    <w:rsid w:val="00B34F05"/>
    <w:rsid w:val="00B41132"/>
    <w:rsid w:val="00B41DC3"/>
    <w:rsid w:val="00B550FA"/>
    <w:rsid w:val="00B637E8"/>
    <w:rsid w:val="00B66A28"/>
    <w:rsid w:val="00B77EB6"/>
    <w:rsid w:val="00B90479"/>
    <w:rsid w:val="00B9303A"/>
    <w:rsid w:val="00B95746"/>
    <w:rsid w:val="00BC2362"/>
    <w:rsid w:val="00BC736D"/>
    <w:rsid w:val="00BD47A9"/>
    <w:rsid w:val="00BD578B"/>
    <w:rsid w:val="00BD7B2D"/>
    <w:rsid w:val="00BF7EC5"/>
    <w:rsid w:val="00C05FB5"/>
    <w:rsid w:val="00C10451"/>
    <w:rsid w:val="00C3750A"/>
    <w:rsid w:val="00C378A1"/>
    <w:rsid w:val="00C4462A"/>
    <w:rsid w:val="00C46DC2"/>
    <w:rsid w:val="00C61913"/>
    <w:rsid w:val="00C61D55"/>
    <w:rsid w:val="00C63887"/>
    <w:rsid w:val="00C6506E"/>
    <w:rsid w:val="00C807B1"/>
    <w:rsid w:val="00C81951"/>
    <w:rsid w:val="00C82F97"/>
    <w:rsid w:val="00C9305E"/>
    <w:rsid w:val="00C94D4E"/>
    <w:rsid w:val="00C9625A"/>
    <w:rsid w:val="00CC15EE"/>
    <w:rsid w:val="00CC6FB2"/>
    <w:rsid w:val="00CD61C3"/>
    <w:rsid w:val="00CE00D9"/>
    <w:rsid w:val="00CE0655"/>
    <w:rsid w:val="00D04076"/>
    <w:rsid w:val="00D17F4B"/>
    <w:rsid w:val="00D313F9"/>
    <w:rsid w:val="00D3746E"/>
    <w:rsid w:val="00D40C47"/>
    <w:rsid w:val="00D6165E"/>
    <w:rsid w:val="00D90340"/>
    <w:rsid w:val="00D914D5"/>
    <w:rsid w:val="00D91C74"/>
    <w:rsid w:val="00D93629"/>
    <w:rsid w:val="00D973D7"/>
    <w:rsid w:val="00DC2F77"/>
    <w:rsid w:val="00DE2342"/>
    <w:rsid w:val="00E042AE"/>
    <w:rsid w:val="00E2304F"/>
    <w:rsid w:val="00E46BA1"/>
    <w:rsid w:val="00E50AFF"/>
    <w:rsid w:val="00E55380"/>
    <w:rsid w:val="00E57FA8"/>
    <w:rsid w:val="00E60E3C"/>
    <w:rsid w:val="00E64E9D"/>
    <w:rsid w:val="00E95BF8"/>
    <w:rsid w:val="00EA282E"/>
    <w:rsid w:val="00EA7556"/>
    <w:rsid w:val="00ED4DE4"/>
    <w:rsid w:val="00ED5B86"/>
    <w:rsid w:val="00EE4F5D"/>
    <w:rsid w:val="00EF12FC"/>
    <w:rsid w:val="00F45DB1"/>
    <w:rsid w:val="00F561EC"/>
    <w:rsid w:val="00F931D2"/>
    <w:rsid w:val="00F9482A"/>
    <w:rsid w:val="00FA7A5D"/>
    <w:rsid w:val="00FC1E74"/>
    <w:rsid w:val="00FC5A3E"/>
    <w:rsid w:val="00FC5C16"/>
    <w:rsid w:val="00FF0685"/>
    <w:rsid w:val="00FF4D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annotation subject" w:uiPriority="99"/>
    <w:lsdException w:name="Balloon Text" w:semiHidden="0" w:uiPriority="99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17F"/>
  </w:style>
  <w:style w:type="paragraph" w:styleId="1">
    <w:name w:val="heading 1"/>
    <w:basedOn w:val="a"/>
    <w:next w:val="a"/>
    <w:link w:val="10"/>
    <w:qFormat/>
    <w:rsid w:val="00D91C74"/>
    <w:pPr>
      <w:keepNext/>
      <w:suppressAutoHyphens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eastAsia="zh-CN"/>
    </w:rPr>
  </w:style>
  <w:style w:type="paragraph" w:styleId="2">
    <w:name w:val="heading 2"/>
    <w:basedOn w:val="a"/>
    <w:next w:val="a"/>
    <w:link w:val="20"/>
    <w:qFormat/>
    <w:rsid w:val="00D91C74"/>
    <w:pPr>
      <w:keepNext/>
      <w:keepLines/>
      <w:numPr>
        <w:ilvl w:val="1"/>
        <w:numId w:val="1"/>
      </w:numPr>
      <w:suppressAutoHyphens/>
      <w:spacing w:before="200" w:line="276" w:lineRule="auto"/>
      <w:outlineLvl w:val="1"/>
    </w:pPr>
    <w:rPr>
      <w:rFonts w:ascii="Cambria" w:hAnsi="Cambria" w:cs="Cambria"/>
      <w:b/>
      <w:bCs/>
      <w:color w:val="4F81BD"/>
      <w:sz w:val="26"/>
      <w:szCs w:val="26"/>
      <w:lang w:eastAsia="zh-CN"/>
    </w:rPr>
  </w:style>
  <w:style w:type="paragraph" w:styleId="3">
    <w:name w:val="heading 3"/>
    <w:basedOn w:val="a"/>
    <w:next w:val="a0"/>
    <w:link w:val="30"/>
    <w:qFormat/>
    <w:rsid w:val="00D91C74"/>
    <w:pPr>
      <w:numPr>
        <w:ilvl w:val="2"/>
        <w:numId w:val="1"/>
      </w:numPr>
      <w:suppressAutoHyphens/>
      <w:spacing w:before="90" w:after="15"/>
      <w:outlineLvl w:val="2"/>
    </w:pPr>
    <w:rPr>
      <w:rFonts w:ascii="Arial" w:hAnsi="Arial" w:cs="Arial"/>
      <w:b/>
      <w:bCs/>
      <w:smallCaps/>
      <w:color w:val="00009A"/>
      <w:sz w:val="27"/>
      <w:szCs w:val="27"/>
      <w:lang w:eastAsia="zh-CN"/>
    </w:rPr>
  </w:style>
  <w:style w:type="paragraph" w:styleId="4">
    <w:name w:val="heading 4"/>
    <w:basedOn w:val="a"/>
    <w:next w:val="a"/>
    <w:link w:val="40"/>
    <w:uiPriority w:val="9"/>
    <w:qFormat/>
    <w:rsid w:val="00D91C74"/>
    <w:pPr>
      <w:keepNext/>
      <w:numPr>
        <w:ilvl w:val="3"/>
        <w:numId w:val="1"/>
      </w:numPr>
      <w:suppressAutoHyphens/>
      <w:spacing w:before="240" w:after="60"/>
      <w:outlineLvl w:val="3"/>
    </w:pPr>
    <w:rPr>
      <w:b/>
      <w:bCs/>
      <w:sz w:val="28"/>
      <w:szCs w:val="28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"/>
    <w:link w:val="21"/>
    <w:qFormat/>
    <w:rsid w:val="00B1017F"/>
    <w:pPr>
      <w:jc w:val="center"/>
    </w:pPr>
    <w:rPr>
      <w:b/>
      <w:sz w:val="36"/>
    </w:rPr>
  </w:style>
  <w:style w:type="paragraph" w:styleId="a5">
    <w:name w:val="Subtitle"/>
    <w:basedOn w:val="a"/>
    <w:qFormat/>
    <w:rsid w:val="00B1017F"/>
    <w:pPr>
      <w:jc w:val="center"/>
    </w:pPr>
    <w:rPr>
      <w:b/>
      <w:sz w:val="28"/>
    </w:rPr>
  </w:style>
  <w:style w:type="paragraph" w:styleId="a6">
    <w:name w:val="header"/>
    <w:basedOn w:val="a"/>
    <w:link w:val="a7"/>
    <w:uiPriority w:val="99"/>
    <w:rsid w:val="00B1017F"/>
    <w:pPr>
      <w:tabs>
        <w:tab w:val="center" w:pos="4153"/>
        <w:tab w:val="right" w:pos="8306"/>
      </w:tabs>
    </w:pPr>
  </w:style>
  <w:style w:type="paragraph" w:styleId="a8">
    <w:name w:val="footer"/>
    <w:basedOn w:val="a"/>
    <w:link w:val="a9"/>
    <w:uiPriority w:val="99"/>
    <w:rsid w:val="00B1017F"/>
    <w:pPr>
      <w:tabs>
        <w:tab w:val="center" w:pos="4153"/>
        <w:tab w:val="right" w:pos="8306"/>
      </w:tabs>
    </w:pPr>
  </w:style>
  <w:style w:type="paragraph" w:styleId="22">
    <w:name w:val="Body Text Indent 2"/>
    <w:basedOn w:val="a"/>
    <w:rsid w:val="00C4462A"/>
    <w:pPr>
      <w:ind w:firstLine="1080"/>
      <w:jc w:val="both"/>
    </w:pPr>
    <w:rPr>
      <w:sz w:val="24"/>
      <w:szCs w:val="24"/>
    </w:rPr>
  </w:style>
  <w:style w:type="paragraph" w:customStyle="1" w:styleId="ConsPlusNormal">
    <w:name w:val="ConsPlusNormal"/>
    <w:link w:val="ConsPlusNormal0"/>
    <w:rsid w:val="00C4462A"/>
    <w:pPr>
      <w:widowControl w:val="0"/>
      <w:snapToGrid w:val="0"/>
      <w:ind w:firstLine="720"/>
    </w:pPr>
    <w:rPr>
      <w:rFonts w:ascii="Arial" w:hAnsi="Arial"/>
      <w:sz w:val="16"/>
    </w:rPr>
  </w:style>
  <w:style w:type="character" w:customStyle="1" w:styleId="a7">
    <w:name w:val="Верхний колонтитул Знак"/>
    <w:basedOn w:val="a1"/>
    <w:link w:val="a6"/>
    <w:uiPriority w:val="99"/>
    <w:rsid w:val="005342B6"/>
  </w:style>
  <w:style w:type="character" w:styleId="aa">
    <w:name w:val="page number"/>
    <w:basedOn w:val="a1"/>
    <w:rsid w:val="005342B6"/>
  </w:style>
  <w:style w:type="character" w:customStyle="1" w:styleId="23">
    <w:name w:val="Основной текст (2)_"/>
    <w:basedOn w:val="a1"/>
    <w:link w:val="24"/>
    <w:locked/>
    <w:rsid w:val="009C0E51"/>
    <w:rPr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9C0E51"/>
    <w:pPr>
      <w:widowControl w:val="0"/>
      <w:shd w:val="clear" w:color="auto" w:fill="FFFFFF"/>
      <w:spacing w:before="1020" w:line="216" w:lineRule="exact"/>
      <w:ind w:hanging="560"/>
      <w:jc w:val="both"/>
    </w:pPr>
    <w:rPr>
      <w:sz w:val="28"/>
      <w:szCs w:val="28"/>
    </w:rPr>
  </w:style>
  <w:style w:type="table" w:styleId="ab">
    <w:name w:val="Table Grid"/>
    <w:basedOn w:val="a2"/>
    <w:uiPriority w:val="59"/>
    <w:rsid w:val="0028539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Название Знак2"/>
    <w:basedOn w:val="a1"/>
    <w:link w:val="a4"/>
    <w:rsid w:val="00285397"/>
    <w:rPr>
      <w:b/>
      <w:sz w:val="36"/>
    </w:rPr>
  </w:style>
  <w:style w:type="paragraph" w:customStyle="1" w:styleId="Style4">
    <w:name w:val="Style4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0">
    <w:name w:val="Font Style20"/>
    <w:uiPriority w:val="99"/>
    <w:rsid w:val="00285397"/>
    <w:rPr>
      <w:rFonts w:ascii="Times New Roman" w:hAnsi="Times New Roman" w:cs="Times New Roman" w:hint="default"/>
      <w:spacing w:val="30"/>
      <w:sz w:val="22"/>
      <w:szCs w:val="22"/>
    </w:rPr>
  </w:style>
  <w:style w:type="character" w:customStyle="1" w:styleId="FontStyle21">
    <w:name w:val="Font Style21"/>
    <w:uiPriority w:val="99"/>
    <w:rsid w:val="00285397"/>
    <w:rPr>
      <w:rFonts w:ascii="Times New Roman" w:hAnsi="Times New Roman" w:cs="Times New Roman" w:hint="default"/>
      <w:spacing w:val="10"/>
      <w:sz w:val="24"/>
      <w:szCs w:val="24"/>
    </w:rPr>
  </w:style>
  <w:style w:type="character" w:customStyle="1" w:styleId="11">
    <w:name w:val="Заголовок №1_"/>
    <w:basedOn w:val="a1"/>
    <w:link w:val="12"/>
    <w:rsid w:val="00C82F97"/>
    <w:rPr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C82F97"/>
    <w:pPr>
      <w:widowControl w:val="0"/>
      <w:shd w:val="clear" w:color="auto" w:fill="FFFFFF"/>
      <w:spacing w:before="300" w:after="420" w:line="0" w:lineRule="atLeast"/>
      <w:jc w:val="center"/>
      <w:outlineLvl w:val="0"/>
    </w:pPr>
    <w:rPr>
      <w:b/>
      <w:bCs/>
      <w:sz w:val="28"/>
      <w:szCs w:val="28"/>
    </w:rPr>
  </w:style>
  <w:style w:type="paragraph" w:styleId="ac">
    <w:name w:val="Balloon Text"/>
    <w:basedOn w:val="a"/>
    <w:link w:val="ad"/>
    <w:uiPriority w:val="99"/>
    <w:rsid w:val="006C09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rsid w:val="006C093B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1"/>
    <w:link w:val="a8"/>
    <w:uiPriority w:val="99"/>
    <w:rsid w:val="00631975"/>
  </w:style>
  <w:style w:type="paragraph" w:styleId="ae">
    <w:name w:val="No Spacing"/>
    <w:uiPriority w:val="1"/>
    <w:qFormat/>
    <w:rsid w:val="0061632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7949E8"/>
    <w:rPr>
      <w:rFonts w:ascii="Arial" w:hAnsi="Arial"/>
      <w:sz w:val="16"/>
    </w:rPr>
  </w:style>
  <w:style w:type="paragraph" w:styleId="af">
    <w:name w:val="List Paragraph"/>
    <w:aliases w:val="ТЗ список,Абзац списка нумерованный"/>
    <w:basedOn w:val="a"/>
    <w:link w:val="af0"/>
    <w:uiPriority w:val="34"/>
    <w:qFormat/>
    <w:rsid w:val="00C61913"/>
    <w:pPr>
      <w:ind w:left="720"/>
      <w:contextualSpacing/>
    </w:pPr>
    <w:rPr>
      <w:rFonts w:ascii="Calibri" w:hAnsi="Calibri"/>
      <w:sz w:val="24"/>
      <w:szCs w:val="24"/>
      <w:lang w:eastAsia="en-US"/>
    </w:rPr>
  </w:style>
  <w:style w:type="paragraph" w:styleId="af1">
    <w:name w:val="annotation text"/>
    <w:basedOn w:val="a"/>
    <w:link w:val="af2"/>
    <w:uiPriority w:val="99"/>
    <w:unhideWhenUsed/>
    <w:rsid w:val="00871382"/>
    <w:pPr>
      <w:spacing w:after="200"/>
    </w:pPr>
    <w:rPr>
      <w:rFonts w:asciiTheme="minorHAnsi" w:eastAsiaTheme="minorHAnsi" w:hAnsiTheme="minorHAnsi" w:cstheme="minorBidi"/>
      <w:lang w:eastAsia="en-US"/>
    </w:rPr>
  </w:style>
  <w:style w:type="character" w:customStyle="1" w:styleId="af2">
    <w:name w:val="Текст примечания Знак"/>
    <w:basedOn w:val="a1"/>
    <w:link w:val="af1"/>
    <w:uiPriority w:val="99"/>
    <w:rsid w:val="00871382"/>
    <w:rPr>
      <w:rFonts w:asciiTheme="minorHAnsi" w:eastAsiaTheme="minorHAnsi" w:hAnsiTheme="minorHAnsi" w:cstheme="minorBidi"/>
      <w:lang w:eastAsia="en-US"/>
    </w:rPr>
  </w:style>
  <w:style w:type="paragraph" w:styleId="af3">
    <w:name w:val="footnote text"/>
    <w:basedOn w:val="a"/>
    <w:link w:val="af4"/>
    <w:uiPriority w:val="99"/>
    <w:unhideWhenUsed/>
    <w:rsid w:val="000D2982"/>
    <w:rPr>
      <w:rFonts w:ascii="Calibri" w:eastAsia="Calibri" w:hAnsi="Calibri"/>
      <w:lang w:eastAsia="en-US"/>
    </w:rPr>
  </w:style>
  <w:style w:type="character" w:customStyle="1" w:styleId="af4">
    <w:name w:val="Текст сноски Знак"/>
    <w:basedOn w:val="a1"/>
    <w:link w:val="af3"/>
    <w:uiPriority w:val="99"/>
    <w:rsid w:val="000D2982"/>
    <w:rPr>
      <w:rFonts w:ascii="Calibri" w:eastAsia="Calibri" w:hAnsi="Calibri"/>
      <w:lang w:eastAsia="en-US"/>
    </w:rPr>
  </w:style>
  <w:style w:type="character" w:customStyle="1" w:styleId="10">
    <w:name w:val="Заголовок 1 Знак"/>
    <w:basedOn w:val="a1"/>
    <w:link w:val="1"/>
    <w:rsid w:val="00D91C74"/>
    <w:rPr>
      <w:rFonts w:ascii="Arial" w:hAnsi="Arial" w:cs="Arial"/>
      <w:b/>
      <w:bCs/>
      <w:kern w:val="1"/>
      <w:sz w:val="32"/>
      <w:szCs w:val="32"/>
      <w:lang w:eastAsia="zh-CN"/>
    </w:rPr>
  </w:style>
  <w:style w:type="character" w:customStyle="1" w:styleId="20">
    <w:name w:val="Заголовок 2 Знак"/>
    <w:basedOn w:val="a1"/>
    <w:link w:val="2"/>
    <w:rsid w:val="00D91C74"/>
    <w:rPr>
      <w:rFonts w:ascii="Cambria" w:hAnsi="Cambria" w:cs="Cambria"/>
      <w:b/>
      <w:bCs/>
      <w:color w:val="4F81BD"/>
      <w:sz w:val="26"/>
      <w:szCs w:val="26"/>
      <w:lang w:eastAsia="zh-CN"/>
    </w:rPr>
  </w:style>
  <w:style w:type="character" w:customStyle="1" w:styleId="30">
    <w:name w:val="Заголовок 3 Знак"/>
    <w:basedOn w:val="a1"/>
    <w:link w:val="3"/>
    <w:rsid w:val="00D91C74"/>
    <w:rPr>
      <w:rFonts w:ascii="Arial" w:hAnsi="Arial" w:cs="Arial"/>
      <w:b/>
      <w:bCs/>
      <w:smallCaps/>
      <w:color w:val="00009A"/>
      <w:sz w:val="27"/>
      <w:szCs w:val="27"/>
      <w:lang w:eastAsia="zh-CN"/>
    </w:rPr>
  </w:style>
  <w:style w:type="character" w:customStyle="1" w:styleId="40">
    <w:name w:val="Заголовок 4 Знак"/>
    <w:basedOn w:val="a1"/>
    <w:link w:val="4"/>
    <w:uiPriority w:val="9"/>
    <w:rsid w:val="00D91C74"/>
    <w:rPr>
      <w:b/>
      <w:bCs/>
      <w:sz w:val="28"/>
      <w:szCs w:val="28"/>
      <w:lang w:eastAsia="zh-CN"/>
    </w:rPr>
  </w:style>
  <w:style w:type="character" w:styleId="af5">
    <w:name w:val="Hyperlink"/>
    <w:uiPriority w:val="99"/>
    <w:rsid w:val="00D91C74"/>
    <w:rPr>
      <w:color w:val="0000FF"/>
      <w:u w:val="single"/>
    </w:rPr>
  </w:style>
  <w:style w:type="paragraph" w:customStyle="1" w:styleId="af6">
    <w:name w:val="Знак Знак Знак"/>
    <w:basedOn w:val="a"/>
    <w:rsid w:val="00D91C7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numbering" w:customStyle="1" w:styleId="13">
    <w:name w:val="Нет списка1"/>
    <w:next w:val="a3"/>
    <w:uiPriority w:val="99"/>
    <w:semiHidden/>
    <w:unhideWhenUsed/>
    <w:rsid w:val="00D91C74"/>
  </w:style>
  <w:style w:type="paragraph" w:customStyle="1" w:styleId="ConsPlusNonformat">
    <w:name w:val="ConsPlusNonformat"/>
    <w:rsid w:val="00D91C7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af7">
    <w:basedOn w:val="a"/>
    <w:next w:val="a4"/>
    <w:qFormat/>
    <w:rsid w:val="00D91C74"/>
    <w:pPr>
      <w:jc w:val="center"/>
    </w:pPr>
    <w:rPr>
      <w:rFonts w:ascii="Calibri" w:eastAsia="Calibri" w:hAnsi="Calibri"/>
      <w:b/>
      <w:spacing w:val="20"/>
      <w:sz w:val="28"/>
    </w:rPr>
  </w:style>
  <w:style w:type="paragraph" w:customStyle="1" w:styleId="ConsPlusTitle">
    <w:name w:val="ConsPlusTitle"/>
    <w:rsid w:val="00D91C7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8">
    <w:name w:val="Название проектного документа"/>
    <w:basedOn w:val="a"/>
    <w:rsid w:val="00D91C74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</w:rPr>
  </w:style>
  <w:style w:type="character" w:styleId="af9">
    <w:name w:val="annotation reference"/>
    <w:uiPriority w:val="99"/>
    <w:unhideWhenUsed/>
    <w:rsid w:val="00D91C74"/>
    <w:rPr>
      <w:sz w:val="16"/>
      <w:szCs w:val="16"/>
    </w:rPr>
  </w:style>
  <w:style w:type="paragraph" w:styleId="afa">
    <w:name w:val="annotation subject"/>
    <w:basedOn w:val="af1"/>
    <w:next w:val="af1"/>
    <w:link w:val="afb"/>
    <w:uiPriority w:val="99"/>
    <w:unhideWhenUsed/>
    <w:rsid w:val="00D91C74"/>
    <w:rPr>
      <w:rFonts w:ascii="Calibri" w:eastAsia="Calibri" w:hAnsi="Calibri" w:cs="Times New Roman"/>
      <w:b/>
      <w:bCs/>
    </w:rPr>
  </w:style>
  <w:style w:type="character" w:customStyle="1" w:styleId="afb">
    <w:name w:val="Тема примечания Знак"/>
    <w:basedOn w:val="af2"/>
    <w:link w:val="afa"/>
    <w:uiPriority w:val="99"/>
    <w:rsid w:val="00D91C74"/>
    <w:rPr>
      <w:rFonts w:ascii="Calibri" w:eastAsia="Calibri" w:hAnsi="Calibri" w:cstheme="minorBidi"/>
      <w:b/>
      <w:bCs/>
      <w:lang w:eastAsia="en-US"/>
    </w:rPr>
  </w:style>
  <w:style w:type="character" w:styleId="afc">
    <w:name w:val="footnote reference"/>
    <w:uiPriority w:val="99"/>
    <w:unhideWhenUsed/>
    <w:rsid w:val="00D91C74"/>
    <w:rPr>
      <w:vertAlign w:val="superscript"/>
    </w:rPr>
  </w:style>
  <w:style w:type="numbering" w:customStyle="1" w:styleId="25">
    <w:name w:val="Нет списка2"/>
    <w:next w:val="a3"/>
    <w:uiPriority w:val="99"/>
    <w:semiHidden/>
    <w:unhideWhenUsed/>
    <w:rsid w:val="00D91C74"/>
  </w:style>
  <w:style w:type="character" w:customStyle="1" w:styleId="WW8Num1z0">
    <w:name w:val="WW8Num1z0"/>
    <w:rsid w:val="00D91C74"/>
    <w:rPr>
      <w:rFonts w:ascii="Vladimir Script" w:hAnsi="Vladimir Script" w:cs="Vladimir Script"/>
    </w:rPr>
  </w:style>
  <w:style w:type="character" w:customStyle="1" w:styleId="WW8Num1z1">
    <w:name w:val="WW8Num1z1"/>
    <w:rsid w:val="00D91C74"/>
    <w:rPr>
      <w:rFonts w:ascii="Courier New" w:hAnsi="Courier New" w:cs="Courier New"/>
    </w:rPr>
  </w:style>
  <w:style w:type="character" w:customStyle="1" w:styleId="WW8Num1z2">
    <w:name w:val="WW8Num1z2"/>
    <w:rsid w:val="00D91C74"/>
    <w:rPr>
      <w:rFonts w:ascii="Wingdings" w:hAnsi="Wingdings" w:cs="Wingdings"/>
    </w:rPr>
  </w:style>
  <w:style w:type="character" w:customStyle="1" w:styleId="WW8Num1z3">
    <w:name w:val="WW8Num1z3"/>
    <w:rsid w:val="00D91C74"/>
    <w:rPr>
      <w:rFonts w:ascii="Symbol" w:hAnsi="Symbol" w:cs="Symbol"/>
    </w:rPr>
  </w:style>
  <w:style w:type="character" w:customStyle="1" w:styleId="WW8Num2z0">
    <w:name w:val="WW8Num2z0"/>
    <w:rsid w:val="00D91C74"/>
    <w:rPr>
      <w:rFonts w:ascii="Vladimir Script" w:hAnsi="Vladimir Script" w:cs="Vladimir Script"/>
    </w:rPr>
  </w:style>
  <w:style w:type="character" w:customStyle="1" w:styleId="WW8Num2z1">
    <w:name w:val="WW8Num2z1"/>
    <w:rsid w:val="00D91C74"/>
    <w:rPr>
      <w:rFonts w:ascii="Courier New" w:hAnsi="Courier New" w:cs="Courier New"/>
    </w:rPr>
  </w:style>
  <w:style w:type="character" w:customStyle="1" w:styleId="WW8Num2z2">
    <w:name w:val="WW8Num2z2"/>
    <w:rsid w:val="00D91C74"/>
    <w:rPr>
      <w:rFonts w:ascii="Wingdings" w:hAnsi="Wingdings" w:cs="Wingdings"/>
    </w:rPr>
  </w:style>
  <w:style w:type="character" w:customStyle="1" w:styleId="WW8Num2z3">
    <w:name w:val="WW8Num2z3"/>
    <w:rsid w:val="00D91C74"/>
    <w:rPr>
      <w:rFonts w:ascii="Symbol" w:hAnsi="Symbol" w:cs="Symbol"/>
    </w:rPr>
  </w:style>
  <w:style w:type="character" w:customStyle="1" w:styleId="WW8Num3z0">
    <w:name w:val="WW8Num3z0"/>
    <w:rsid w:val="00D91C74"/>
    <w:rPr>
      <w:rFonts w:cs="Times New Roman"/>
    </w:rPr>
  </w:style>
  <w:style w:type="character" w:customStyle="1" w:styleId="WW8Num4z0">
    <w:name w:val="WW8Num4z0"/>
    <w:rsid w:val="00D91C74"/>
    <w:rPr>
      <w:b w:val="0"/>
    </w:rPr>
  </w:style>
  <w:style w:type="character" w:customStyle="1" w:styleId="WW8Num4z1">
    <w:name w:val="WW8Num4z1"/>
    <w:rsid w:val="00D91C74"/>
  </w:style>
  <w:style w:type="character" w:customStyle="1" w:styleId="WW8Num4z2">
    <w:name w:val="WW8Num4z2"/>
    <w:rsid w:val="00D91C74"/>
  </w:style>
  <w:style w:type="character" w:customStyle="1" w:styleId="WW8Num4z3">
    <w:name w:val="WW8Num4z3"/>
    <w:rsid w:val="00D91C74"/>
  </w:style>
  <w:style w:type="character" w:customStyle="1" w:styleId="WW8Num4z4">
    <w:name w:val="WW8Num4z4"/>
    <w:rsid w:val="00D91C74"/>
  </w:style>
  <w:style w:type="character" w:customStyle="1" w:styleId="WW8Num4z5">
    <w:name w:val="WW8Num4z5"/>
    <w:rsid w:val="00D91C74"/>
  </w:style>
  <w:style w:type="character" w:customStyle="1" w:styleId="WW8Num4z6">
    <w:name w:val="WW8Num4z6"/>
    <w:rsid w:val="00D91C74"/>
  </w:style>
  <w:style w:type="character" w:customStyle="1" w:styleId="WW8Num4z7">
    <w:name w:val="WW8Num4z7"/>
    <w:rsid w:val="00D91C74"/>
  </w:style>
  <w:style w:type="character" w:customStyle="1" w:styleId="WW8Num4z8">
    <w:name w:val="WW8Num4z8"/>
    <w:rsid w:val="00D91C74"/>
  </w:style>
  <w:style w:type="character" w:customStyle="1" w:styleId="WW8Num5z0">
    <w:name w:val="WW8Num5z0"/>
    <w:rsid w:val="00D91C74"/>
    <w:rPr>
      <w:rFonts w:cs="Times New Roman"/>
    </w:rPr>
  </w:style>
  <w:style w:type="character" w:customStyle="1" w:styleId="WW8Num5z1">
    <w:name w:val="WW8Num5z1"/>
    <w:rsid w:val="00D91C74"/>
    <w:rPr>
      <w:rFonts w:cs="Times New Roman"/>
      <w:b w:val="0"/>
      <w:bCs w:val="0"/>
    </w:rPr>
  </w:style>
  <w:style w:type="character" w:customStyle="1" w:styleId="WW8Num6z0">
    <w:name w:val="WW8Num6z0"/>
    <w:rsid w:val="00D91C74"/>
    <w:rPr>
      <w:rFonts w:cs="Times New Roman"/>
      <w:i w:val="0"/>
    </w:rPr>
  </w:style>
  <w:style w:type="character" w:customStyle="1" w:styleId="WW8Num6z1">
    <w:name w:val="WW8Num6z1"/>
    <w:rsid w:val="00D91C74"/>
    <w:rPr>
      <w:rFonts w:cs="Times New Roman"/>
    </w:rPr>
  </w:style>
  <w:style w:type="character" w:customStyle="1" w:styleId="WW8Num7z0">
    <w:name w:val="WW8Num7z0"/>
    <w:rsid w:val="00D91C74"/>
    <w:rPr>
      <w:rFonts w:cs="Times New Roman"/>
      <w:i w:val="0"/>
    </w:rPr>
  </w:style>
  <w:style w:type="character" w:customStyle="1" w:styleId="WW8Num8z0">
    <w:name w:val="WW8Num8z0"/>
    <w:rsid w:val="00D91C74"/>
    <w:rPr>
      <w:rFonts w:cs="Times New Roman"/>
    </w:rPr>
  </w:style>
  <w:style w:type="character" w:customStyle="1" w:styleId="WW8Num9z0">
    <w:name w:val="WW8Num9z0"/>
    <w:rsid w:val="00D91C74"/>
    <w:rPr>
      <w:rFonts w:cs="Times New Roman"/>
    </w:rPr>
  </w:style>
  <w:style w:type="character" w:customStyle="1" w:styleId="WW8Num10z0">
    <w:name w:val="WW8Num10z0"/>
    <w:rsid w:val="00D91C74"/>
    <w:rPr>
      <w:rFonts w:ascii="Vladimir Script" w:hAnsi="Vladimir Script" w:cs="Vladimir Script"/>
    </w:rPr>
  </w:style>
  <w:style w:type="character" w:customStyle="1" w:styleId="WW8Num10z1">
    <w:name w:val="WW8Num10z1"/>
    <w:rsid w:val="00D91C74"/>
    <w:rPr>
      <w:rFonts w:ascii="Courier New" w:hAnsi="Courier New" w:cs="Courier New"/>
    </w:rPr>
  </w:style>
  <w:style w:type="character" w:customStyle="1" w:styleId="WW8Num10z2">
    <w:name w:val="WW8Num10z2"/>
    <w:rsid w:val="00D91C74"/>
    <w:rPr>
      <w:rFonts w:ascii="Wingdings" w:hAnsi="Wingdings" w:cs="Wingdings"/>
    </w:rPr>
  </w:style>
  <w:style w:type="character" w:customStyle="1" w:styleId="WW8Num10z3">
    <w:name w:val="WW8Num10z3"/>
    <w:rsid w:val="00D91C74"/>
    <w:rPr>
      <w:rFonts w:ascii="Symbol" w:hAnsi="Symbol" w:cs="Symbol"/>
    </w:rPr>
  </w:style>
  <w:style w:type="character" w:customStyle="1" w:styleId="WW8Num11z0">
    <w:name w:val="WW8Num11z0"/>
    <w:rsid w:val="00D91C74"/>
    <w:rPr>
      <w:rFonts w:cs="Times New Roman"/>
    </w:rPr>
  </w:style>
  <w:style w:type="character" w:customStyle="1" w:styleId="WW8Num12z0">
    <w:name w:val="WW8Num12z0"/>
    <w:rsid w:val="00D91C74"/>
    <w:rPr>
      <w:rFonts w:ascii="Vladimir Script" w:hAnsi="Vladimir Script" w:cs="Vladimir Script"/>
    </w:rPr>
  </w:style>
  <w:style w:type="character" w:customStyle="1" w:styleId="WW8Num12z1">
    <w:name w:val="WW8Num12z1"/>
    <w:rsid w:val="00D91C74"/>
    <w:rPr>
      <w:rFonts w:ascii="Courier New" w:hAnsi="Courier New" w:cs="Courier New"/>
    </w:rPr>
  </w:style>
  <w:style w:type="character" w:customStyle="1" w:styleId="WW8Num12z2">
    <w:name w:val="WW8Num12z2"/>
    <w:rsid w:val="00D91C74"/>
    <w:rPr>
      <w:rFonts w:ascii="Wingdings" w:hAnsi="Wingdings" w:cs="Wingdings"/>
    </w:rPr>
  </w:style>
  <w:style w:type="character" w:customStyle="1" w:styleId="WW8Num12z3">
    <w:name w:val="WW8Num12z3"/>
    <w:rsid w:val="00D91C74"/>
    <w:rPr>
      <w:rFonts w:ascii="Symbol" w:hAnsi="Symbol" w:cs="Symbol"/>
    </w:rPr>
  </w:style>
  <w:style w:type="character" w:customStyle="1" w:styleId="WW8Num13z0">
    <w:name w:val="WW8Num13z0"/>
    <w:rsid w:val="00D91C74"/>
  </w:style>
  <w:style w:type="character" w:customStyle="1" w:styleId="WW8Num13z1">
    <w:name w:val="WW8Num13z1"/>
    <w:rsid w:val="00D91C74"/>
  </w:style>
  <w:style w:type="character" w:customStyle="1" w:styleId="WW8Num13z2">
    <w:name w:val="WW8Num13z2"/>
    <w:rsid w:val="00D91C74"/>
  </w:style>
  <w:style w:type="character" w:customStyle="1" w:styleId="WW8Num13z3">
    <w:name w:val="WW8Num13z3"/>
    <w:rsid w:val="00D91C74"/>
  </w:style>
  <w:style w:type="character" w:customStyle="1" w:styleId="WW8Num13z4">
    <w:name w:val="WW8Num13z4"/>
    <w:rsid w:val="00D91C74"/>
  </w:style>
  <w:style w:type="character" w:customStyle="1" w:styleId="WW8Num13z5">
    <w:name w:val="WW8Num13z5"/>
    <w:rsid w:val="00D91C74"/>
  </w:style>
  <w:style w:type="character" w:customStyle="1" w:styleId="WW8Num13z6">
    <w:name w:val="WW8Num13z6"/>
    <w:rsid w:val="00D91C74"/>
  </w:style>
  <w:style w:type="character" w:customStyle="1" w:styleId="WW8Num13z7">
    <w:name w:val="WW8Num13z7"/>
    <w:rsid w:val="00D91C74"/>
  </w:style>
  <w:style w:type="character" w:customStyle="1" w:styleId="WW8Num13z8">
    <w:name w:val="WW8Num13z8"/>
    <w:rsid w:val="00D91C74"/>
  </w:style>
  <w:style w:type="character" w:customStyle="1" w:styleId="WW8Num14z0">
    <w:name w:val="WW8Num14z0"/>
    <w:rsid w:val="00D91C74"/>
    <w:rPr>
      <w:rFonts w:cs="Times New Roman"/>
    </w:rPr>
  </w:style>
  <w:style w:type="character" w:customStyle="1" w:styleId="WW8Num15z0">
    <w:name w:val="WW8Num15z0"/>
    <w:rsid w:val="00D91C74"/>
    <w:rPr>
      <w:rFonts w:cs="Times New Roman"/>
    </w:rPr>
  </w:style>
  <w:style w:type="character" w:customStyle="1" w:styleId="WW8Num16z0">
    <w:name w:val="WW8Num16z0"/>
    <w:rsid w:val="00D91C74"/>
    <w:rPr>
      <w:rFonts w:cs="Times New Roman"/>
    </w:rPr>
  </w:style>
  <w:style w:type="character" w:customStyle="1" w:styleId="WW8Num17z0">
    <w:name w:val="WW8Num17z0"/>
    <w:rsid w:val="00D91C74"/>
  </w:style>
  <w:style w:type="character" w:customStyle="1" w:styleId="WW8Num17z1">
    <w:name w:val="WW8Num17z1"/>
    <w:rsid w:val="00D91C74"/>
  </w:style>
  <w:style w:type="character" w:customStyle="1" w:styleId="WW8Num17z2">
    <w:name w:val="WW8Num17z2"/>
    <w:rsid w:val="00D91C74"/>
  </w:style>
  <w:style w:type="character" w:customStyle="1" w:styleId="WW8Num17z3">
    <w:name w:val="WW8Num17z3"/>
    <w:rsid w:val="00D91C74"/>
  </w:style>
  <w:style w:type="character" w:customStyle="1" w:styleId="WW8Num17z4">
    <w:name w:val="WW8Num17z4"/>
    <w:rsid w:val="00D91C74"/>
  </w:style>
  <w:style w:type="character" w:customStyle="1" w:styleId="WW8Num17z5">
    <w:name w:val="WW8Num17z5"/>
    <w:rsid w:val="00D91C74"/>
  </w:style>
  <w:style w:type="character" w:customStyle="1" w:styleId="WW8Num17z6">
    <w:name w:val="WW8Num17z6"/>
    <w:rsid w:val="00D91C74"/>
  </w:style>
  <w:style w:type="character" w:customStyle="1" w:styleId="WW8Num17z7">
    <w:name w:val="WW8Num17z7"/>
    <w:rsid w:val="00D91C74"/>
  </w:style>
  <w:style w:type="character" w:customStyle="1" w:styleId="WW8Num17z8">
    <w:name w:val="WW8Num17z8"/>
    <w:rsid w:val="00D91C74"/>
  </w:style>
  <w:style w:type="character" w:customStyle="1" w:styleId="WW8Num18z0">
    <w:name w:val="WW8Num18z0"/>
    <w:rsid w:val="00D91C74"/>
    <w:rPr>
      <w:rFonts w:ascii="Times New Roman" w:eastAsia="Times New Roman" w:hAnsi="Times New Roman" w:cs="Times New Roman"/>
    </w:rPr>
  </w:style>
  <w:style w:type="character" w:customStyle="1" w:styleId="WW8Num18z1">
    <w:name w:val="WW8Num18z1"/>
    <w:rsid w:val="00D91C74"/>
    <w:rPr>
      <w:rFonts w:ascii="Courier New" w:hAnsi="Courier New" w:cs="Courier New"/>
    </w:rPr>
  </w:style>
  <w:style w:type="character" w:customStyle="1" w:styleId="WW8Num18z2">
    <w:name w:val="WW8Num18z2"/>
    <w:rsid w:val="00D91C74"/>
    <w:rPr>
      <w:rFonts w:ascii="Wingdings" w:hAnsi="Wingdings" w:cs="Wingdings"/>
    </w:rPr>
  </w:style>
  <w:style w:type="character" w:customStyle="1" w:styleId="WW8Num18z3">
    <w:name w:val="WW8Num18z3"/>
    <w:rsid w:val="00D91C74"/>
    <w:rPr>
      <w:rFonts w:ascii="Symbol" w:hAnsi="Symbol" w:cs="Symbol"/>
    </w:rPr>
  </w:style>
  <w:style w:type="character" w:customStyle="1" w:styleId="WW8Num19z0">
    <w:name w:val="WW8Num19z0"/>
    <w:rsid w:val="00D91C74"/>
    <w:rPr>
      <w:rFonts w:cs="Times New Roman"/>
      <w:b w:val="0"/>
    </w:rPr>
  </w:style>
  <w:style w:type="character" w:customStyle="1" w:styleId="WW8Num20z0">
    <w:name w:val="WW8Num20z0"/>
    <w:rsid w:val="00D91C74"/>
    <w:rPr>
      <w:rFonts w:cs="Times New Roman"/>
    </w:rPr>
  </w:style>
  <w:style w:type="character" w:customStyle="1" w:styleId="WW8Num21z0">
    <w:name w:val="WW8Num21z0"/>
    <w:rsid w:val="00D91C74"/>
    <w:rPr>
      <w:rFonts w:ascii="Vladimir Script" w:hAnsi="Vladimir Script" w:cs="Vladimir Script"/>
    </w:rPr>
  </w:style>
  <w:style w:type="character" w:customStyle="1" w:styleId="WW8Num21z1">
    <w:name w:val="WW8Num21z1"/>
    <w:rsid w:val="00D91C74"/>
    <w:rPr>
      <w:rFonts w:ascii="Courier New" w:hAnsi="Courier New" w:cs="Courier New"/>
    </w:rPr>
  </w:style>
  <w:style w:type="character" w:customStyle="1" w:styleId="WW8Num21z2">
    <w:name w:val="WW8Num21z2"/>
    <w:rsid w:val="00D91C74"/>
    <w:rPr>
      <w:rFonts w:ascii="Wingdings" w:hAnsi="Wingdings" w:cs="Wingdings"/>
    </w:rPr>
  </w:style>
  <w:style w:type="character" w:customStyle="1" w:styleId="WW8Num21z3">
    <w:name w:val="WW8Num21z3"/>
    <w:rsid w:val="00D91C74"/>
    <w:rPr>
      <w:rFonts w:ascii="Symbol" w:hAnsi="Symbol" w:cs="Symbol"/>
    </w:rPr>
  </w:style>
  <w:style w:type="character" w:customStyle="1" w:styleId="WW8Num22z0">
    <w:name w:val="WW8Num22z0"/>
    <w:rsid w:val="00D91C74"/>
  </w:style>
  <w:style w:type="character" w:customStyle="1" w:styleId="WW8Num22z1">
    <w:name w:val="WW8Num22z1"/>
    <w:rsid w:val="00D91C74"/>
  </w:style>
  <w:style w:type="character" w:customStyle="1" w:styleId="WW8Num22z2">
    <w:name w:val="WW8Num22z2"/>
    <w:rsid w:val="00D91C74"/>
  </w:style>
  <w:style w:type="character" w:customStyle="1" w:styleId="WW8Num22z3">
    <w:name w:val="WW8Num22z3"/>
    <w:rsid w:val="00D91C74"/>
  </w:style>
  <w:style w:type="character" w:customStyle="1" w:styleId="WW8Num22z4">
    <w:name w:val="WW8Num22z4"/>
    <w:rsid w:val="00D91C74"/>
  </w:style>
  <w:style w:type="character" w:customStyle="1" w:styleId="WW8Num22z5">
    <w:name w:val="WW8Num22z5"/>
    <w:rsid w:val="00D91C74"/>
  </w:style>
  <w:style w:type="character" w:customStyle="1" w:styleId="WW8Num22z6">
    <w:name w:val="WW8Num22z6"/>
    <w:rsid w:val="00D91C74"/>
  </w:style>
  <w:style w:type="character" w:customStyle="1" w:styleId="WW8Num22z7">
    <w:name w:val="WW8Num22z7"/>
    <w:rsid w:val="00D91C74"/>
  </w:style>
  <w:style w:type="character" w:customStyle="1" w:styleId="WW8Num22z8">
    <w:name w:val="WW8Num22z8"/>
    <w:rsid w:val="00D91C74"/>
  </w:style>
  <w:style w:type="character" w:customStyle="1" w:styleId="WW8Num23z0">
    <w:name w:val="WW8Num23z0"/>
    <w:rsid w:val="00D91C74"/>
    <w:rPr>
      <w:rFonts w:cs="Times New Roman"/>
    </w:rPr>
  </w:style>
  <w:style w:type="character" w:customStyle="1" w:styleId="WW8Num23z1">
    <w:name w:val="WW8Num23z1"/>
    <w:rsid w:val="00D91C74"/>
    <w:rPr>
      <w:rFonts w:ascii="Vladimir Script" w:hAnsi="Vladimir Script" w:cs="Vladimir Script"/>
    </w:rPr>
  </w:style>
  <w:style w:type="character" w:customStyle="1" w:styleId="WW8Num24z0">
    <w:name w:val="WW8Num24z0"/>
    <w:rsid w:val="00D91C74"/>
    <w:rPr>
      <w:rFonts w:cs="Times New Roman"/>
    </w:rPr>
  </w:style>
  <w:style w:type="character" w:customStyle="1" w:styleId="WW8Num25z0">
    <w:name w:val="WW8Num25z0"/>
    <w:rsid w:val="00D91C74"/>
    <w:rPr>
      <w:rFonts w:cs="Times New Roman"/>
    </w:rPr>
  </w:style>
  <w:style w:type="character" w:customStyle="1" w:styleId="WW8Num26z0">
    <w:name w:val="WW8Num26z0"/>
    <w:rsid w:val="00D91C74"/>
    <w:rPr>
      <w:rFonts w:cs="Times New Roman"/>
    </w:rPr>
  </w:style>
  <w:style w:type="character" w:customStyle="1" w:styleId="WW8Num27z0">
    <w:name w:val="WW8Num27z0"/>
    <w:rsid w:val="00D91C74"/>
    <w:rPr>
      <w:rFonts w:cs="Times New Roman"/>
      <w:b w:val="0"/>
      <w:bCs w:val="0"/>
    </w:rPr>
  </w:style>
  <w:style w:type="character" w:customStyle="1" w:styleId="WW8Num28z0">
    <w:name w:val="WW8Num28z0"/>
    <w:rsid w:val="00D91C74"/>
    <w:rPr>
      <w:rFonts w:ascii="Vladimir Script" w:hAnsi="Vladimir Script" w:cs="Vladimir Script"/>
    </w:rPr>
  </w:style>
  <w:style w:type="character" w:customStyle="1" w:styleId="WW8Num28z1">
    <w:name w:val="WW8Num28z1"/>
    <w:rsid w:val="00D91C74"/>
    <w:rPr>
      <w:rFonts w:cs="Times New Roman"/>
    </w:rPr>
  </w:style>
  <w:style w:type="character" w:customStyle="1" w:styleId="WW8Num28z2">
    <w:name w:val="WW8Num28z2"/>
    <w:rsid w:val="00D91C74"/>
    <w:rPr>
      <w:rFonts w:ascii="Wingdings" w:hAnsi="Wingdings" w:cs="Wingdings"/>
    </w:rPr>
  </w:style>
  <w:style w:type="character" w:customStyle="1" w:styleId="WW8Num28z3">
    <w:name w:val="WW8Num28z3"/>
    <w:rsid w:val="00D91C74"/>
    <w:rPr>
      <w:rFonts w:ascii="Symbol" w:hAnsi="Symbol" w:cs="Symbol"/>
    </w:rPr>
  </w:style>
  <w:style w:type="character" w:customStyle="1" w:styleId="WW8Num28z4">
    <w:name w:val="WW8Num28z4"/>
    <w:rsid w:val="00D91C74"/>
    <w:rPr>
      <w:rFonts w:ascii="Courier New" w:hAnsi="Courier New" w:cs="Courier New"/>
    </w:rPr>
  </w:style>
  <w:style w:type="character" w:customStyle="1" w:styleId="WW8Num29z0">
    <w:name w:val="WW8Num29z0"/>
    <w:rsid w:val="00D91C74"/>
    <w:rPr>
      <w:rFonts w:cs="Times New Roman"/>
    </w:rPr>
  </w:style>
  <w:style w:type="character" w:customStyle="1" w:styleId="WW8Num30z0">
    <w:name w:val="WW8Num30z0"/>
    <w:rsid w:val="00D91C74"/>
    <w:rPr>
      <w:rFonts w:cs="Times New Roman"/>
    </w:rPr>
  </w:style>
  <w:style w:type="character" w:customStyle="1" w:styleId="WW8Num31z0">
    <w:name w:val="WW8Num31z0"/>
    <w:rsid w:val="00D91C74"/>
    <w:rPr>
      <w:rFonts w:cs="Times New Roman"/>
    </w:rPr>
  </w:style>
  <w:style w:type="character" w:customStyle="1" w:styleId="WW8Num31z1">
    <w:name w:val="WW8Num31z1"/>
    <w:rsid w:val="00D91C74"/>
    <w:rPr>
      <w:rFonts w:cs="Times New Roman"/>
      <w:b w:val="0"/>
      <w:bCs w:val="0"/>
    </w:rPr>
  </w:style>
  <w:style w:type="character" w:customStyle="1" w:styleId="WW8Num32z0">
    <w:name w:val="WW8Num32z0"/>
    <w:rsid w:val="00D91C74"/>
  </w:style>
  <w:style w:type="character" w:customStyle="1" w:styleId="WW8Num32z1">
    <w:name w:val="WW8Num32z1"/>
    <w:rsid w:val="00D91C74"/>
  </w:style>
  <w:style w:type="character" w:customStyle="1" w:styleId="WW8Num32z2">
    <w:name w:val="WW8Num32z2"/>
    <w:rsid w:val="00D91C74"/>
  </w:style>
  <w:style w:type="character" w:customStyle="1" w:styleId="WW8Num32z3">
    <w:name w:val="WW8Num32z3"/>
    <w:rsid w:val="00D91C74"/>
  </w:style>
  <w:style w:type="character" w:customStyle="1" w:styleId="WW8Num32z4">
    <w:name w:val="WW8Num32z4"/>
    <w:rsid w:val="00D91C74"/>
  </w:style>
  <w:style w:type="character" w:customStyle="1" w:styleId="WW8Num32z5">
    <w:name w:val="WW8Num32z5"/>
    <w:rsid w:val="00D91C74"/>
  </w:style>
  <w:style w:type="character" w:customStyle="1" w:styleId="WW8Num32z6">
    <w:name w:val="WW8Num32z6"/>
    <w:rsid w:val="00D91C74"/>
  </w:style>
  <w:style w:type="character" w:customStyle="1" w:styleId="WW8Num32z7">
    <w:name w:val="WW8Num32z7"/>
    <w:rsid w:val="00D91C74"/>
  </w:style>
  <w:style w:type="character" w:customStyle="1" w:styleId="WW8Num32z8">
    <w:name w:val="WW8Num32z8"/>
    <w:rsid w:val="00D91C74"/>
  </w:style>
  <w:style w:type="character" w:customStyle="1" w:styleId="WW8Num33z0">
    <w:name w:val="WW8Num33z0"/>
    <w:rsid w:val="00D91C74"/>
    <w:rPr>
      <w:rFonts w:cs="Times New Roman"/>
    </w:rPr>
  </w:style>
  <w:style w:type="character" w:customStyle="1" w:styleId="WW8Num34z0">
    <w:name w:val="WW8Num34z0"/>
    <w:rsid w:val="00D91C74"/>
    <w:rPr>
      <w:rFonts w:cs="Times New Roman"/>
    </w:rPr>
  </w:style>
  <w:style w:type="character" w:customStyle="1" w:styleId="WW8Num35z0">
    <w:name w:val="WW8Num35z0"/>
    <w:rsid w:val="00D91C74"/>
  </w:style>
  <w:style w:type="character" w:customStyle="1" w:styleId="WW8Num35z1">
    <w:name w:val="WW8Num35z1"/>
    <w:rsid w:val="00D91C74"/>
  </w:style>
  <w:style w:type="character" w:customStyle="1" w:styleId="WW8Num35z2">
    <w:name w:val="WW8Num35z2"/>
    <w:rsid w:val="00D91C74"/>
  </w:style>
  <w:style w:type="character" w:customStyle="1" w:styleId="WW8Num35z3">
    <w:name w:val="WW8Num35z3"/>
    <w:rsid w:val="00D91C74"/>
  </w:style>
  <w:style w:type="character" w:customStyle="1" w:styleId="WW8Num35z4">
    <w:name w:val="WW8Num35z4"/>
    <w:rsid w:val="00D91C74"/>
  </w:style>
  <w:style w:type="character" w:customStyle="1" w:styleId="WW8Num35z5">
    <w:name w:val="WW8Num35z5"/>
    <w:rsid w:val="00D91C74"/>
  </w:style>
  <w:style w:type="character" w:customStyle="1" w:styleId="WW8Num35z6">
    <w:name w:val="WW8Num35z6"/>
    <w:rsid w:val="00D91C74"/>
  </w:style>
  <w:style w:type="character" w:customStyle="1" w:styleId="WW8Num35z7">
    <w:name w:val="WW8Num35z7"/>
    <w:rsid w:val="00D91C74"/>
  </w:style>
  <w:style w:type="character" w:customStyle="1" w:styleId="WW8Num35z8">
    <w:name w:val="WW8Num35z8"/>
    <w:rsid w:val="00D91C74"/>
  </w:style>
  <w:style w:type="character" w:customStyle="1" w:styleId="WW8Num36z0">
    <w:name w:val="WW8Num36z0"/>
    <w:rsid w:val="00D91C74"/>
    <w:rPr>
      <w:rFonts w:ascii="Vladimir Script" w:hAnsi="Vladimir Script" w:cs="Vladimir Script"/>
      <w:sz w:val="28"/>
      <w:szCs w:val="28"/>
    </w:rPr>
  </w:style>
  <w:style w:type="character" w:customStyle="1" w:styleId="WW8Num36z1">
    <w:name w:val="WW8Num36z1"/>
    <w:rsid w:val="00D91C74"/>
    <w:rPr>
      <w:rFonts w:ascii="Courier New" w:hAnsi="Courier New" w:cs="Courier New"/>
    </w:rPr>
  </w:style>
  <w:style w:type="character" w:customStyle="1" w:styleId="WW8Num36z2">
    <w:name w:val="WW8Num36z2"/>
    <w:rsid w:val="00D91C74"/>
    <w:rPr>
      <w:rFonts w:ascii="Wingdings" w:hAnsi="Wingdings" w:cs="Wingdings"/>
    </w:rPr>
  </w:style>
  <w:style w:type="character" w:customStyle="1" w:styleId="WW8Num36z3">
    <w:name w:val="WW8Num36z3"/>
    <w:rsid w:val="00D91C74"/>
    <w:rPr>
      <w:rFonts w:ascii="Symbol" w:hAnsi="Symbol" w:cs="Symbol"/>
    </w:rPr>
  </w:style>
  <w:style w:type="character" w:customStyle="1" w:styleId="WW8Num37z0">
    <w:name w:val="WW8Num37z0"/>
    <w:rsid w:val="00D91C74"/>
    <w:rPr>
      <w:rFonts w:cs="Times New Roman"/>
    </w:rPr>
  </w:style>
  <w:style w:type="character" w:customStyle="1" w:styleId="WW8Num38z0">
    <w:name w:val="WW8Num38z0"/>
    <w:rsid w:val="00D91C74"/>
    <w:rPr>
      <w:rFonts w:ascii="Vladimir Script" w:hAnsi="Vladimir Script" w:cs="Vladimir Script"/>
    </w:rPr>
  </w:style>
  <w:style w:type="character" w:customStyle="1" w:styleId="WW8Num38z1">
    <w:name w:val="WW8Num38z1"/>
    <w:rsid w:val="00D91C74"/>
    <w:rPr>
      <w:rFonts w:ascii="Courier New" w:hAnsi="Courier New" w:cs="Courier New"/>
    </w:rPr>
  </w:style>
  <w:style w:type="character" w:customStyle="1" w:styleId="WW8Num38z2">
    <w:name w:val="WW8Num38z2"/>
    <w:rsid w:val="00D91C74"/>
    <w:rPr>
      <w:rFonts w:ascii="Wingdings" w:hAnsi="Wingdings" w:cs="Wingdings"/>
    </w:rPr>
  </w:style>
  <w:style w:type="character" w:customStyle="1" w:styleId="WW8Num38z3">
    <w:name w:val="WW8Num38z3"/>
    <w:rsid w:val="00D91C74"/>
    <w:rPr>
      <w:rFonts w:ascii="Symbol" w:hAnsi="Symbol" w:cs="Symbol"/>
    </w:rPr>
  </w:style>
  <w:style w:type="character" w:customStyle="1" w:styleId="WW8Num39z0">
    <w:name w:val="WW8Num39z0"/>
    <w:rsid w:val="00D91C74"/>
    <w:rPr>
      <w:rFonts w:cs="Times New Roman"/>
    </w:rPr>
  </w:style>
  <w:style w:type="character" w:customStyle="1" w:styleId="WW8Num40z0">
    <w:name w:val="WW8Num40z0"/>
    <w:rsid w:val="00D91C74"/>
    <w:rPr>
      <w:rFonts w:cs="Times New Roman"/>
    </w:rPr>
  </w:style>
  <w:style w:type="character" w:customStyle="1" w:styleId="WW8Num41z0">
    <w:name w:val="WW8Num41z0"/>
    <w:rsid w:val="00D91C74"/>
    <w:rPr>
      <w:rFonts w:cs="Times New Roman"/>
    </w:rPr>
  </w:style>
  <w:style w:type="character" w:customStyle="1" w:styleId="WW8Num42z0">
    <w:name w:val="WW8Num42z0"/>
    <w:rsid w:val="00D91C74"/>
    <w:rPr>
      <w:rFonts w:ascii="Vladimir Script" w:hAnsi="Vladimir Script" w:cs="Vladimir Script"/>
    </w:rPr>
  </w:style>
  <w:style w:type="character" w:customStyle="1" w:styleId="WW8Num42z1">
    <w:name w:val="WW8Num42z1"/>
    <w:rsid w:val="00D91C74"/>
    <w:rPr>
      <w:rFonts w:ascii="Courier New" w:hAnsi="Courier New" w:cs="Courier New"/>
    </w:rPr>
  </w:style>
  <w:style w:type="character" w:customStyle="1" w:styleId="WW8Num42z2">
    <w:name w:val="WW8Num42z2"/>
    <w:rsid w:val="00D91C74"/>
    <w:rPr>
      <w:rFonts w:ascii="Wingdings" w:hAnsi="Wingdings" w:cs="Wingdings"/>
    </w:rPr>
  </w:style>
  <w:style w:type="character" w:customStyle="1" w:styleId="WW8Num42z3">
    <w:name w:val="WW8Num42z3"/>
    <w:rsid w:val="00D91C74"/>
    <w:rPr>
      <w:rFonts w:ascii="Symbol" w:hAnsi="Symbol" w:cs="Symbol"/>
    </w:rPr>
  </w:style>
  <w:style w:type="character" w:customStyle="1" w:styleId="14">
    <w:name w:val="Основной шрифт абзаца1"/>
    <w:rsid w:val="00D91C74"/>
  </w:style>
  <w:style w:type="character" w:customStyle="1" w:styleId="HTML">
    <w:name w:val="Стандартный HTML Знак"/>
    <w:uiPriority w:val="99"/>
    <w:rsid w:val="00D91C74"/>
    <w:rPr>
      <w:rFonts w:ascii="Courier New" w:hAnsi="Courier New" w:cs="Courier New"/>
      <w:sz w:val="20"/>
    </w:rPr>
  </w:style>
  <w:style w:type="character" w:customStyle="1" w:styleId="afd">
    <w:name w:val="Схема документа Знак"/>
    <w:rsid w:val="00D91C74"/>
    <w:rPr>
      <w:rFonts w:ascii="Tahoma" w:hAnsi="Tahoma" w:cs="Tahoma"/>
      <w:sz w:val="20"/>
      <w:shd w:val="clear" w:color="auto" w:fill="000080"/>
    </w:rPr>
  </w:style>
  <w:style w:type="character" w:customStyle="1" w:styleId="26">
    <w:name w:val="Основной текст 2 Знак"/>
    <w:rsid w:val="00D91C74"/>
    <w:rPr>
      <w:rFonts w:ascii="Arial" w:hAnsi="Arial" w:cs="Arial"/>
      <w:b/>
      <w:sz w:val="24"/>
    </w:rPr>
  </w:style>
  <w:style w:type="character" w:customStyle="1" w:styleId="afe">
    <w:name w:val="Название Знак"/>
    <w:rsid w:val="00D91C74"/>
    <w:rPr>
      <w:b/>
      <w:spacing w:val="20"/>
      <w:sz w:val="28"/>
    </w:rPr>
  </w:style>
  <w:style w:type="character" w:customStyle="1" w:styleId="aff">
    <w:name w:val="Основной текст с отступом Знак"/>
    <w:rsid w:val="00D91C74"/>
    <w:rPr>
      <w:rFonts w:ascii="Times New Roman" w:hAnsi="Times New Roman" w:cs="Times New Roman"/>
      <w:sz w:val="24"/>
    </w:rPr>
  </w:style>
  <w:style w:type="character" w:customStyle="1" w:styleId="31">
    <w:name w:val="Основной текст 3 Знак"/>
    <w:rsid w:val="00D91C74"/>
    <w:rPr>
      <w:sz w:val="16"/>
    </w:rPr>
  </w:style>
  <w:style w:type="character" w:customStyle="1" w:styleId="aff0">
    <w:name w:val="Основной текст Знак"/>
    <w:rsid w:val="00D91C74"/>
    <w:rPr>
      <w:rFonts w:ascii="Times New Roman" w:hAnsi="Times New Roman" w:cs="Times New Roman"/>
      <w:sz w:val="24"/>
    </w:rPr>
  </w:style>
  <w:style w:type="character" w:customStyle="1" w:styleId="apple-converted-space">
    <w:name w:val="apple-converted-space"/>
    <w:rsid w:val="00D91C74"/>
  </w:style>
  <w:style w:type="character" w:customStyle="1" w:styleId="15">
    <w:name w:val="Знак примечания1"/>
    <w:rsid w:val="00D91C74"/>
    <w:rPr>
      <w:sz w:val="16"/>
      <w:szCs w:val="16"/>
    </w:rPr>
  </w:style>
  <w:style w:type="character" w:customStyle="1" w:styleId="FontStyle13">
    <w:name w:val="Font Style13"/>
    <w:rsid w:val="00D91C74"/>
    <w:rPr>
      <w:rFonts w:ascii="Times New Roman" w:hAnsi="Times New Roman" w:cs="Times New Roman"/>
      <w:spacing w:val="-10"/>
      <w:sz w:val="28"/>
      <w:szCs w:val="28"/>
    </w:rPr>
  </w:style>
  <w:style w:type="paragraph" w:styleId="a0">
    <w:name w:val="Body Text"/>
    <w:basedOn w:val="a"/>
    <w:link w:val="16"/>
    <w:rsid w:val="00D91C74"/>
    <w:pPr>
      <w:suppressAutoHyphens/>
      <w:spacing w:after="120"/>
    </w:pPr>
    <w:rPr>
      <w:sz w:val="24"/>
      <w:szCs w:val="24"/>
      <w:lang w:eastAsia="zh-CN"/>
    </w:rPr>
  </w:style>
  <w:style w:type="character" w:customStyle="1" w:styleId="16">
    <w:name w:val="Основной текст Знак1"/>
    <w:basedOn w:val="a1"/>
    <w:link w:val="a0"/>
    <w:rsid w:val="00D91C74"/>
    <w:rPr>
      <w:sz w:val="24"/>
      <w:szCs w:val="24"/>
      <w:lang w:eastAsia="zh-CN"/>
    </w:rPr>
  </w:style>
  <w:style w:type="paragraph" w:styleId="aff1">
    <w:name w:val="List"/>
    <w:basedOn w:val="a"/>
    <w:rsid w:val="00D91C74"/>
    <w:pPr>
      <w:suppressAutoHyphens/>
      <w:ind w:left="283" w:hanging="283"/>
    </w:pPr>
    <w:rPr>
      <w:sz w:val="24"/>
      <w:szCs w:val="24"/>
      <w:lang w:eastAsia="zh-CN"/>
    </w:rPr>
  </w:style>
  <w:style w:type="paragraph" w:styleId="aff2">
    <w:name w:val="caption"/>
    <w:basedOn w:val="a"/>
    <w:qFormat/>
    <w:rsid w:val="00D91C74"/>
    <w:pPr>
      <w:suppressLineNumbers/>
      <w:suppressAutoHyphens/>
      <w:spacing w:before="120" w:after="120" w:line="276" w:lineRule="auto"/>
    </w:pPr>
    <w:rPr>
      <w:rFonts w:ascii="Calibri" w:hAnsi="Calibri" w:cs="FreeSans"/>
      <w:i/>
      <w:iCs/>
      <w:sz w:val="24"/>
      <w:szCs w:val="24"/>
      <w:lang w:eastAsia="zh-CN"/>
    </w:rPr>
  </w:style>
  <w:style w:type="paragraph" w:customStyle="1" w:styleId="17">
    <w:name w:val="Указатель1"/>
    <w:basedOn w:val="a"/>
    <w:rsid w:val="00D91C74"/>
    <w:pPr>
      <w:suppressLineNumbers/>
      <w:suppressAutoHyphens/>
      <w:spacing w:after="200" w:line="276" w:lineRule="auto"/>
    </w:pPr>
    <w:rPr>
      <w:rFonts w:ascii="Calibri" w:hAnsi="Calibri" w:cs="FreeSans"/>
      <w:sz w:val="22"/>
      <w:szCs w:val="22"/>
      <w:lang w:eastAsia="zh-CN"/>
    </w:rPr>
  </w:style>
  <w:style w:type="character" w:customStyle="1" w:styleId="18">
    <w:name w:val="Верхний колонтитул Знак1"/>
    <w:uiPriority w:val="99"/>
    <w:rsid w:val="00D91C74"/>
    <w:rPr>
      <w:sz w:val="24"/>
      <w:szCs w:val="24"/>
      <w:lang w:eastAsia="zh-CN"/>
    </w:rPr>
  </w:style>
  <w:style w:type="character" w:customStyle="1" w:styleId="19">
    <w:name w:val="Нижний колонтитул Знак1"/>
    <w:rsid w:val="00D91C74"/>
    <w:rPr>
      <w:sz w:val="24"/>
      <w:szCs w:val="24"/>
      <w:lang w:eastAsia="zh-CN"/>
    </w:rPr>
  </w:style>
  <w:style w:type="paragraph" w:styleId="HTML0">
    <w:name w:val="HTML Preformatted"/>
    <w:basedOn w:val="a"/>
    <w:link w:val="HTML1"/>
    <w:uiPriority w:val="99"/>
    <w:rsid w:val="00D91C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ind w:left="612"/>
    </w:pPr>
    <w:rPr>
      <w:rFonts w:ascii="Courier New" w:hAnsi="Courier New" w:cs="Courier New"/>
      <w:lang w:eastAsia="zh-CN"/>
    </w:rPr>
  </w:style>
  <w:style w:type="character" w:customStyle="1" w:styleId="HTML1">
    <w:name w:val="Стандартный HTML Знак1"/>
    <w:basedOn w:val="a1"/>
    <w:link w:val="HTML0"/>
    <w:uiPriority w:val="99"/>
    <w:rsid w:val="00D91C74"/>
    <w:rPr>
      <w:rFonts w:ascii="Courier New" w:hAnsi="Courier New" w:cs="Courier New"/>
      <w:lang w:eastAsia="zh-CN"/>
    </w:rPr>
  </w:style>
  <w:style w:type="character" w:customStyle="1" w:styleId="1a">
    <w:name w:val="Текст выноски Знак1"/>
    <w:rsid w:val="00D91C74"/>
    <w:rPr>
      <w:rFonts w:ascii="Tahoma" w:hAnsi="Tahoma" w:cs="Tahoma"/>
      <w:sz w:val="16"/>
      <w:szCs w:val="16"/>
      <w:lang w:eastAsia="zh-CN"/>
    </w:rPr>
  </w:style>
  <w:style w:type="paragraph" w:customStyle="1" w:styleId="ConsPlusCell">
    <w:name w:val="ConsPlusCell"/>
    <w:uiPriority w:val="99"/>
    <w:rsid w:val="00D91C74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1b">
    <w:name w:val="Схема документа1"/>
    <w:basedOn w:val="a"/>
    <w:rsid w:val="00D91C74"/>
    <w:pPr>
      <w:shd w:val="clear" w:color="auto" w:fill="000080"/>
      <w:suppressAutoHyphens/>
    </w:pPr>
    <w:rPr>
      <w:rFonts w:ascii="Tahoma" w:hAnsi="Tahoma" w:cs="Tahoma"/>
      <w:lang w:eastAsia="zh-CN"/>
    </w:rPr>
  </w:style>
  <w:style w:type="paragraph" w:customStyle="1" w:styleId="210">
    <w:name w:val="Основной текст 21"/>
    <w:basedOn w:val="a"/>
    <w:rsid w:val="00D91C74"/>
    <w:pPr>
      <w:suppressAutoHyphens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1c">
    <w:name w:val="Знак1 Знак Знак Знак"/>
    <w:basedOn w:val="a"/>
    <w:rsid w:val="00D91C74"/>
    <w:pPr>
      <w:suppressAutoHyphens/>
      <w:spacing w:after="160" w:line="240" w:lineRule="exact"/>
    </w:pPr>
    <w:rPr>
      <w:rFonts w:ascii="Verdana" w:hAnsi="Verdana" w:cs="Verdana"/>
      <w:lang w:val="en-US" w:eastAsia="zh-CN"/>
    </w:rPr>
  </w:style>
  <w:style w:type="paragraph" w:styleId="aff3">
    <w:name w:val="Body Text Indent"/>
    <w:basedOn w:val="a"/>
    <w:link w:val="1d"/>
    <w:rsid w:val="00D91C74"/>
    <w:pPr>
      <w:suppressAutoHyphens/>
      <w:spacing w:after="120"/>
      <w:ind w:left="283"/>
    </w:pPr>
    <w:rPr>
      <w:sz w:val="24"/>
      <w:szCs w:val="24"/>
      <w:lang w:eastAsia="zh-CN"/>
    </w:rPr>
  </w:style>
  <w:style w:type="character" w:customStyle="1" w:styleId="1d">
    <w:name w:val="Основной текст с отступом Знак1"/>
    <w:basedOn w:val="a1"/>
    <w:link w:val="aff3"/>
    <w:rsid w:val="00D91C74"/>
    <w:rPr>
      <w:sz w:val="24"/>
      <w:szCs w:val="24"/>
      <w:lang w:eastAsia="zh-CN"/>
    </w:rPr>
  </w:style>
  <w:style w:type="paragraph" w:customStyle="1" w:styleId="310">
    <w:name w:val="Основной текст 31"/>
    <w:basedOn w:val="a"/>
    <w:rsid w:val="00D91C74"/>
    <w:pPr>
      <w:suppressAutoHyphens/>
      <w:spacing w:after="120" w:line="276" w:lineRule="auto"/>
    </w:pPr>
    <w:rPr>
      <w:rFonts w:ascii="Calibri" w:hAnsi="Calibri"/>
      <w:sz w:val="16"/>
      <w:szCs w:val="16"/>
      <w:lang w:eastAsia="zh-CN"/>
    </w:rPr>
  </w:style>
  <w:style w:type="paragraph" w:customStyle="1" w:styleId="ConsNormal">
    <w:name w:val="ConsNormal"/>
    <w:rsid w:val="00D91C74"/>
    <w:pPr>
      <w:widowControl w:val="0"/>
      <w:suppressAutoHyphens/>
      <w:autoSpaceDE w:val="0"/>
      <w:ind w:right="19772" w:firstLine="720"/>
    </w:pPr>
    <w:rPr>
      <w:rFonts w:ascii="Arial" w:hAnsi="Arial" w:cs="Arial"/>
      <w:lang w:eastAsia="zh-CN"/>
    </w:rPr>
  </w:style>
  <w:style w:type="paragraph" w:customStyle="1" w:styleId="aff4">
    <w:name w:val="Знак Знак Знак Знак Знак Знак Знак"/>
    <w:basedOn w:val="a"/>
    <w:rsid w:val="00D91C74"/>
    <w:pPr>
      <w:suppressAutoHyphens/>
    </w:pPr>
    <w:rPr>
      <w:rFonts w:ascii="Verdana" w:hAnsi="Verdana" w:cs="Verdana"/>
      <w:sz w:val="24"/>
      <w:szCs w:val="24"/>
      <w:lang w:eastAsia="zh-CN"/>
    </w:rPr>
  </w:style>
  <w:style w:type="paragraph" w:customStyle="1" w:styleId="1e">
    <w:name w:val="Название объекта1"/>
    <w:basedOn w:val="a"/>
    <w:next w:val="a"/>
    <w:rsid w:val="00D91C74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1f">
    <w:name w:val="Текст примечания1"/>
    <w:basedOn w:val="a"/>
    <w:rsid w:val="00D91C74"/>
    <w:pPr>
      <w:suppressAutoHyphens/>
      <w:spacing w:after="200" w:line="276" w:lineRule="auto"/>
    </w:pPr>
    <w:rPr>
      <w:rFonts w:ascii="Calibri" w:hAnsi="Calibri"/>
      <w:lang w:eastAsia="zh-CN"/>
    </w:rPr>
  </w:style>
  <w:style w:type="character" w:customStyle="1" w:styleId="1f0">
    <w:name w:val="Текст примечания Знак1"/>
    <w:uiPriority w:val="99"/>
    <w:semiHidden/>
    <w:rsid w:val="00D91C74"/>
    <w:rPr>
      <w:rFonts w:ascii="Calibri" w:hAnsi="Calibri"/>
      <w:lang w:eastAsia="zh-CN"/>
    </w:rPr>
  </w:style>
  <w:style w:type="character" w:customStyle="1" w:styleId="1f1">
    <w:name w:val="Тема примечания Знак1"/>
    <w:rsid w:val="00D91C74"/>
    <w:rPr>
      <w:rFonts w:ascii="Calibri" w:hAnsi="Calibri"/>
      <w:b/>
      <w:bCs/>
      <w:lang w:eastAsia="zh-CN"/>
    </w:rPr>
  </w:style>
  <w:style w:type="paragraph" w:customStyle="1" w:styleId="printr">
    <w:name w:val="printr"/>
    <w:basedOn w:val="a"/>
    <w:rsid w:val="00D91C74"/>
    <w:pPr>
      <w:suppressAutoHyphens/>
      <w:spacing w:before="280" w:after="280"/>
    </w:pPr>
    <w:rPr>
      <w:sz w:val="24"/>
      <w:szCs w:val="24"/>
      <w:lang w:eastAsia="zh-CN"/>
    </w:rPr>
  </w:style>
  <w:style w:type="paragraph" w:customStyle="1" w:styleId="aff5">
    <w:name w:val="Содержимое таблицы"/>
    <w:basedOn w:val="a"/>
    <w:rsid w:val="00D91C74"/>
    <w:pPr>
      <w:suppressLineNumbers/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customStyle="1" w:styleId="aff6">
    <w:name w:val="Заголовок таблицы"/>
    <w:basedOn w:val="aff5"/>
    <w:rsid w:val="00D91C74"/>
    <w:pPr>
      <w:jc w:val="center"/>
    </w:pPr>
    <w:rPr>
      <w:b/>
      <w:bCs/>
    </w:rPr>
  </w:style>
  <w:style w:type="character" w:customStyle="1" w:styleId="af0">
    <w:name w:val="Абзац списка Знак"/>
    <w:aliases w:val="ТЗ список Знак,Абзац списка нумерованный Знак"/>
    <w:link w:val="af"/>
    <w:uiPriority w:val="34"/>
    <w:qFormat/>
    <w:locked/>
    <w:rsid w:val="00D91C74"/>
    <w:rPr>
      <w:rFonts w:ascii="Calibri" w:hAnsi="Calibri"/>
      <w:sz w:val="24"/>
      <w:szCs w:val="24"/>
      <w:lang w:eastAsia="en-US"/>
    </w:rPr>
  </w:style>
  <w:style w:type="character" w:customStyle="1" w:styleId="1f2">
    <w:name w:val="Название Знак1"/>
    <w:uiPriority w:val="10"/>
    <w:rsid w:val="00D91C74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customStyle="1" w:styleId="Default">
    <w:name w:val="Default"/>
    <w:rsid w:val="00D91C74"/>
    <w:pPr>
      <w:autoSpaceDE w:val="0"/>
      <w:autoSpaceDN w:val="0"/>
      <w:adjustRightInd w:val="0"/>
    </w:pPr>
    <w:rPr>
      <w:rFonts w:ascii="Times" w:hAnsi="Times" w:cs="Times"/>
      <w:color w:val="000000"/>
      <w:sz w:val="24"/>
      <w:szCs w:val="24"/>
    </w:rPr>
  </w:style>
  <w:style w:type="character" w:customStyle="1" w:styleId="27">
    <w:name w:val="Основной текст2"/>
    <w:uiPriority w:val="99"/>
    <w:rsid w:val="00D91C74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6"/>
      <w:u w:val="none"/>
      <w:effect w:val="none"/>
      <w:lang w:val="ru-RU"/>
    </w:rPr>
  </w:style>
  <w:style w:type="paragraph" w:styleId="aff7">
    <w:name w:val="Normal (Web)"/>
    <w:basedOn w:val="a"/>
    <w:uiPriority w:val="99"/>
    <w:unhideWhenUsed/>
    <w:rsid w:val="00D91C74"/>
    <w:pPr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formattext">
    <w:name w:val="formattext"/>
    <w:basedOn w:val="a"/>
    <w:rsid w:val="00781735"/>
    <w:pPr>
      <w:spacing w:before="100" w:beforeAutospacing="1" w:after="100" w:afterAutospacing="1"/>
    </w:pPr>
    <w:rPr>
      <w:sz w:val="24"/>
      <w:szCs w:val="24"/>
    </w:rPr>
  </w:style>
  <w:style w:type="character" w:styleId="aff8">
    <w:name w:val="Strong"/>
    <w:basedOn w:val="a1"/>
    <w:uiPriority w:val="22"/>
    <w:qFormat/>
    <w:rsid w:val="000601D1"/>
    <w:rPr>
      <w:b/>
      <w:bCs/>
    </w:rPr>
  </w:style>
  <w:style w:type="character" w:customStyle="1" w:styleId="32">
    <w:name w:val="Основной текст (3)_"/>
    <w:basedOn w:val="a1"/>
    <w:link w:val="33"/>
    <w:rsid w:val="000601D1"/>
    <w:rPr>
      <w:i/>
      <w:iCs/>
    </w:rPr>
  </w:style>
  <w:style w:type="paragraph" w:customStyle="1" w:styleId="33">
    <w:name w:val="Основной текст (3)"/>
    <w:basedOn w:val="a"/>
    <w:link w:val="32"/>
    <w:rsid w:val="000601D1"/>
    <w:pPr>
      <w:widowControl w:val="0"/>
      <w:spacing w:line="264" w:lineRule="auto"/>
    </w:pPr>
    <w:rPr>
      <w:i/>
      <w:iCs/>
    </w:rPr>
  </w:style>
  <w:style w:type="character" w:customStyle="1" w:styleId="aff9">
    <w:name w:val="Сноска_"/>
    <w:basedOn w:val="a1"/>
    <w:link w:val="affa"/>
    <w:rsid w:val="000601D1"/>
  </w:style>
  <w:style w:type="character" w:customStyle="1" w:styleId="affb">
    <w:name w:val="Колонтитул_"/>
    <w:basedOn w:val="a1"/>
    <w:link w:val="affc"/>
    <w:rsid w:val="000601D1"/>
    <w:rPr>
      <w:rFonts w:ascii="Arial" w:eastAsia="Arial" w:hAnsi="Arial" w:cs="Arial"/>
      <w:sz w:val="16"/>
      <w:szCs w:val="16"/>
    </w:rPr>
  </w:style>
  <w:style w:type="paragraph" w:customStyle="1" w:styleId="affa">
    <w:name w:val="Сноска"/>
    <w:basedOn w:val="a"/>
    <w:link w:val="aff9"/>
    <w:rsid w:val="000601D1"/>
    <w:pPr>
      <w:widowControl w:val="0"/>
    </w:pPr>
  </w:style>
  <w:style w:type="paragraph" w:customStyle="1" w:styleId="affc">
    <w:name w:val="Колонтитул"/>
    <w:basedOn w:val="a"/>
    <w:link w:val="affb"/>
    <w:rsid w:val="000601D1"/>
    <w:pPr>
      <w:widowControl w:val="0"/>
      <w:spacing w:line="206" w:lineRule="auto"/>
    </w:pPr>
    <w:rPr>
      <w:rFonts w:ascii="Arial" w:eastAsia="Arial" w:hAnsi="Arial" w:cs="Arial"/>
      <w:sz w:val="16"/>
      <w:szCs w:val="16"/>
    </w:rPr>
  </w:style>
  <w:style w:type="character" w:styleId="affd">
    <w:name w:val="FollowedHyperlink"/>
    <w:basedOn w:val="a1"/>
    <w:uiPriority w:val="99"/>
    <w:semiHidden/>
    <w:unhideWhenUsed/>
    <w:rsid w:val="00847385"/>
    <w:rPr>
      <w:color w:val="800080" w:themeColor="followedHyperlink"/>
      <w:u w:val="single"/>
    </w:rPr>
  </w:style>
  <w:style w:type="paragraph" w:customStyle="1" w:styleId="msonormal0">
    <w:name w:val="msonormal"/>
    <w:basedOn w:val="a"/>
    <w:rsid w:val="00847385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customStyle="1" w:styleId="affe">
    <w:name w:val="Основной текст_"/>
    <w:basedOn w:val="a1"/>
    <w:link w:val="1f3"/>
    <w:locked/>
    <w:rsid w:val="00847385"/>
    <w:rPr>
      <w:sz w:val="26"/>
      <w:szCs w:val="26"/>
    </w:rPr>
  </w:style>
  <w:style w:type="paragraph" w:customStyle="1" w:styleId="1f3">
    <w:name w:val="Основной текст1"/>
    <w:basedOn w:val="a"/>
    <w:link w:val="affe"/>
    <w:rsid w:val="00847385"/>
    <w:pPr>
      <w:widowControl w:val="0"/>
      <w:spacing w:line="256" w:lineRule="auto"/>
      <w:ind w:firstLine="400"/>
    </w:pPr>
    <w:rPr>
      <w:sz w:val="26"/>
      <w:szCs w:val="26"/>
    </w:rPr>
  </w:style>
  <w:style w:type="paragraph" w:customStyle="1" w:styleId="ConsPlusTitlePage">
    <w:name w:val="ConsPlusTitlePage"/>
    <w:rsid w:val="000B277D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normal00">
    <w:name w:val="consplusnormal0"/>
    <w:basedOn w:val="a"/>
    <w:rsid w:val="006969C3"/>
    <w:pPr>
      <w:spacing w:before="100" w:after="100"/>
      <w:ind w:firstLine="120"/>
    </w:pPr>
    <w:rPr>
      <w:rFonts w:ascii="Verdana" w:hAnsi="Verdana"/>
      <w:sz w:val="24"/>
      <w:szCs w:val="24"/>
    </w:rPr>
  </w:style>
  <w:style w:type="paragraph" w:customStyle="1" w:styleId="normd">
    <w:name w:val="normd"/>
    <w:basedOn w:val="a"/>
    <w:rsid w:val="006969C3"/>
    <w:pPr>
      <w:spacing w:before="100" w:beforeAutospacing="1" w:after="100" w:afterAutospacing="1"/>
    </w:pPr>
    <w:rPr>
      <w:sz w:val="24"/>
      <w:szCs w:val="24"/>
    </w:rPr>
  </w:style>
  <w:style w:type="paragraph" w:styleId="afff">
    <w:name w:val="endnote text"/>
    <w:basedOn w:val="a"/>
    <w:link w:val="afff0"/>
    <w:uiPriority w:val="99"/>
    <w:semiHidden/>
    <w:unhideWhenUsed/>
    <w:rsid w:val="006969C3"/>
  </w:style>
  <w:style w:type="character" w:customStyle="1" w:styleId="afff0">
    <w:name w:val="Текст концевой сноски Знак"/>
    <w:basedOn w:val="a1"/>
    <w:link w:val="afff"/>
    <w:uiPriority w:val="99"/>
    <w:semiHidden/>
    <w:rsid w:val="006969C3"/>
  </w:style>
  <w:style w:type="character" w:styleId="afff1">
    <w:name w:val="endnote reference"/>
    <w:basedOn w:val="a1"/>
    <w:uiPriority w:val="99"/>
    <w:semiHidden/>
    <w:unhideWhenUsed/>
    <w:rsid w:val="006969C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9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CE2D3-B357-4FFD-8FEF-7DBEEC0AB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1081</Words>
  <Characters>6162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Service-Com</Company>
  <LinksUpToDate>false</LinksUpToDate>
  <CharactersWithSpaces>7229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DG</dc:creator>
  <cp:lastModifiedBy>HP</cp:lastModifiedBy>
  <cp:revision>2</cp:revision>
  <cp:lastPrinted>2024-03-04T12:21:00Z</cp:lastPrinted>
  <dcterms:created xsi:type="dcterms:W3CDTF">2024-03-07T10:40:00Z</dcterms:created>
  <dcterms:modified xsi:type="dcterms:W3CDTF">2024-03-07T10:40:00Z</dcterms:modified>
</cp:coreProperties>
</file>