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6FF" w:rsidRPr="0072037D" w:rsidRDefault="00D756FF" w:rsidP="00D756FF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Приложение </w:t>
      </w:r>
      <w:r>
        <w:rPr>
          <w:rFonts w:ascii="Times New Roman" w:hAnsi="Times New Roman"/>
          <w:sz w:val="20"/>
        </w:rPr>
        <w:t>№ 1</w:t>
      </w:r>
    </w:p>
    <w:p w:rsidR="00D756FF" w:rsidRDefault="00D756FF" w:rsidP="00D756FF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D756FF" w:rsidRDefault="00D756FF" w:rsidP="00D756FF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D756FF" w:rsidRPr="0072037D" w:rsidRDefault="00D756FF" w:rsidP="00D756FF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D756FF" w:rsidRPr="004E1082" w:rsidRDefault="00D756FF" w:rsidP="00D756FF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54</w:t>
      </w:r>
    </w:p>
    <w:p w:rsidR="00C63887" w:rsidRPr="009B7506" w:rsidRDefault="00C63887" w:rsidP="00C63887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C63887" w:rsidRPr="009B7506" w:rsidRDefault="00C63887" w:rsidP="00C63887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9B7506">
        <w:rPr>
          <w:rFonts w:eastAsiaTheme="minorHAnsi"/>
          <w:bCs/>
          <w:lang w:eastAsia="en-US"/>
        </w:rPr>
        <w:t>Форма заявки при обращении за предоставлением</w:t>
      </w:r>
    </w:p>
    <w:p w:rsidR="00C63887" w:rsidRPr="009B7506" w:rsidRDefault="00C63887" w:rsidP="00C63887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9B7506">
        <w:rPr>
          <w:rFonts w:eastAsiaTheme="minorHAnsi"/>
          <w:bCs/>
          <w:lang w:eastAsia="en-US"/>
        </w:rPr>
        <w:t>муниципальной услуги</w:t>
      </w:r>
    </w:p>
    <w:p w:rsidR="00C63887" w:rsidRPr="009B7506" w:rsidRDefault="00C63887" w:rsidP="00C6388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26"/>
        <w:gridCol w:w="1843"/>
        <w:gridCol w:w="840"/>
        <w:gridCol w:w="4262"/>
      </w:tblGrid>
      <w:tr w:rsidR="00C63887" w:rsidRPr="009B7506" w:rsidTr="00D02189">
        <w:tc>
          <w:tcPr>
            <w:tcW w:w="3969" w:type="dxa"/>
            <w:gridSpan w:val="2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5102" w:type="dxa"/>
            <w:gridSpan w:val="2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 xml:space="preserve">В </w:t>
            </w:r>
            <w:r>
              <w:rPr>
                <w:rFonts w:eastAsiaTheme="minorHAnsi"/>
                <w:bCs/>
                <w:lang w:eastAsia="en-US"/>
              </w:rPr>
              <w:t>Администрациюмуниципального образования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от 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(наименование юридического лица)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ИНН 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Адрес: 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Данные для связи с заявителем: 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(указываются почтовый адрес и (или) адрес электронной почты, а также по желанию контактный телефон)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или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от 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(Ф.И.О. полностью заявителя и представителя заявителя, при его наличии)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Паспорт: серия ___________ номер 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Кем выдан 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Когда выдан 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Почтовый адрес: 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Данные для связи с заявителем: 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</w:p>
        </w:tc>
      </w:tr>
      <w:tr w:rsidR="00C63887" w:rsidRPr="009B7506" w:rsidTr="00D02189">
        <w:tc>
          <w:tcPr>
            <w:tcW w:w="9071" w:type="dxa"/>
            <w:gridSpan w:val="4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ЗАЯВКА</w:t>
            </w:r>
          </w:p>
          <w:p w:rsidR="00C63887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 xml:space="preserve">о включении в реестр мест (площадок) накопления твердых коммунальных отходов 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</w:tr>
      <w:tr w:rsidR="00C63887" w:rsidRPr="009B7506" w:rsidTr="00D02189">
        <w:tc>
          <w:tcPr>
            <w:tcW w:w="9071" w:type="dxa"/>
            <w:gridSpan w:val="4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Заявитель (данные о собственнике места (площадки) накопления ТКО) 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по месту жительства)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прошу включить в реестр сведения о месте (площадке) накопления твердых коммунальных отходов, расположенном по адресу: 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Географические координаты: 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Данные о технических характеристиках места (площадки) накопления твердых коммунальных отходов: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Покрытие ______________________________________________________________.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Площадь _______________________________________________________________.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Количество размещенных или планируемых к размещению контейнеров или бункеров с указанием их объема 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 xml:space="preserve">Данные об источниках образования ТКО, которые складируются в месте (площадке) накопления </w:t>
            </w:r>
            <w:r w:rsidRPr="009B7506">
              <w:rPr>
                <w:rFonts w:eastAsiaTheme="minorHAnsi"/>
                <w:bCs/>
                <w:lang w:eastAsia="en-US"/>
              </w:rPr>
              <w:lastRenderedPageBreak/>
              <w:t xml:space="preserve">ТКО: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</w:t>
            </w:r>
            <w:r w:rsidRPr="00E042AE">
              <w:rPr>
                <w:rFonts w:eastAsiaTheme="minorHAnsi"/>
                <w:bCs/>
                <w:lang w:eastAsia="en-US"/>
              </w:rPr>
              <w:t>индивидуальных предпринимателей</w:t>
            </w:r>
            <w:r w:rsidRPr="009B7506">
              <w:rPr>
                <w:rFonts w:eastAsiaTheme="minorHAnsi"/>
                <w:bCs/>
                <w:lang w:eastAsia="en-US"/>
              </w:rPr>
              <w:t xml:space="preserve"> и юридических лиц образуются твердые коммунальные отходы, складируемые в соответствующем месте (на площадке) 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К заявке прилагается: решение о согласии создания места (площадки) накопления ТКО, вы</w:t>
            </w:r>
            <w:r>
              <w:rPr>
                <w:rFonts w:eastAsiaTheme="minorHAnsi"/>
                <w:bCs/>
                <w:lang w:eastAsia="en-US"/>
              </w:rPr>
              <w:t>данное уполномоченным органом, №</w:t>
            </w:r>
            <w:r w:rsidRPr="009B7506">
              <w:rPr>
                <w:rFonts w:eastAsiaTheme="minorHAnsi"/>
                <w:bCs/>
                <w:lang w:eastAsia="en-US"/>
              </w:rPr>
              <w:t xml:space="preserve"> ________ от 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Подтверждаю подлинность и достоверность представленных сведений и документов.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Способ получения результата заявления: 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Документы, прилагаемые к заявлению: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1. 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2. ________________________________________________________________________</w:t>
            </w:r>
          </w:p>
        </w:tc>
      </w:tr>
      <w:tr w:rsidR="00C63887" w:rsidRPr="009B7506" w:rsidTr="00D02189">
        <w:tc>
          <w:tcPr>
            <w:tcW w:w="2126" w:type="dxa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lastRenderedPageBreak/>
              <w:t>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(дата)</w:t>
            </w:r>
          </w:p>
        </w:tc>
        <w:tc>
          <w:tcPr>
            <w:tcW w:w="2683" w:type="dxa"/>
            <w:gridSpan w:val="2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(подпись)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М.П.</w:t>
            </w:r>
          </w:p>
        </w:tc>
        <w:tc>
          <w:tcPr>
            <w:tcW w:w="4262" w:type="dxa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(расшифровка подписи)</w:t>
            </w:r>
          </w:p>
        </w:tc>
      </w:tr>
    </w:tbl>
    <w:p w:rsidR="00C63887" w:rsidRDefault="00C63887" w:rsidP="00C63887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C63887" w:rsidRPr="008778DA" w:rsidRDefault="00C63887" w:rsidP="00C63887">
      <w:pPr>
        <w:pStyle w:val="ConsPlusNonformat"/>
        <w:rPr>
          <w:rFonts w:ascii="Times New Roman" w:hAnsi="Times New Roman" w:cs="Times New Roman"/>
        </w:rPr>
      </w:pPr>
      <w:r w:rsidRPr="008778DA">
        <w:rPr>
          <w:rFonts w:ascii="Times New Roman" w:hAnsi="Times New Roman" w:cs="Times New Roman"/>
        </w:rPr>
        <w:t>Результат рассмотрения заявления прошу:</w:t>
      </w:r>
    </w:p>
    <w:p w:rsidR="00C63887" w:rsidRPr="008778DA" w:rsidRDefault="00C63887" w:rsidP="00C63887">
      <w:pPr>
        <w:pStyle w:val="ConsPlusNonformat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C63887" w:rsidRPr="008778DA" w:rsidTr="00D0218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</w:rPr>
            </w:pPr>
            <w:r w:rsidRPr="008778DA"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C63887" w:rsidRPr="008778DA" w:rsidTr="00D0218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</w:rPr>
            </w:pPr>
            <w:r w:rsidRPr="008778DA"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</w:tbl>
    <w:p w:rsidR="00C63887" w:rsidRDefault="00C63887" w:rsidP="00C63887">
      <w:pPr>
        <w:spacing w:after="200" w:line="276" w:lineRule="auto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br w:type="page"/>
      </w:r>
    </w:p>
    <w:p w:rsidR="00D756FF" w:rsidRPr="0072037D" w:rsidRDefault="00D756FF" w:rsidP="00D756FF">
      <w:pPr>
        <w:pStyle w:val="ConsPlusNormal"/>
        <w:ind w:firstLine="567"/>
        <w:jc w:val="right"/>
        <w:outlineLvl w:val="1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</w:rPr>
        <w:t>№ 2</w:t>
      </w:r>
    </w:p>
    <w:p w:rsidR="00D756FF" w:rsidRDefault="00D756FF" w:rsidP="00D756FF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>а</w:t>
      </w:r>
      <w:r w:rsidRPr="0072037D">
        <w:rPr>
          <w:rFonts w:ascii="Times New Roman" w:hAnsi="Times New Roman"/>
          <w:sz w:val="20"/>
        </w:rPr>
        <w:t>дминистративному регламенту,</w:t>
      </w:r>
    </w:p>
    <w:p w:rsidR="00D756FF" w:rsidRDefault="00D756FF" w:rsidP="00D756FF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 xml:space="preserve"> утв. Постановлением администрации </w:t>
      </w:r>
    </w:p>
    <w:p w:rsidR="00D756FF" w:rsidRPr="0072037D" w:rsidRDefault="00D756FF" w:rsidP="00D756FF">
      <w:pPr>
        <w:pStyle w:val="ConsPlusNormal"/>
        <w:ind w:firstLine="567"/>
        <w:jc w:val="right"/>
        <w:rPr>
          <w:rFonts w:ascii="Times New Roman" w:hAnsi="Times New Roman"/>
          <w:sz w:val="20"/>
        </w:rPr>
      </w:pPr>
      <w:r w:rsidRPr="0072037D">
        <w:rPr>
          <w:rFonts w:ascii="Times New Roman" w:hAnsi="Times New Roman"/>
          <w:sz w:val="20"/>
        </w:rPr>
        <w:t>МО "Большелуцкое сельское поселение"</w:t>
      </w:r>
    </w:p>
    <w:p w:rsidR="00D756FF" w:rsidRPr="004E1082" w:rsidRDefault="00D756FF" w:rsidP="00D756FF">
      <w:pPr>
        <w:widowControl w:val="0"/>
        <w:autoSpaceDE w:val="0"/>
        <w:autoSpaceDN w:val="0"/>
        <w:adjustRightInd w:val="0"/>
        <w:ind w:firstLine="540"/>
        <w:jc w:val="right"/>
        <w:rPr>
          <w:rFonts w:ascii="Calibri" w:hAnsi="Calibri" w:cs="Calibri"/>
        </w:rPr>
      </w:pPr>
      <w:r>
        <w:t>о</w:t>
      </w:r>
      <w:r w:rsidRPr="0072037D">
        <w:t xml:space="preserve">т </w:t>
      </w:r>
      <w:r>
        <w:t>04.03</w:t>
      </w:r>
      <w:r w:rsidRPr="0072037D">
        <w:t xml:space="preserve">.2024 </w:t>
      </w:r>
      <w:r>
        <w:t>№ 54</w:t>
      </w:r>
    </w:p>
    <w:p w:rsidR="00C63887" w:rsidRDefault="00C63887" w:rsidP="00C63887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РЕШЕНИЕ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о  </w:t>
      </w:r>
      <w:r>
        <w:rPr>
          <w:rFonts w:ascii="Times New Roman" w:eastAsiaTheme="minorHAnsi" w:hAnsi="Times New Roman"/>
          <w:b w:val="0"/>
          <w:sz w:val="20"/>
          <w:lang w:eastAsia="en-US"/>
        </w:rPr>
        <w:t>включении в реестр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мест (площад</w:t>
      </w:r>
      <w:r>
        <w:rPr>
          <w:rFonts w:ascii="Times New Roman" w:eastAsiaTheme="minorHAnsi" w:hAnsi="Times New Roman"/>
          <w:b w:val="0"/>
          <w:sz w:val="20"/>
          <w:lang w:eastAsia="en-US"/>
        </w:rPr>
        <w:t>о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к)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накопления твердых коммунальных отходов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"__" ____________ 20__ г.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В    соответствии   с   Административным   регламентом   предоставления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муниципальной  услуги  «Включение в реестр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мест (площад</w:t>
      </w:r>
      <w:r>
        <w:rPr>
          <w:rFonts w:ascii="Times New Roman" w:eastAsiaTheme="minorHAnsi" w:hAnsi="Times New Roman"/>
          <w:b w:val="0"/>
          <w:sz w:val="20"/>
          <w:lang w:eastAsia="en-US"/>
        </w:rPr>
        <w:t>о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к) накоплениятвердых  коммунальных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отходов» администрацией муниципального образования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в лице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___________________________________________________________________________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(должность, Ф.И.О.)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принято решение о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включениив реестр сведений о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мест</w:t>
      </w:r>
      <w:r>
        <w:rPr>
          <w:rFonts w:ascii="Times New Roman" w:eastAsiaTheme="minorHAnsi" w:hAnsi="Times New Roman"/>
          <w:b w:val="0"/>
          <w:sz w:val="20"/>
          <w:lang w:eastAsia="en-US"/>
        </w:rPr>
        <w:t>е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(площадк</w:t>
      </w:r>
      <w:r>
        <w:rPr>
          <w:rFonts w:ascii="Times New Roman" w:eastAsiaTheme="minorHAnsi" w:hAnsi="Times New Roman"/>
          <w:b w:val="0"/>
          <w:sz w:val="20"/>
          <w:lang w:eastAsia="en-US"/>
        </w:rPr>
        <w:t>е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) накопления ТКО по адресу: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в лице заявителя: 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,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действующего на основании: 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,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на основании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(указать обстоятельства, послужившие основанием для отказа)</w:t>
      </w:r>
    </w:p>
    <w:p w:rsidR="00C63887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Собственнику места (площадки) накопления ТКО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: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следовать представленной схеме размещения места (площадки)накопления твердых коммунальных отходов;</w:t>
      </w:r>
      <w:r>
        <w:rPr>
          <w:rFonts w:ascii="Times New Roman" w:eastAsiaTheme="minorHAnsi" w:hAnsi="Times New Roman"/>
          <w:b w:val="0"/>
          <w:sz w:val="20"/>
          <w:lang w:eastAsia="en-US"/>
        </w:rPr>
        <w:t>с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одержать   и   эксплуатировать   место  (площадку)  накопления  ТКО  иприлегающую  территорию  в  соответствии  с  требованиями  законодательстваРоссийской  Федерации  в области санитарно-эпидемиологического благополучиянаселения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>.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       ____________      _________________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(должность)   (подпись)             (Ф.И.О)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М.п.</w:t>
      </w:r>
    </w:p>
    <w:sectPr w:rsidR="00C63887" w:rsidRPr="00707341" w:rsidSect="000601D1">
      <w:headerReference w:type="default" r:id="rId8"/>
      <w:foot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E56" w:rsidRDefault="001F4E56">
      <w:r>
        <w:separator/>
      </w:r>
    </w:p>
  </w:endnote>
  <w:endnote w:type="continuationSeparator" w:id="1">
    <w:p w:rsidR="001F4E56" w:rsidRDefault="001F4E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E56" w:rsidRDefault="001F4E56">
      <w:r>
        <w:separator/>
      </w:r>
    </w:p>
  </w:footnote>
  <w:footnote w:type="continuationSeparator" w:id="1">
    <w:p w:rsidR="001F4E56" w:rsidRDefault="001F4E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506F7F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2831A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2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31"/>
  </w:num>
  <w:num w:numId="2">
    <w:abstractNumId w:val="48"/>
  </w:num>
  <w:num w:numId="3">
    <w:abstractNumId w:val="27"/>
  </w:num>
  <w:num w:numId="4">
    <w:abstractNumId w:val="34"/>
  </w:num>
  <w:num w:numId="5">
    <w:abstractNumId w:val="26"/>
  </w:num>
  <w:num w:numId="6">
    <w:abstractNumId w:val="19"/>
  </w:num>
  <w:num w:numId="7">
    <w:abstractNumId w:val="11"/>
  </w:num>
  <w:num w:numId="8">
    <w:abstractNumId w:val="18"/>
  </w:num>
  <w:num w:numId="9">
    <w:abstractNumId w:val="36"/>
  </w:num>
  <w:num w:numId="10">
    <w:abstractNumId w:val="12"/>
  </w:num>
  <w:num w:numId="11">
    <w:abstractNumId w:val="13"/>
  </w:num>
  <w:num w:numId="12">
    <w:abstractNumId w:val="49"/>
  </w:num>
  <w:num w:numId="13">
    <w:abstractNumId w:val="25"/>
  </w:num>
  <w:num w:numId="14">
    <w:abstractNumId w:val="33"/>
  </w:num>
  <w:num w:numId="15">
    <w:abstractNumId w:val="46"/>
  </w:num>
  <w:num w:numId="16">
    <w:abstractNumId w:val="47"/>
  </w:num>
  <w:num w:numId="17">
    <w:abstractNumId w:val="22"/>
  </w:num>
  <w:num w:numId="18">
    <w:abstractNumId w:val="40"/>
  </w:num>
  <w:num w:numId="19">
    <w:abstractNumId w:val="43"/>
  </w:num>
  <w:num w:numId="20">
    <w:abstractNumId w:val="7"/>
  </w:num>
  <w:num w:numId="21">
    <w:abstractNumId w:val="35"/>
  </w:num>
  <w:num w:numId="22">
    <w:abstractNumId w:val="44"/>
  </w:num>
  <w:num w:numId="23">
    <w:abstractNumId w:val="42"/>
  </w:num>
  <w:num w:numId="24">
    <w:abstractNumId w:val="30"/>
  </w:num>
  <w:num w:numId="25">
    <w:abstractNumId w:val="23"/>
  </w:num>
  <w:num w:numId="26">
    <w:abstractNumId w:val="10"/>
  </w:num>
  <w:num w:numId="27">
    <w:abstractNumId w:val="21"/>
  </w:num>
  <w:num w:numId="28">
    <w:abstractNumId w:val="41"/>
  </w:num>
  <w:num w:numId="29">
    <w:abstractNumId w:val="32"/>
  </w:num>
  <w:num w:numId="30">
    <w:abstractNumId w:val="39"/>
  </w:num>
  <w:num w:numId="31">
    <w:abstractNumId w:val="14"/>
  </w:num>
  <w:num w:numId="32">
    <w:abstractNumId w:val="15"/>
  </w:num>
  <w:num w:numId="33">
    <w:abstractNumId w:val="9"/>
  </w:num>
  <w:num w:numId="34">
    <w:abstractNumId w:val="37"/>
  </w:num>
  <w:num w:numId="35">
    <w:abstractNumId w:val="45"/>
  </w:num>
  <w:num w:numId="36">
    <w:abstractNumId w:val="20"/>
  </w:num>
  <w:num w:numId="37">
    <w:abstractNumId w:val="28"/>
  </w:num>
  <w:num w:numId="38">
    <w:abstractNumId w:val="6"/>
  </w:num>
  <w:num w:numId="39">
    <w:abstractNumId w:val="24"/>
  </w:num>
  <w:num w:numId="40">
    <w:abstractNumId w:val="29"/>
  </w:num>
  <w:num w:numId="41">
    <w:abstractNumId w:val="8"/>
  </w:num>
  <w:num w:numId="42">
    <w:abstractNumId w:val="38"/>
  </w:num>
  <w:num w:numId="43">
    <w:abstractNumId w:val="5"/>
  </w:num>
  <w:num w:numId="44">
    <w:abstractNumId w:val="17"/>
  </w:num>
  <w:num w:numId="45">
    <w:abstractNumId w:val="1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96D28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1F4E56"/>
    <w:rsid w:val="002234D0"/>
    <w:rsid w:val="00236B3C"/>
    <w:rsid w:val="002431DF"/>
    <w:rsid w:val="002552AF"/>
    <w:rsid w:val="002714B0"/>
    <w:rsid w:val="00276984"/>
    <w:rsid w:val="002831A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164B7"/>
    <w:rsid w:val="00323BF5"/>
    <w:rsid w:val="00325DD1"/>
    <w:rsid w:val="003463C6"/>
    <w:rsid w:val="00385963"/>
    <w:rsid w:val="00391412"/>
    <w:rsid w:val="003921CB"/>
    <w:rsid w:val="003C47A8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75986"/>
    <w:rsid w:val="004A0BC5"/>
    <w:rsid w:val="004A28E9"/>
    <w:rsid w:val="004A37A8"/>
    <w:rsid w:val="004C267E"/>
    <w:rsid w:val="004D6FF9"/>
    <w:rsid w:val="004F444C"/>
    <w:rsid w:val="00504D7E"/>
    <w:rsid w:val="00506F7F"/>
    <w:rsid w:val="00513DD0"/>
    <w:rsid w:val="00524A23"/>
    <w:rsid w:val="00526A24"/>
    <w:rsid w:val="005342B6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969C3"/>
    <w:rsid w:val="006C093B"/>
    <w:rsid w:val="006C472C"/>
    <w:rsid w:val="006E73D7"/>
    <w:rsid w:val="00707CBC"/>
    <w:rsid w:val="0071095B"/>
    <w:rsid w:val="0071371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A721F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17D7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465D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378A1"/>
    <w:rsid w:val="00C4462A"/>
    <w:rsid w:val="00C61913"/>
    <w:rsid w:val="00C61D55"/>
    <w:rsid w:val="00C63887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61C3"/>
    <w:rsid w:val="00CE00D9"/>
    <w:rsid w:val="00CE0655"/>
    <w:rsid w:val="00D04076"/>
    <w:rsid w:val="00D17F4B"/>
    <w:rsid w:val="00D313F9"/>
    <w:rsid w:val="00D3746E"/>
    <w:rsid w:val="00D40C47"/>
    <w:rsid w:val="00D6165E"/>
    <w:rsid w:val="00D756FF"/>
    <w:rsid w:val="00D90340"/>
    <w:rsid w:val="00D914D5"/>
    <w:rsid w:val="00D91C74"/>
    <w:rsid w:val="00D93629"/>
    <w:rsid w:val="00DC2F77"/>
    <w:rsid w:val="00DE2342"/>
    <w:rsid w:val="00E042AE"/>
    <w:rsid w:val="00E2304F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931D2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uiPriority w:val="99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00">
    <w:name w:val="consplusnormal0"/>
    <w:basedOn w:val="a"/>
    <w:rsid w:val="006969C3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customStyle="1" w:styleId="normd">
    <w:name w:val="normd"/>
    <w:basedOn w:val="a"/>
    <w:rsid w:val="006969C3"/>
    <w:pPr>
      <w:spacing w:before="100" w:beforeAutospacing="1" w:after="100" w:afterAutospacing="1"/>
    </w:pPr>
    <w:rPr>
      <w:sz w:val="24"/>
      <w:szCs w:val="24"/>
    </w:rPr>
  </w:style>
  <w:style w:type="paragraph" w:styleId="afff">
    <w:name w:val="endnote text"/>
    <w:basedOn w:val="a"/>
    <w:link w:val="afff0"/>
    <w:uiPriority w:val="99"/>
    <w:semiHidden/>
    <w:unhideWhenUsed/>
    <w:rsid w:val="006969C3"/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6969C3"/>
  </w:style>
  <w:style w:type="character" w:styleId="afff1">
    <w:name w:val="endnote reference"/>
    <w:basedOn w:val="a1"/>
    <w:uiPriority w:val="99"/>
    <w:semiHidden/>
    <w:unhideWhenUsed/>
    <w:rsid w:val="006969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E2D3-B357-4FFD-8FEF-7DBEEC0A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HP</cp:lastModifiedBy>
  <cp:revision>2</cp:revision>
  <cp:lastPrinted>2024-03-06T08:16:00Z</cp:lastPrinted>
  <dcterms:created xsi:type="dcterms:W3CDTF">2024-03-07T10:41:00Z</dcterms:created>
  <dcterms:modified xsi:type="dcterms:W3CDTF">2024-03-07T10:41:00Z</dcterms:modified>
</cp:coreProperties>
</file>