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Приложение № 1</w:t>
      </w: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к административному регламенту,</w:t>
      </w: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 xml:space="preserve"> утв. Постановлением администрации </w:t>
      </w: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МО "Большелуцкое сельское поселение"</w:t>
      </w:r>
    </w:p>
    <w:p w:rsidR="006969C3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от 04.03.2024 № 5</w:t>
      </w:r>
      <w:r>
        <w:rPr>
          <w:rFonts w:eastAsiaTheme="minorHAnsi"/>
          <w:lang w:eastAsia="en-US"/>
        </w:rPr>
        <w:t>1</w:t>
      </w:r>
    </w:p>
    <w:p w:rsidR="006969C3" w:rsidRDefault="006969C3" w:rsidP="006969C3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Главе _______________________________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_______________________________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(наименование уполномоченного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органа местного самоуправления)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ЗАЯВКА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на согласование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создания 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места (площадки) накопления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твердых коммунальных отходов</w:t>
      </w:r>
    </w:p>
    <w:p w:rsidR="006969C3" w:rsidRPr="003A3C0B" w:rsidRDefault="006969C3" w:rsidP="006969C3">
      <w:pPr>
        <w:pStyle w:val="1"/>
        <w:keepNext w:val="0"/>
        <w:tabs>
          <w:tab w:val="left" w:pos="3233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sz w:val="20"/>
          <w:lang w:eastAsia="en-US"/>
        </w:rPr>
        <w:tab/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  В   соответствии  с  </w:t>
      </w:r>
      <w:hyperlink r:id="rId8" w:history="1">
        <w:r w:rsidRPr="0095580C">
          <w:rPr>
            <w:rFonts w:ascii="Times New Roman" w:eastAsiaTheme="minorHAnsi" w:hAnsi="Times New Roman"/>
            <w:b w:val="0"/>
            <w:sz w:val="20"/>
            <w:lang w:eastAsia="en-US"/>
          </w:rPr>
          <w:t>пунктом  4</w:t>
        </w:r>
      </w:hyperlink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 Правил  обустройства  мест  (площадок)накопления  твердых коммунальных отходов и ведения их реестра, утвержденныхпостановлением Правительства Росс</w:t>
      </w:r>
      <w:r>
        <w:rPr>
          <w:rFonts w:ascii="Times New Roman" w:eastAsiaTheme="minorHAnsi" w:hAnsi="Times New Roman"/>
          <w:b w:val="0"/>
          <w:sz w:val="20"/>
          <w:lang w:eastAsia="en-US"/>
        </w:rPr>
        <w:t>ийской Федерации от 31.08.2018 №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1039, длясогласования </w:t>
      </w:r>
      <w:r>
        <w:rPr>
          <w:rFonts w:ascii="Times New Roman" w:eastAsiaTheme="minorHAnsi" w:hAnsi="Times New Roman"/>
          <w:b w:val="0"/>
          <w:sz w:val="20"/>
          <w:lang w:eastAsia="en-US"/>
        </w:rPr>
        <w:t>создания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 места  (площадки)  накопления  твердых  коммунальных отходов,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_____________________________________________________________________________________________</w:t>
      </w:r>
    </w:p>
    <w:p w:rsidR="006969C3" w:rsidRPr="003A3C0B" w:rsidRDefault="006969C3" w:rsidP="006A1012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 xml:space="preserve">(наименование </w:t>
      </w:r>
      <w:r>
        <w:rPr>
          <w:rFonts w:ascii="Times New Roman" w:eastAsiaTheme="minorHAnsi" w:hAnsi="Times New Roman"/>
          <w:b w:val="0"/>
          <w:sz w:val="20"/>
          <w:lang w:eastAsia="en-US"/>
        </w:rPr>
        <w:t>заявителя или представителя заявителя</w:t>
      </w: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)</w:t>
      </w: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3A3C0B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3A3C0B">
        <w:rPr>
          <w:rFonts w:ascii="Times New Roman" w:eastAsiaTheme="minorHAnsi" w:hAnsi="Times New Roman"/>
          <w:b w:val="0"/>
          <w:sz w:val="20"/>
          <w:lang w:eastAsia="en-US"/>
        </w:rPr>
        <w:t>направляет следующую заявку:</w:t>
      </w: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524A23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 xml:space="preserve">Сведения о правах на землю или земельный участок, на </w:t>
            </w:r>
            <w:r w:rsidRPr="003A3C0B">
              <w:rPr>
                <w:rFonts w:eastAsiaTheme="minorHAnsi"/>
                <w:bCs/>
                <w:lang w:eastAsia="en-US"/>
              </w:rPr>
              <w:lastRenderedPageBreak/>
              <w:t>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ОМСУ,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ОМСУ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7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 планируемом месте (площадке) накопления ТКО: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адрес (местоположение);</w:t>
            </w:r>
          </w:p>
          <w:p w:rsidR="006969C3" w:rsidRPr="00D77D56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тип места (площадки) накопления ТКО;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покрытие места (площадки) накопления ТКО;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площадь места (площадки) накопления ТКО;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планируемое место для складирования крупногабаритных отходов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9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  <w:p w:rsidR="006969C3" w:rsidRPr="00EB2625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strike/>
                <w:lang w:eastAsia="en-US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524A2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10</w:t>
            </w:r>
            <w:r w:rsidR="006969C3"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6969C3" w:rsidTr="00C04AD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707341" w:rsidRDefault="006969C3" w:rsidP="00C04A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707341">
              <w:rPr>
                <w:rFonts w:eastAsiaTheme="minorHAnsi"/>
                <w:bCs/>
                <w:lang w:eastAsia="en-US"/>
              </w:rPr>
              <w:t>1</w:t>
            </w:r>
            <w:r w:rsidR="00524A23">
              <w:rPr>
                <w:rFonts w:eastAsiaTheme="minorHAnsi"/>
                <w:bCs/>
                <w:lang w:eastAsia="en-US"/>
              </w:rPr>
              <w:t>1</w:t>
            </w:r>
            <w:r w:rsidRPr="00707341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3A3C0B">
              <w:rPr>
                <w:rFonts w:eastAsiaTheme="minorHAnsi"/>
                <w:bCs/>
                <w:lang w:eastAsia="en-US"/>
              </w:rPr>
              <w:t xml:space="preserve">Способ получения результата предоставления муниципальной услуги </w:t>
            </w:r>
            <w:r w:rsidR="00524A23">
              <w:rPr>
                <w:rFonts w:eastAsiaTheme="minorHAnsi"/>
                <w:bCs/>
                <w:lang w:eastAsia="en-US"/>
              </w:rPr>
              <w:t>(</w:t>
            </w:r>
            <w:r w:rsidRPr="00524A23">
              <w:rPr>
                <w:rFonts w:eastAsiaTheme="minorHAnsi"/>
                <w:bCs/>
                <w:lang w:eastAsia="en-US"/>
              </w:rPr>
              <w:t>лично в МФЦ (указать адрес)/в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9C3" w:rsidRPr="003A3C0B" w:rsidRDefault="006969C3" w:rsidP="00C04AD4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</w:tbl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Приложение: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sz w:val="20"/>
          <w:lang w:eastAsia="en-US"/>
        </w:rPr>
        <w:t xml:space="preserve"> _____________                                     __________________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 w:val="0"/>
          <w:bCs w:val="0"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sz w:val="20"/>
          <w:lang w:eastAsia="en-US"/>
        </w:rPr>
        <w:t xml:space="preserve">     (дата)                                            (подпись)</w:t>
      </w: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Default="006969C3" w:rsidP="006969C3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A1012" w:rsidRDefault="006A1012" w:rsidP="006969C3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</w:p>
    <w:p w:rsidR="006A1012" w:rsidRDefault="006A1012" w:rsidP="006969C3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</w:p>
    <w:p w:rsidR="006A1012" w:rsidRDefault="006A1012" w:rsidP="006969C3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lastRenderedPageBreak/>
        <w:t xml:space="preserve">Приложение № </w:t>
      </w:r>
      <w:r>
        <w:rPr>
          <w:rFonts w:eastAsiaTheme="minorHAnsi"/>
          <w:lang w:eastAsia="en-US"/>
        </w:rPr>
        <w:t>2</w:t>
      </w: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к административному регламенту,</w:t>
      </w: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 xml:space="preserve"> утв. Постановлением администрации </w:t>
      </w:r>
    </w:p>
    <w:p w:rsidR="006A1012" w:rsidRPr="006A1012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МО "Большелуцкое сельское поселение"</w:t>
      </w:r>
    </w:p>
    <w:p w:rsidR="006969C3" w:rsidRDefault="006A1012" w:rsidP="006A1012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A1012">
        <w:rPr>
          <w:rFonts w:eastAsiaTheme="minorHAnsi"/>
          <w:lang w:eastAsia="en-US"/>
        </w:rPr>
        <w:t>от 04.03.2024 № 5</w:t>
      </w:r>
      <w:r>
        <w:rPr>
          <w:rFonts w:eastAsiaTheme="minorHAnsi"/>
          <w:lang w:eastAsia="en-US"/>
        </w:rPr>
        <w:t>1</w:t>
      </w:r>
    </w:p>
    <w:p w:rsidR="006A1012" w:rsidRDefault="006A1012" w:rsidP="006A1012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РЕШЕНИЕ</w:t>
      </w: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 согласовании/об отказе в согласовании создания места (площадки)</w:t>
      </w: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"__" ____________ 20__ г.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В </w:t>
      </w:r>
      <w:r w:rsidR="00524A23">
        <w:rPr>
          <w:rFonts w:ascii="Times New Roman" w:eastAsiaTheme="minorHAnsi" w:hAnsi="Times New Roman"/>
          <w:b w:val="0"/>
          <w:sz w:val="20"/>
          <w:lang w:eastAsia="en-US"/>
        </w:rPr>
        <w:t>с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оответствии с Административным регламентом предоставления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муниципальной услуги «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Согласование создания места (площадки) накоплениятвердых коммунальных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отходов» администрацией муниципального образования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</w:t>
      </w:r>
    </w:p>
    <w:p w:rsidR="006969C3" w:rsidRPr="00707341" w:rsidRDefault="006969C3" w:rsidP="00524A2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(должность, Ф.И.О.)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принято решение о согласовании/об отказе в согласованиисоздания места (площадки) накопления ТКО по адресу: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 заявителя: 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действующего на основании: 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на основании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(указать обстоятельства, послужившие основанием для отказа)</w:t>
      </w:r>
    </w:p>
    <w:p w:rsidR="006969C3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Собственнику  места  (площадки) накопления ТКО оборудовать место (площадку)накопления ТКО до </w:t>
      </w:r>
      <w:r>
        <w:rPr>
          <w:rFonts w:ascii="Times New Roman" w:eastAsiaTheme="minorHAnsi" w:hAnsi="Times New Roman"/>
          <w:b w:val="0"/>
          <w:sz w:val="20"/>
          <w:lang w:eastAsia="en-US"/>
        </w:rPr>
        <w:t>«__»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 20__ г.;следовать представленной схеме размещения места (площадки)накопления твердых коммунальных отходов;</w:t>
      </w:r>
      <w:r>
        <w:rPr>
          <w:rFonts w:ascii="Times New Roman" w:eastAsiaTheme="minorHAnsi" w:hAnsi="Times New Roman"/>
          <w:b w:val="0"/>
          <w:sz w:val="20"/>
          <w:lang w:eastAsia="en-US"/>
        </w:rPr>
        <w:t>с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одержать   и   эксплуатировать место (площадку)  накопления  ТКО  иприлегающую  территорию  в  соответствии  с  требованиями  законодательстваРоссийской  Федерации  в области санитарно-эпидемиологического благополучиянаселения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>.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Не позднее 3 рабочих дней со дня начала использования места (площадки)накопления   ТКО   направить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в администрацию муниципального образования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заявку о включениисведений о месте (площадке)  накопления  ТКО  в  реестр  мест (площадок)накопления твердых коммунальных отходов.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       ____________      _________________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(должность)             (подпись)             (Ф.И.О)</w:t>
      </w:r>
    </w:p>
    <w:p w:rsidR="006969C3" w:rsidRPr="00707341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6969C3" w:rsidRPr="00D77D56" w:rsidRDefault="006969C3" w:rsidP="006969C3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М.п.</w:t>
      </w:r>
    </w:p>
    <w:sectPr w:rsidR="006969C3" w:rsidRPr="00D77D56" w:rsidSect="000601D1">
      <w:headerReference w:type="default" r:id="rId9"/>
      <w:footerReference w:type="default" r:id="rId10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B3F" w:rsidRDefault="00D91B3F">
      <w:r>
        <w:separator/>
      </w:r>
    </w:p>
  </w:endnote>
  <w:endnote w:type="continuationSeparator" w:id="1">
    <w:p w:rsidR="00D91B3F" w:rsidRDefault="00D91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B3F" w:rsidRDefault="00D91B3F">
      <w:r>
        <w:separator/>
      </w:r>
    </w:p>
  </w:footnote>
  <w:footnote w:type="continuationSeparator" w:id="1">
    <w:p w:rsidR="00D91B3F" w:rsidRDefault="00D91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95726F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334660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C733A"/>
    <w:rsid w:val="001E1ABC"/>
    <w:rsid w:val="002234D0"/>
    <w:rsid w:val="00234EE7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34660"/>
    <w:rsid w:val="003463C6"/>
    <w:rsid w:val="00385963"/>
    <w:rsid w:val="00391412"/>
    <w:rsid w:val="003921CB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070F5"/>
    <w:rsid w:val="00513DD0"/>
    <w:rsid w:val="00524A23"/>
    <w:rsid w:val="00526A24"/>
    <w:rsid w:val="005342B6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969C3"/>
    <w:rsid w:val="006A1012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C454C"/>
    <w:rsid w:val="008D1013"/>
    <w:rsid w:val="008E0B81"/>
    <w:rsid w:val="008F0594"/>
    <w:rsid w:val="009028C0"/>
    <w:rsid w:val="009351B4"/>
    <w:rsid w:val="009430BB"/>
    <w:rsid w:val="0095071F"/>
    <w:rsid w:val="00950AB3"/>
    <w:rsid w:val="0095726F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378A1"/>
    <w:rsid w:val="00C4462A"/>
    <w:rsid w:val="00C61913"/>
    <w:rsid w:val="00C61D55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313F9"/>
    <w:rsid w:val="00D3746E"/>
    <w:rsid w:val="00D40C47"/>
    <w:rsid w:val="00D6165E"/>
    <w:rsid w:val="00D90340"/>
    <w:rsid w:val="00D914D5"/>
    <w:rsid w:val="00D91B3F"/>
    <w:rsid w:val="00D91C74"/>
    <w:rsid w:val="00D93629"/>
    <w:rsid w:val="00DC2F77"/>
    <w:rsid w:val="00DE2342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39A8694D5DDF6805B4B9FA2C1DB83B79B687B0295049AE3DAD451A0E7F962FD64D4143F0AC16DEE0C5F263D766855ECB1597484D5D1734GDXD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HP</cp:lastModifiedBy>
  <cp:revision>2</cp:revision>
  <cp:lastPrinted>2024-03-04T12:48:00Z</cp:lastPrinted>
  <dcterms:created xsi:type="dcterms:W3CDTF">2024-03-07T10:42:00Z</dcterms:created>
  <dcterms:modified xsi:type="dcterms:W3CDTF">2024-03-07T10:42:00Z</dcterms:modified>
</cp:coreProperties>
</file>