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A694" w14:textId="63308471" w:rsidR="00D91C74" w:rsidRPr="00D76647" w:rsidRDefault="00D91C74" w:rsidP="00D91C74">
      <w:pPr>
        <w:tabs>
          <w:tab w:val="left" w:pos="0"/>
          <w:tab w:val="left" w:pos="1134"/>
        </w:tabs>
        <w:jc w:val="right"/>
        <w:rPr>
          <w:b/>
        </w:rPr>
      </w:pPr>
      <w:r w:rsidRPr="00D76647">
        <w:t>Приложение № 1</w:t>
      </w:r>
    </w:p>
    <w:p w14:paraId="61796650" w14:textId="77777777" w:rsidR="00D91C74" w:rsidRPr="00D76647" w:rsidRDefault="00D91C74" w:rsidP="00D91C74">
      <w:pPr>
        <w:tabs>
          <w:tab w:val="left" w:pos="0"/>
          <w:tab w:val="left" w:pos="1134"/>
        </w:tabs>
        <w:jc w:val="right"/>
        <w:rPr>
          <w:b/>
        </w:rPr>
      </w:pPr>
      <w:r w:rsidRPr="00D76647">
        <w:t xml:space="preserve">к Постановлению администрации </w:t>
      </w:r>
    </w:p>
    <w:p w14:paraId="0956F025" w14:textId="77777777" w:rsidR="00D91C74" w:rsidRPr="00D76647" w:rsidRDefault="00D91C74" w:rsidP="00D91C74">
      <w:pPr>
        <w:tabs>
          <w:tab w:val="left" w:pos="0"/>
          <w:tab w:val="left" w:pos="1134"/>
        </w:tabs>
        <w:jc w:val="right"/>
        <w:rPr>
          <w:b/>
        </w:rPr>
      </w:pPr>
      <w:r w:rsidRPr="00D76647">
        <w:t xml:space="preserve"> МО "Большелуцкое сельское поселение"</w:t>
      </w:r>
    </w:p>
    <w:p w14:paraId="67477030" w14:textId="49415F83" w:rsidR="00D91C74" w:rsidRDefault="00D91C74" w:rsidP="00D91C74">
      <w:pPr>
        <w:tabs>
          <w:tab w:val="left" w:pos="0"/>
        </w:tabs>
        <w:ind w:firstLine="567"/>
        <w:jc w:val="right"/>
      </w:pPr>
      <w:r w:rsidRPr="00D76647">
        <w:t>от 27 декабря 2023 года № 41</w:t>
      </w:r>
      <w:r>
        <w:t>6</w:t>
      </w:r>
    </w:p>
    <w:p w14:paraId="773A0BFE" w14:textId="77777777" w:rsidR="00D91C74" w:rsidRPr="003767E6" w:rsidRDefault="00D91C74" w:rsidP="00D91C74">
      <w:pPr>
        <w:suppressAutoHyphens/>
        <w:autoSpaceDE w:val="0"/>
        <w:autoSpaceDN w:val="0"/>
        <w:adjustRightInd w:val="0"/>
        <w:jc w:val="center"/>
        <w:rPr>
          <w:b/>
          <w:bCs/>
          <w:sz w:val="28"/>
          <w:szCs w:val="28"/>
          <w:lang w:eastAsia="zh-CN"/>
        </w:rPr>
      </w:pPr>
      <w:r w:rsidRPr="003767E6">
        <w:rPr>
          <w:b/>
          <w:bCs/>
          <w:sz w:val="28"/>
          <w:szCs w:val="28"/>
          <w:lang w:eastAsia="zh-CN"/>
        </w:rPr>
        <w:t xml:space="preserve">Административный регламент </w:t>
      </w:r>
    </w:p>
    <w:p w14:paraId="08EAF5A1" w14:textId="77777777" w:rsidR="00D91C74" w:rsidRPr="00D91C74" w:rsidRDefault="00D91C74" w:rsidP="00D91C74">
      <w:pPr>
        <w:suppressAutoHyphens/>
        <w:autoSpaceDE w:val="0"/>
        <w:autoSpaceDN w:val="0"/>
        <w:adjustRightInd w:val="0"/>
        <w:jc w:val="center"/>
        <w:rPr>
          <w:b/>
          <w:bCs/>
          <w:color w:val="000000"/>
          <w:sz w:val="28"/>
          <w:szCs w:val="28"/>
          <w:lang w:eastAsia="zh-CN"/>
        </w:rPr>
      </w:pPr>
      <w:r w:rsidRPr="00D91C74">
        <w:rPr>
          <w:b/>
          <w:bCs/>
          <w:sz w:val="28"/>
          <w:szCs w:val="28"/>
          <w:lang w:eastAsia="zh-CN"/>
        </w:rPr>
        <w:t xml:space="preserve">предоставления муниципальной услуги </w:t>
      </w:r>
    </w:p>
    <w:p w14:paraId="38DDD9C3" w14:textId="5F7323E0" w:rsidR="00D91C74" w:rsidRPr="00D91C74" w:rsidRDefault="00D91C74" w:rsidP="00D91C74">
      <w:pPr>
        <w:widowControl w:val="0"/>
        <w:suppressAutoHyphens/>
        <w:autoSpaceDE w:val="0"/>
        <w:ind w:firstLine="709"/>
        <w:contextualSpacing/>
        <w:jc w:val="center"/>
        <w:rPr>
          <w:b/>
          <w:bCs/>
          <w:sz w:val="28"/>
          <w:szCs w:val="28"/>
          <w:lang w:eastAsia="zh-CN"/>
        </w:rPr>
      </w:pPr>
      <w:r w:rsidRPr="00D91C74">
        <w:rPr>
          <w:b/>
          <w:bCs/>
          <w:color w:val="000000"/>
          <w:sz w:val="28"/>
          <w:szCs w:val="28"/>
          <w:lang w:eastAsia="zh-CN"/>
        </w:rPr>
        <w:t xml:space="preserve">«Предоставление разрешения (ордера) на </w:t>
      </w:r>
      <w:r w:rsidRPr="00D91C74">
        <w:rPr>
          <w:b/>
          <w:sz w:val="28"/>
          <w:szCs w:val="28"/>
        </w:rPr>
        <w:t xml:space="preserve">производство </w:t>
      </w:r>
      <w:r w:rsidRPr="00D91C74">
        <w:rPr>
          <w:b/>
          <w:bCs/>
          <w:color w:val="000000"/>
          <w:sz w:val="28"/>
          <w:szCs w:val="28"/>
          <w:lang w:eastAsia="zh-CN"/>
        </w:rPr>
        <w:t>земляных работ»</w:t>
      </w:r>
    </w:p>
    <w:p w14:paraId="31F7D120" w14:textId="77777777" w:rsidR="00D91C74" w:rsidRPr="00D91C74" w:rsidRDefault="00D91C74" w:rsidP="00D91C74">
      <w:pPr>
        <w:widowControl w:val="0"/>
        <w:suppressAutoHyphens/>
        <w:autoSpaceDE w:val="0"/>
        <w:ind w:hanging="142"/>
        <w:contextualSpacing/>
        <w:jc w:val="center"/>
        <w:rPr>
          <w:b/>
          <w:bCs/>
          <w:sz w:val="28"/>
          <w:szCs w:val="28"/>
          <w:lang w:eastAsia="zh-CN"/>
        </w:rPr>
      </w:pPr>
    </w:p>
    <w:p w14:paraId="0B1E96D0" w14:textId="77777777" w:rsidR="00D91C74" w:rsidRPr="00E50AFF" w:rsidRDefault="00D91C74" w:rsidP="00D91C74">
      <w:pPr>
        <w:widowControl w:val="0"/>
        <w:numPr>
          <w:ilvl w:val="0"/>
          <w:numId w:val="22"/>
        </w:numPr>
        <w:suppressAutoHyphens/>
        <w:autoSpaceDE w:val="0"/>
        <w:contextualSpacing/>
        <w:jc w:val="center"/>
        <w:rPr>
          <w:b/>
          <w:bCs/>
          <w:sz w:val="24"/>
          <w:szCs w:val="24"/>
          <w:lang w:eastAsia="zh-CN"/>
        </w:rPr>
      </w:pPr>
      <w:r w:rsidRPr="00E50AFF">
        <w:rPr>
          <w:b/>
          <w:bCs/>
          <w:sz w:val="24"/>
          <w:szCs w:val="24"/>
          <w:lang w:eastAsia="zh-CN"/>
        </w:rPr>
        <w:t>Общие положения</w:t>
      </w:r>
    </w:p>
    <w:p w14:paraId="38B464F7" w14:textId="5F343937" w:rsidR="00D91C74" w:rsidRPr="00E50AFF" w:rsidRDefault="00D91C74" w:rsidP="00D91C74">
      <w:pPr>
        <w:widowControl w:val="0"/>
        <w:suppressAutoHyphens/>
        <w:autoSpaceDE w:val="0"/>
        <w:jc w:val="both"/>
        <w:rPr>
          <w:spacing w:val="-4"/>
          <w:sz w:val="24"/>
          <w:szCs w:val="24"/>
          <w:lang w:eastAsia="zh-CN"/>
        </w:rPr>
      </w:pPr>
      <w:r w:rsidRPr="00E50AFF">
        <w:rPr>
          <w:color w:val="0070C0"/>
          <w:sz w:val="24"/>
          <w:szCs w:val="24"/>
          <w:lang w:eastAsia="zh-CN"/>
        </w:rPr>
        <w:t xml:space="preserve">          </w:t>
      </w:r>
      <w:r w:rsidRPr="00E50AFF">
        <w:rPr>
          <w:sz w:val="24"/>
          <w:szCs w:val="24"/>
          <w:lang w:eastAsia="zh-CN"/>
        </w:rPr>
        <w:t xml:space="preserve">1.1. Наименование муниципальной услуги </w:t>
      </w:r>
      <w:r w:rsidRPr="00E50AFF">
        <w:rPr>
          <w:spacing w:val="-4"/>
          <w:sz w:val="24"/>
          <w:szCs w:val="24"/>
          <w:lang w:eastAsia="zh-CN"/>
        </w:rPr>
        <w:t xml:space="preserve">«Предоставление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pacing w:val="-4"/>
          <w:sz w:val="24"/>
          <w:szCs w:val="24"/>
          <w:lang w:eastAsia="zh-CN"/>
        </w:rPr>
        <w:t xml:space="preserve">земляных работ». </w:t>
      </w:r>
    </w:p>
    <w:p w14:paraId="7B923BAE" w14:textId="7183E1F2" w:rsidR="00D91C74" w:rsidRPr="00E50AFF" w:rsidRDefault="00D91C74" w:rsidP="00D91C74">
      <w:pPr>
        <w:suppressAutoHyphens/>
        <w:autoSpaceDE w:val="0"/>
        <w:autoSpaceDN w:val="0"/>
        <w:adjustRightInd w:val="0"/>
        <w:ind w:firstLine="720"/>
        <w:jc w:val="both"/>
        <w:rPr>
          <w:sz w:val="24"/>
          <w:szCs w:val="24"/>
          <w:lang w:eastAsia="zh-CN"/>
        </w:rPr>
      </w:pPr>
      <w:r w:rsidRPr="00E50AFF">
        <w:rPr>
          <w:sz w:val="24"/>
          <w:szCs w:val="24"/>
          <w:lang w:eastAsia="zh-CN"/>
        </w:rPr>
        <w:t xml:space="preserve">Административный регламент предоставления муниципальной услуги по </w:t>
      </w:r>
      <w:r w:rsidRPr="00E50AFF">
        <w:rPr>
          <w:color w:val="000000"/>
          <w:sz w:val="24"/>
          <w:szCs w:val="24"/>
          <w:lang w:eastAsia="x-none"/>
        </w:rPr>
        <w:t xml:space="preserve">предоставлению разрешений на </w:t>
      </w:r>
      <w:r w:rsidRPr="00E50AFF">
        <w:rPr>
          <w:sz w:val="24"/>
          <w:szCs w:val="24"/>
        </w:rPr>
        <w:t>производство</w:t>
      </w:r>
      <w:r w:rsidRPr="00E50AFF">
        <w:rPr>
          <w:sz w:val="24"/>
          <w:szCs w:val="24"/>
          <w:shd w:val="clear" w:color="auto" w:fill="FBFCFD"/>
          <w:lang w:eastAsia="zh-CN"/>
        </w:rPr>
        <w:t xml:space="preserve"> </w:t>
      </w:r>
      <w:r w:rsidRPr="00E50AFF">
        <w:rPr>
          <w:color w:val="000000"/>
          <w:sz w:val="24"/>
          <w:szCs w:val="24"/>
          <w:lang w:eastAsia="x-none"/>
        </w:rPr>
        <w:t xml:space="preserve">земляных работ </w:t>
      </w:r>
      <w:r w:rsidRPr="00E50AFF">
        <w:rPr>
          <w:sz w:val="24"/>
          <w:szCs w:val="24"/>
          <w:lang w:eastAsia="zh-CN"/>
        </w:rPr>
        <w:t xml:space="preserve">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14:paraId="34088E41" w14:textId="6B10891A" w:rsidR="00D91C74" w:rsidRPr="00E50AFF" w:rsidRDefault="00D91C74" w:rsidP="00D91C74">
      <w:pPr>
        <w:suppressAutoHyphens/>
        <w:autoSpaceDE w:val="0"/>
        <w:autoSpaceDN w:val="0"/>
        <w:adjustRightInd w:val="0"/>
        <w:ind w:firstLine="720"/>
        <w:jc w:val="both"/>
        <w:rPr>
          <w:sz w:val="24"/>
          <w:szCs w:val="24"/>
          <w:lang w:eastAsia="zh-CN"/>
        </w:rPr>
      </w:pPr>
      <w:r w:rsidRPr="00E50AFF">
        <w:rPr>
          <w:sz w:val="24"/>
          <w:szCs w:val="24"/>
          <w:lang w:eastAsia="zh-CN"/>
        </w:rPr>
        <w:t xml:space="preserve">Муниципальная услуга предоставляется в случае осуществления земляных работ при строительстве, реконструкции и ремонте сетей </w:t>
      </w:r>
      <w:proofErr w:type="spellStart"/>
      <w:r w:rsidRPr="00E50AFF">
        <w:rPr>
          <w:sz w:val="24"/>
          <w:szCs w:val="24"/>
          <w:lang w:eastAsia="zh-CN"/>
        </w:rPr>
        <w:t>инженерно</w:t>
      </w:r>
      <w:proofErr w:type="spellEnd"/>
      <w:r w:rsidRPr="00E50AFF">
        <w:rPr>
          <w:sz w:val="24"/>
          <w:szCs w:val="24"/>
          <w:lang w:eastAsia="zh-CN"/>
        </w:rPr>
        <w:t xml:space="preserve"> – технического обеспечения, подземных сооружений, иных объектов капитального строительства, объектов дорожного хозяйства, а также благоустройстве  территории, установке и ремонте временных конструкций и сооружений, </w:t>
      </w:r>
      <w:proofErr w:type="spellStart"/>
      <w:r w:rsidRPr="00E50AFF">
        <w:rPr>
          <w:sz w:val="24"/>
          <w:szCs w:val="24"/>
          <w:lang w:eastAsia="zh-CN"/>
        </w:rPr>
        <w:t>аварийно</w:t>
      </w:r>
      <w:proofErr w:type="spellEnd"/>
      <w:r w:rsidRPr="00E50AFF">
        <w:rPr>
          <w:sz w:val="24"/>
          <w:szCs w:val="24"/>
          <w:lang w:eastAsia="zh-CN"/>
        </w:rPr>
        <w:t xml:space="preserve"> – восстановительном ремонте, проводимом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на территории </w:t>
      </w:r>
      <w:r w:rsidR="00A477EE">
        <w:rPr>
          <w:sz w:val="24"/>
          <w:szCs w:val="24"/>
          <w:lang w:eastAsia="zh-CN"/>
        </w:rPr>
        <w:t xml:space="preserve">МО "Большелуцкое сельское поселение" </w:t>
      </w:r>
      <w:r w:rsidRPr="00E50AFF">
        <w:rPr>
          <w:i/>
          <w:sz w:val="24"/>
          <w:szCs w:val="24"/>
          <w:lang w:eastAsia="zh-CN"/>
        </w:rPr>
        <w:t xml:space="preserve"> </w:t>
      </w:r>
      <w:r w:rsidRPr="00E50AFF">
        <w:rPr>
          <w:sz w:val="24"/>
          <w:szCs w:val="24"/>
          <w:lang w:eastAsia="zh-CN"/>
        </w:rPr>
        <w:t>и продлении сроков осуществления земляных работ.</w:t>
      </w:r>
    </w:p>
    <w:p w14:paraId="474619D2"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eastAsia="zh-CN"/>
        </w:rPr>
      </w:pPr>
      <w:r w:rsidRPr="00E50AFF">
        <w:rPr>
          <w:sz w:val="24"/>
          <w:szCs w:val="24"/>
          <w:lang w:val="x-none" w:eastAsia="zh-CN"/>
        </w:rPr>
        <w:t xml:space="preserve">1.2. Заявителями, имеющими право на получение муниципальной услуги, </w:t>
      </w:r>
      <w:r w:rsidRPr="00E50AFF">
        <w:rPr>
          <w:sz w:val="24"/>
          <w:szCs w:val="24"/>
          <w:lang w:val="x-none"/>
        </w:rPr>
        <w:t>(далее - заявители)</w:t>
      </w:r>
      <w:r w:rsidRPr="00E50AFF">
        <w:rPr>
          <w:sz w:val="24"/>
          <w:szCs w:val="24"/>
        </w:rPr>
        <w:t xml:space="preserve">, </w:t>
      </w:r>
      <w:r w:rsidRPr="00E50AFF">
        <w:rPr>
          <w:sz w:val="24"/>
          <w:szCs w:val="24"/>
          <w:lang w:val="x-none" w:eastAsia="zh-CN"/>
        </w:rPr>
        <w:t xml:space="preserve">являются: </w:t>
      </w:r>
    </w:p>
    <w:p w14:paraId="67596EB2" w14:textId="2B712216"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 xml:space="preserve">-юридические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p>
    <w:p w14:paraId="6CF88199"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highlight w:val="cyan"/>
        </w:rPr>
      </w:pPr>
      <w:r w:rsidRPr="00E50AFF">
        <w:rPr>
          <w:sz w:val="24"/>
          <w:szCs w:val="24"/>
          <w:lang w:val="x-none"/>
        </w:rPr>
        <w:t>- физические лица</w:t>
      </w:r>
      <w:r w:rsidRPr="00E50AFF">
        <w:rPr>
          <w:sz w:val="24"/>
          <w:szCs w:val="24"/>
        </w:rPr>
        <w:t xml:space="preserve">, в том числе зарегистрированные в качестве </w:t>
      </w:r>
      <w:r w:rsidRPr="00E50AFF">
        <w:rPr>
          <w:sz w:val="24"/>
          <w:szCs w:val="24"/>
          <w:lang w:val="x-none"/>
        </w:rPr>
        <w:t>индивидуальны</w:t>
      </w:r>
      <w:r w:rsidRPr="00E50AFF">
        <w:rPr>
          <w:sz w:val="24"/>
          <w:szCs w:val="24"/>
        </w:rPr>
        <w:t>х</w:t>
      </w:r>
      <w:r w:rsidRPr="00E50AFF">
        <w:rPr>
          <w:sz w:val="24"/>
          <w:szCs w:val="24"/>
          <w:lang w:val="x-none"/>
        </w:rPr>
        <w:t xml:space="preserve"> предпринимател</w:t>
      </w:r>
      <w:r w:rsidRPr="00E50AFF">
        <w:rPr>
          <w:sz w:val="24"/>
          <w:szCs w:val="24"/>
        </w:rPr>
        <w:t>ей</w:t>
      </w:r>
      <w:r w:rsidRPr="00E50AFF">
        <w:rPr>
          <w:sz w:val="24"/>
          <w:szCs w:val="24"/>
          <w:lang w:val="x-none"/>
        </w:rPr>
        <w:t>;</w:t>
      </w:r>
      <w:r w:rsidRPr="00E50AFF">
        <w:rPr>
          <w:sz w:val="24"/>
          <w:szCs w:val="24"/>
          <w:highlight w:val="cyan"/>
        </w:rPr>
        <w:t xml:space="preserve">  </w:t>
      </w:r>
    </w:p>
    <w:p w14:paraId="1490A9BE"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Представлять интересы заявителя имеют право:</w:t>
      </w:r>
    </w:p>
    <w:p w14:paraId="0CCCABE1"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 от имени физических лиц</w:t>
      </w:r>
      <w:r w:rsidRPr="00E50AFF">
        <w:rPr>
          <w:sz w:val="24"/>
          <w:szCs w:val="24"/>
        </w:rPr>
        <w:t>, в том числе зарегистрированных в качестве индивидуальных предпринимателей</w:t>
      </w:r>
      <w:r w:rsidRPr="00E50AFF">
        <w:rPr>
          <w:sz w:val="24"/>
          <w:szCs w:val="24"/>
          <w:lang w:val="x-none"/>
        </w:rPr>
        <w:t>:</w:t>
      </w:r>
    </w:p>
    <w:p w14:paraId="22EA7FA7"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представители, действующие в силу полномочий, основанных на доверенности</w:t>
      </w:r>
      <w:r w:rsidRPr="00E50AFF">
        <w:rPr>
          <w:sz w:val="24"/>
          <w:szCs w:val="24"/>
        </w:rPr>
        <w:t xml:space="preserve">, </w:t>
      </w:r>
      <w:r w:rsidRPr="00E50AFF">
        <w:rPr>
          <w:sz w:val="24"/>
          <w:szCs w:val="24"/>
          <w:lang w:val="x-none" w:eastAsia="zh-CN"/>
        </w:rPr>
        <w:t>на основании федерального закона либо на основании акта, уполномоченного на то государственного органа или органа местного самоуправления</w:t>
      </w:r>
      <w:r w:rsidRPr="00E50AFF">
        <w:rPr>
          <w:sz w:val="24"/>
          <w:szCs w:val="24"/>
          <w:lang w:val="x-none"/>
        </w:rPr>
        <w:t>;</w:t>
      </w:r>
    </w:p>
    <w:p w14:paraId="192FE3E4"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 от имени юридических лиц:</w:t>
      </w:r>
    </w:p>
    <w:p w14:paraId="5D465A79"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представители, действующие в соответствии с законом или учредительными документами от имени заявителя без доверенности;</w:t>
      </w:r>
    </w:p>
    <w:p w14:paraId="6F09BA15" w14:textId="77777777" w:rsidR="00D91C74" w:rsidRPr="00E50AFF" w:rsidRDefault="00D91C74" w:rsidP="00D91C74">
      <w:pPr>
        <w:widowControl w:val="0"/>
        <w:tabs>
          <w:tab w:val="left" w:pos="142"/>
          <w:tab w:val="left" w:pos="284"/>
          <w:tab w:val="left" w:pos="1418"/>
        </w:tabs>
        <w:autoSpaceDE w:val="0"/>
        <w:autoSpaceDN w:val="0"/>
        <w:adjustRightInd w:val="0"/>
        <w:ind w:firstLine="709"/>
        <w:contextualSpacing/>
        <w:jc w:val="both"/>
        <w:rPr>
          <w:sz w:val="24"/>
          <w:szCs w:val="24"/>
          <w:lang w:val="x-none"/>
        </w:rPr>
      </w:pPr>
      <w:r w:rsidRPr="00E50AFF">
        <w:rPr>
          <w:sz w:val="24"/>
          <w:szCs w:val="24"/>
          <w:lang w:val="x-none"/>
        </w:rPr>
        <w:t>представители, действующие от имени заявителя в силу полномочий на основании доверенности или договора.</w:t>
      </w:r>
    </w:p>
    <w:p w14:paraId="6334A792" w14:textId="34B8D269"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1.2.1. Муниципальную услугу предоставляет администрация МО "Большелуцкое сельское поселение" (далее - Администрация). </w:t>
      </w:r>
    </w:p>
    <w:p w14:paraId="760D7443" w14:textId="2DFBECD1"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Оказание муниципальной услуги осуществляется </w:t>
      </w:r>
      <w:r w:rsidRPr="00E50AFF">
        <w:rPr>
          <w:color w:val="000000"/>
          <w:sz w:val="24"/>
          <w:szCs w:val="24"/>
          <w:lang w:eastAsia="zh-CN"/>
        </w:rPr>
        <w:t>в предоставлении</w:t>
      </w:r>
      <w:r w:rsidRPr="00E50AFF">
        <w:rPr>
          <w:sz w:val="24"/>
          <w:szCs w:val="24"/>
          <w:lang w:eastAsia="zh-CN"/>
        </w:rPr>
        <w:t xml:space="preserve">, продлении, закрытии (исполнении) разрешения (ордера) </w:t>
      </w:r>
      <w:r w:rsidRPr="00E50AFF">
        <w:rPr>
          <w:sz w:val="24"/>
          <w:szCs w:val="24"/>
          <w:shd w:val="clear" w:color="auto" w:fill="FBFCFD"/>
          <w:lang w:eastAsia="zh-CN"/>
        </w:rPr>
        <w:t xml:space="preserve">на </w:t>
      </w:r>
      <w:r w:rsidRPr="00E50AFF">
        <w:rPr>
          <w:sz w:val="24"/>
          <w:szCs w:val="24"/>
        </w:rPr>
        <w:t>производство</w:t>
      </w:r>
      <w:r w:rsidRPr="00E50AFF">
        <w:rPr>
          <w:sz w:val="24"/>
          <w:szCs w:val="24"/>
          <w:shd w:val="clear" w:color="auto" w:fill="FBFCFD"/>
          <w:lang w:eastAsia="zh-CN"/>
        </w:rPr>
        <w:t xml:space="preserve"> земляных работ, представляющим собой документ, дающий право осуществлять производство земляных </w:t>
      </w:r>
      <w:r w:rsidRPr="00E50AFF">
        <w:rPr>
          <w:sz w:val="24"/>
          <w:szCs w:val="24"/>
          <w:shd w:val="clear" w:color="auto" w:fill="FBFCFD"/>
          <w:lang w:eastAsia="zh-CN"/>
        </w:rPr>
        <w:lastRenderedPageBreak/>
        <w:t xml:space="preserve">работ, их продление и закрытие </w:t>
      </w:r>
      <w:r w:rsidRPr="00E50AFF">
        <w:rPr>
          <w:sz w:val="24"/>
          <w:szCs w:val="24"/>
          <w:lang w:eastAsia="zh-CN"/>
        </w:rPr>
        <w:t>(исполнение)</w:t>
      </w:r>
      <w:r w:rsidRPr="00E50AFF">
        <w:rPr>
          <w:color w:val="FF0000"/>
          <w:sz w:val="24"/>
          <w:szCs w:val="24"/>
          <w:lang w:eastAsia="zh-CN"/>
        </w:rPr>
        <w:t xml:space="preserve"> </w:t>
      </w:r>
      <w:r w:rsidRPr="00E50AFF">
        <w:rPr>
          <w:sz w:val="24"/>
          <w:szCs w:val="24"/>
          <w:shd w:val="clear" w:color="auto" w:fill="FBFCFD"/>
          <w:lang w:eastAsia="zh-CN"/>
        </w:rPr>
        <w:t>при производстве работ, предусмотренных в абзаце третьем пункта 1.1. настоящего административного регламента</w:t>
      </w:r>
      <w:r w:rsidRPr="00E50AFF">
        <w:rPr>
          <w:sz w:val="24"/>
          <w:szCs w:val="24"/>
          <w:lang w:eastAsia="zh-CN"/>
        </w:rPr>
        <w:t>.</w:t>
      </w:r>
    </w:p>
    <w:p w14:paraId="7D322193"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1.2.2.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073F12B2"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 Получение разрешения (ордера) на право производства земляных работ обязательно, в том числе, при производстве следующих работ, требующих проведения земляных работ:</w:t>
      </w:r>
    </w:p>
    <w:p w14:paraId="19BCE7BF"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14:paraId="7F133CE3"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2013BAA4" w14:textId="38F656ED" w:rsidR="00D91C74" w:rsidRPr="00E50AFF" w:rsidRDefault="00D91C74" w:rsidP="00D91C74">
      <w:pPr>
        <w:autoSpaceDE w:val="0"/>
        <w:autoSpaceDN w:val="0"/>
        <w:adjustRightInd w:val="0"/>
        <w:ind w:firstLine="540"/>
        <w:jc w:val="both"/>
        <w:rPr>
          <w:sz w:val="24"/>
          <w:szCs w:val="24"/>
        </w:rPr>
      </w:pPr>
      <w:r w:rsidRPr="00E50AFF">
        <w:rPr>
          <w:sz w:val="24"/>
          <w:szCs w:val="24"/>
        </w:rPr>
        <w:t>1.2.3.3. инженерные изыскания;</w:t>
      </w:r>
    </w:p>
    <w:p w14:paraId="2FEBE7E4"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082BE628"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w:t>
      </w:r>
    </w:p>
    <w:p w14:paraId="17293538"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1.2.3.6. аварийно-восстановительный ремонт сетей инженерно-технического обеспечения, сооружений;</w:t>
      </w:r>
    </w:p>
    <w:p w14:paraId="22EB7106"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3D5BB830"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1.2.3.8. проведение работ по сохранению объектов культурного наследия (в том числе, проведение археологических полевых работ);</w:t>
      </w:r>
    </w:p>
    <w:p w14:paraId="02B5EE72"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14:paraId="18893933"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1.2.3.10. установка опор информационных и рекламных конструкций;</w:t>
      </w:r>
    </w:p>
    <w:p w14:paraId="63640C54"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1.2.3.11.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14:paraId="1039E935" w14:textId="14B50F39" w:rsidR="00D91C74" w:rsidRPr="00E50AFF" w:rsidRDefault="00D91C74" w:rsidP="00D91C74">
      <w:pPr>
        <w:autoSpaceDE w:val="0"/>
        <w:autoSpaceDN w:val="0"/>
        <w:adjustRightInd w:val="0"/>
        <w:ind w:firstLine="540"/>
        <w:jc w:val="both"/>
        <w:rPr>
          <w:sz w:val="24"/>
          <w:szCs w:val="24"/>
        </w:rPr>
      </w:pPr>
      <w:r w:rsidRPr="00E50AFF">
        <w:rPr>
          <w:sz w:val="24"/>
          <w:szCs w:val="24"/>
        </w:rPr>
        <w:t xml:space="preserve">1.2.3.12. строительство объектов, предназначенных для транспортировки природного газа под давлением до 1,2 </w:t>
      </w:r>
      <w:proofErr w:type="spellStart"/>
      <w:r w:rsidRPr="00E50AFF">
        <w:rPr>
          <w:sz w:val="24"/>
          <w:szCs w:val="24"/>
        </w:rPr>
        <w:t>мегапаскаля</w:t>
      </w:r>
      <w:proofErr w:type="spellEnd"/>
      <w:r w:rsidRPr="00E50AFF">
        <w:rPr>
          <w:sz w:val="24"/>
          <w:szCs w:val="24"/>
        </w:rPr>
        <w:t xml:space="preserve"> включительно для целей газификации МО "Большелуцкое сельское поселение</w:t>
      </w:r>
      <w:proofErr w:type="gramStart"/>
      <w:r w:rsidRPr="00E50AFF">
        <w:rPr>
          <w:sz w:val="24"/>
          <w:szCs w:val="24"/>
        </w:rPr>
        <w:t>"  в</w:t>
      </w:r>
      <w:proofErr w:type="gramEnd"/>
      <w:r w:rsidRPr="00E50AFF">
        <w:rPr>
          <w:sz w:val="24"/>
          <w:szCs w:val="24"/>
        </w:rPr>
        <w:t xml:space="preserve"> рамках региональной программы газификации.</w:t>
      </w:r>
    </w:p>
    <w:p w14:paraId="18B43EF1" w14:textId="77777777" w:rsidR="00D91C74" w:rsidRPr="00E50AFF" w:rsidRDefault="00D91C74" w:rsidP="00D91C74">
      <w:pPr>
        <w:ind w:firstLine="709"/>
        <w:jc w:val="both"/>
        <w:rPr>
          <w:sz w:val="24"/>
          <w:szCs w:val="24"/>
        </w:rPr>
      </w:pPr>
      <w:r w:rsidRPr="00E50AFF">
        <w:rPr>
          <w:sz w:val="24"/>
          <w:szCs w:val="24"/>
        </w:rPr>
        <w:t>1.3. Информация о месте нахождения Администрации,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55DF6F3A" w14:textId="77777777" w:rsidR="00D91C74" w:rsidRPr="00E50AFF" w:rsidRDefault="00D91C74" w:rsidP="00D91C74">
      <w:pPr>
        <w:ind w:firstLine="709"/>
        <w:jc w:val="both"/>
        <w:rPr>
          <w:sz w:val="24"/>
          <w:szCs w:val="24"/>
        </w:rPr>
      </w:pPr>
      <w:r w:rsidRPr="00E50AFF">
        <w:rPr>
          <w:sz w:val="24"/>
          <w:szCs w:val="24"/>
        </w:rPr>
        <w:t xml:space="preserve">на информационных стендах в местах предоставления муниципальной услуги (в доступном для заявителей месте); </w:t>
      </w:r>
    </w:p>
    <w:p w14:paraId="77BAEF71" w14:textId="77777777" w:rsidR="00D91C74" w:rsidRPr="00E50AFF" w:rsidRDefault="00D91C74" w:rsidP="00D91C74">
      <w:pPr>
        <w:ind w:firstLine="709"/>
        <w:jc w:val="both"/>
        <w:rPr>
          <w:sz w:val="24"/>
          <w:szCs w:val="24"/>
        </w:rPr>
      </w:pPr>
      <w:r w:rsidRPr="00E50AFF">
        <w:rPr>
          <w:sz w:val="24"/>
          <w:szCs w:val="24"/>
        </w:rPr>
        <w:lastRenderedPageBreak/>
        <w:t>- на сайте Администрации;</w:t>
      </w:r>
    </w:p>
    <w:p w14:paraId="5980A70E" w14:textId="77777777" w:rsidR="00D91C74" w:rsidRPr="00E50AFF" w:rsidRDefault="00D91C74" w:rsidP="00D91C74">
      <w:pPr>
        <w:ind w:firstLine="709"/>
        <w:jc w:val="both"/>
        <w:rPr>
          <w:sz w:val="24"/>
          <w:szCs w:val="24"/>
        </w:rPr>
      </w:pPr>
      <w:r w:rsidRPr="00E50AFF">
        <w:rPr>
          <w:sz w:val="24"/>
          <w:szCs w:val="24"/>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14:paraId="3795983B" w14:textId="77777777" w:rsidR="00D91C74" w:rsidRPr="00E50AFF" w:rsidRDefault="00D91C74" w:rsidP="00D91C74">
      <w:pPr>
        <w:ind w:firstLine="709"/>
        <w:jc w:val="both"/>
        <w:rPr>
          <w:sz w:val="24"/>
          <w:szCs w:val="24"/>
        </w:rPr>
      </w:pPr>
      <w:r w:rsidRPr="00E50AFF">
        <w:rPr>
          <w:sz w:val="24"/>
          <w:szCs w:val="24"/>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E50AFF">
          <w:rPr>
            <w:sz w:val="24"/>
            <w:szCs w:val="24"/>
          </w:rPr>
          <w:t>www.gosuslugi.ru</w:t>
        </w:r>
      </w:hyperlink>
      <w:r w:rsidRPr="00E50AFF">
        <w:rPr>
          <w:sz w:val="24"/>
          <w:szCs w:val="24"/>
        </w:rPr>
        <w:t>.</w:t>
      </w:r>
    </w:p>
    <w:p w14:paraId="00FDE89A" w14:textId="77777777" w:rsidR="00D91C74" w:rsidRPr="00E50AFF" w:rsidRDefault="00D91C74" w:rsidP="00D91C74">
      <w:pPr>
        <w:ind w:firstLine="709"/>
        <w:jc w:val="both"/>
        <w:rPr>
          <w:sz w:val="24"/>
          <w:szCs w:val="24"/>
        </w:rPr>
      </w:pPr>
      <w:r w:rsidRPr="00E50AFF">
        <w:rPr>
          <w:sz w:val="24"/>
          <w:szCs w:val="24"/>
        </w:rPr>
        <w:t>- в государственной информационной системе «Реестр государственных и муниципальных услуг (функций) Ленинградской области» (далее - Реестр).</w:t>
      </w:r>
    </w:p>
    <w:p w14:paraId="27D11544" w14:textId="77777777" w:rsidR="00D91C74" w:rsidRPr="00E50AFF" w:rsidRDefault="00D91C74" w:rsidP="00D91C74">
      <w:pPr>
        <w:ind w:firstLine="709"/>
        <w:jc w:val="both"/>
        <w:rPr>
          <w:sz w:val="24"/>
          <w:szCs w:val="24"/>
          <w:lang w:eastAsia="zh-CN"/>
        </w:rPr>
      </w:pPr>
    </w:p>
    <w:p w14:paraId="1B29A9D3" w14:textId="77777777" w:rsidR="00D91C74" w:rsidRPr="00E50AFF" w:rsidRDefault="00D91C74" w:rsidP="00D91C74">
      <w:pPr>
        <w:suppressAutoHyphens/>
        <w:contextualSpacing/>
        <w:jc w:val="center"/>
        <w:rPr>
          <w:sz w:val="24"/>
          <w:szCs w:val="24"/>
          <w:lang w:eastAsia="zh-CN"/>
        </w:rPr>
      </w:pPr>
      <w:r w:rsidRPr="00E50AFF">
        <w:rPr>
          <w:b/>
          <w:sz w:val="24"/>
          <w:szCs w:val="24"/>
          <w:lang w:eastAsia="zh-CN"/>
        </w:rPr>
        <w:t>2. Стандарт предоставления муниципальной услуги</w:t>
      </w:r>
    </w:p>
    <w:p w14:paraId="2864B3A5" w14:textId="77777777" w:rsidR="00D91C74" w:rsidRPr="00E50AFF" w:rsidRDefault="00D91C74" w:rsidP="00D91C74">
      <w:pPr>
        <w:suppressAutoHyphens/>
        <w:ind w:firstLine="709"/>
        <w:contextualSpacing/>
        <w:jc w:val="both"/>
        <w:rPr>
          <w:sz w:val="24"/>
          <w:szCs w:val="24"/>
          <w:lang w:eastAsia="zh-CN"/>
        </w:rPr>
      </w:pPr>
    </w:p>
    <w:p w14:paraId="3A4C94AD" w14:textId="0115AB0B"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2.1. Наименование муниципальной услуги: </w:t>
      </w:r>
      <w:r w:rsidRPr="00E50AFF">
        <w:rPr>
          <w:spacing w:val="-4"/>
          <w:sz w:val="24"/>
          <w:szCs w:val="24"/>
          <w:lang w:eastAsia="zh-CN"/>
        </w:rPr>
        <w:t xml:space="preserve">«Предоставление разрешения (ордера) на </w:t>
      </w:r>
      <w:r w:rsidRPr="00E50AFF">
        <w:rPr>
          <w:bCs/>
          <w:sz w:val="24"/>
          <w:szCs w:val="24"/>
        </w:rPr>
        <w:t>производство</w:t>
      </w:r>
      <w:r w:rsidRPr="00E50AFF">
        <w:rPr>
          <w:b/>
          <w:sz w:val="24"/>
          <w:szCs w:val="24"/>
        </w:rPr>
        <w:t xml:space="preserve"> </w:t>
      </w:r>
      <w:r w:rsidRPr="00E50AFF">
        <w:rPr>
          <w:spacing w:val="-4"/>
          <w:sz w:val="24"/>
          <w:szCs w:val="24"/>
          <w:lang w:eastAsia="zh-CN"/>
        </w:rPr>
        <w:t>земляных работ».</w:t>
      </w:r>
    </w:p>
    <w:p w14:paraId="26F076D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2.2.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14:paraId="720D05D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Муниципальную услугу предоставляет Администрация. Структурным подразделением, ответственным за предоставление муниципальной услуги является отдел (указать наименование отдела) Администрации (далее - отдел).</w:t>
      </w:r>
    </w:p>
    <w:p w14:paraId="78A668EA" w14:textId="77777777" w:rsidR="00D91C74" w:rsidRPr="00E50AFF" w:rsidRDefault="00D91C74" w:rsidP="00D91C74">
      <w:pPr>
        <w:suppressAutoHyphens/>
        <w:ind w:firstLine="709"/>
        <w:jc w:val="both"/>
        <w:rPr>
          <w:sz w:val="24"/>
          <w:szCs w:val="24"/>
          <w:lang w:eastAsia="zh-CN"/>
        </w:rPr>
      </w:pPr>
      <w:bookmarkStart w:id="0" w:name="sub_1022"/>
      <w:r w:rsidRPr="00E50AFF">
        <w:rPr>
          <w:sz w:val="24"/>
          <w:szCs w:val="24"/>
          <w:lang w:eastAsia="zh-CN"/>
        </w:rPr>
        <w:t>2.2. Муниципальную услугу предоставляет: Администрация ОМСУ.</w:t>
      </w:r>
    </w:p>
    <w:p w14:paraId="48FCDB5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Заявление на получение муниципальной услуги с комплектом документов принимаются:</w:t>
      </w:r>
    </w:p>
    <w:p w14:paraId="27772EA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при личной явке:</w:t>
      </w:r>
    </w:p>
    <w:p w14:paraId="483D3B5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филиалах, отделах, удаленных рабочих местах ГБУ ЛО «МФЦ»;</w:t>
      </w:r>
    </w:p>
    <w:p w14:paraId="701A005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без личной явки:</w:t>
      </w:r>
    </w:p>
    <w:p w14:paraId="308B3ED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электронной форме через личный кабинет заявителя на ПГУ/ ЕПГУ.</w:t>
      </w:r>
    </w:p>
    <w:bookmarkEnd w:id="0"/>
    <w:p w14:paraId="68F61A5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445E495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14:paraId="70304321" w14:textId="374F745A" w:rsidR="00D91C74" w:rsidRPr="00E50AFF" w:rsidRDefault="00D91C74" w:rsidP="00D91C74">
      <w:pPr>
        <w:suppressAutoHyphens/>
        <w:ind w:firstLine="709"/>
        <w:jc w:val="both"/>
        <w:rPr>
          <w:sz w:val="24"/>
          <w:szCs w:val="24"/>
          <w:lang w:eastAsia="zh-CN"/>
        </w:rPr>
      </w:pPr>
      <w:r w:rsidRPr="00E50AFF">
        <w:rPr>
          <w:sz w:val="24"/>
          <w:szCs w:val="24"/>
          <w:lang w:eastAsia="zh-C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8C2F7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B06BAD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2.3. Результатом предоставления муниципальной услуги является:</w:t>
      </w:r>
    </w:p>
    <w:p w14:paraId="5C3A50D9" w14:textId="77777777" w:rsidR="00D91C74" w:rsidRPr="00E50AFF" w:rsidRDefault="00D91C74" w:rsidP="00D91C74">
      <w:pPr>
        <w:autoSpaceDE w:val="0"/>
        <w:autoSpaceDN w:val="0"/>
        <w:adjustRightInd w:val="0"/>
        <w:ind w:firstLine="709"/>
        <w:jc w:val="both"/>
        <w:rPr>
          <w:sz w:val="24"/>
          <w:szCs w:val="24"/>
          <w:lang w:eastAsia="zh-CN"/>
        </w:rPr>
      </w:pPr>
      <w:r w:rsidRPr="00E50AFF">
        <w:rPr>
          <w:sz w:val="24"/>
          <w:szCs w:val="24"/>
        </w:rPr>
        <w:t>- выдача разрешения на производство земляных работ,</w:t>
      </w:r>
      <w:r w:rsidRPr="00E50AFF">
        <w:rPr>
          <w:sz w:val="24"/>
          <w:szCs w:val="24"/>
          <w:lang w:eastAsia="zh-CN"/>
        </w:rPr>
        <w:t xml:space="preserve"> по форме к административному регламенту согласно приложению 4 (далее – разрешение (ордер);</w:t>
      </w:r>
    </w:p>
    <w:p w14:paraId="443C7C02" w14:textId="77777777" w:rsidR="00D91C74" w:rsidRPr="00E50AFF" w:rsidRDefault="00D91C74" w:rsidP="00D91C74">
      <w:pPr>
        <w:autoSpaceDE w:val="0"/>
        <w:autoSpaceDN w:val="0"/>
        <w:adjustRightInd w:val="0"/>
        <w:ind w:firstLine="709"/>
        <w:jc w:val="both"/>
        <w:rPr>
          <w:sz w:val="24"/>
          <w:szCs w:val="24"/>
        </w:rPr>
      </w:pPr>
      <w:r w:rsidRPr="00E50AFF">
        <w:rPr>
          <w:sz w:val="24"/>
          <w:szCs w:val="24"/>
        </w:rPr>
        <w:t>- продление срока действия разрешения на производство земляных работ;</w:t>
      </w:r>
    </w:p>
    <w:p w14:paraId="5F6E3722" w14:textId="06A2A675" w:rsidR="00D91C74" w:rsidRPr="00E50AFF" w:rsidRDefault="00D91C74" w:rsidP="00D91C74">
      <w:pPr>
        <w:autoSpaceDE w:val="0"/>
        <w:autoSpaceDN w:val="0"/>
        <w:adjustRightInd w:val="0"/>
        <w:ind w:firstLine="709"/>
        <w:jc w:val="both"/>
        <w:rPr>
          <w:sz w:val="24"/>
          <w:szCs w:val="24"/>
        </w:rPr>
      </w:pPr>
      <w:r w:rsidRPr="00E50AFF">
        <w:rPr>
          <w:sz w:val="24"/>
          <w:szCs w:val="24"/>
        </w:rPr>
        <w:t>- уведомление об отказе в предоставлении услуги, согласно приложению 6</w:t>
      </w:r>
    </w:p>
    <w:p w14:paraId="22460E76" w14:textId="28D8894F" w:rsidR="00D91C74" w:rsidRPr="00E50AFF" w:rsidRDefault="00D91C74" w:rsidP="00D91C74">
      <w:pPr>
        <w:autoSpaceDE w:val="0"/>
        <w:autoSpaceDN w:val="0"/>
        <w:adjustRightInd w:val="0"/>
        <w:ind w:firstLine="709"/>
        <w:jc w:val="both"/>
        <w:rPr>
          <w:sz w:val="24"/>
          <w:szCs w:val="24"/>
        </w:rPr>
      </w:pPr>
      <w:r w:rsidRPr="00E50AFF">
        <w:rPr>
          <w:sz w:val="24"/>
          <w:szCs w:val="24"/>
        </w:rPr>
        <w:lastRenderedPageBreak/>
        <w:t>- решение о закрытии (исполнении) разрешения на производство</w:t>
      </w:r>
      <w:r w:rsidRPr="00E50AFF">
        <w:rPr>
          <w:sz w:val="24"/>
          <w:szCs w:val="24"/>
          <w:shd w:val="clear" w:color="auto" w:fill="FBFCFD"/>
          <w:lang w:eastAsia="zh-CN"/>
        </w:rPr>
        <w:t xml:space="preserve"> </w:t>
      </w:r>
      <w:r w:rsidRPr="00E50AFF">
        <w:rPr>
          <w:sz w:val="24"/>
          <w:szCs w:val="24"/>
        </w:rPr>
        <w:t xml:space="preserve">земляных работ </w:t>
      </w:r>
      <w:r w:rsidRPr="00E50AFF">
        <w:rPr>
          <w:sz w:val="24"/>
          <w:szCs w:val="24"/>
          <w:lang w:eastAsia="zh-CN"/>
        </w:rPr>
        <w:t>по форме к административному регламенту согласно приложению 7</w:t>
      </w:r>
      <w:r w:rsidRPr="00E50AFF">
        <w:rPr>
          <w:sz w:val="24"/>
          <w:szCs w:val="24"/>
        </w:rPr>
        <w:t>.</w:t>
      </w:r>
    </w:p>
    <w:p w14:paraId="74A5890D" w14:textId="77777777" w:rsidR="00D91C74" w:rsidRPr="00E50AFF" w:rsidRDefault="00D91C74" w:rsidP="00D91C74">
      <w:pPr>
        <w:suppressAutoHyphens/>
        <w:jc w:val="both"/>
        <w:rPr>
          <w:sz w:val="24"/>
          <w:szCs w:val="24"/>
          <w:lang w:eastAsia="zh-CN"/>
        </w:rPr>
      </w:pPr>
      <w:r w:rsidRPr="00E50AFF">
        <w:rPr>
          <w:sz w:val="24"/>
          <w:szCs w:val="24"/>
          <w:lang w:eastAsia="zh-CN"/>
        </w:rPr>
        <w:t>Предоставление муниципальной услуги завершается получением заявителем одного из следующих документов:</w:t>
      </w:r>
    </w:p>
    <w:p w14:paraId="0D879CCE" w14:textId="16185506"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w:t>
      </w:r>
      <w:r w:rsidRPr="00E50AFF">
        <w:rPr>
          <w:spacing w:val="-4"/>
          <w:sz w:val="24"/>
          <w:szCs w:val="24"/>
          <w:lang w:eastAsia="zh-CN"/>
        </w:rPr>
        <w:t xml:space="preserve">предоставление разрешения на </w:t>
      </w:r>
      <w:r w:rsidRPr="00E50AFF">
        <w:rPr>
          <w:sz w:val="24"/>
          <w:szCs w:val="24"/>
        </w:rPr>
        <w:t>производство</w:t>
      </w:r>
      <w:r w:rsidRPr="00E50AFF">
        <w:rPr>
          <w:sz w:val="24"/>
          <w:szCs w:val="24"/>
          <w:shd w:val="clear" w:color="auto" w:fill="FBFCFD"/>
          <w:lang w:eastAsia="zh-CN"/>
        </w:rPr>
        <w:t xml:space="preserve"> </w:t>
      </w:r>
      <w:r w:rsidRPr="00E50AFF">
        <w:rPr>
          <w:spacing w:val="-4"/>
          <w:sz w:val="24"/>
          <w:szCs w:val="24"/>
          <w:lang w:eastAsia="zh-CN"/>
        </w:rPr>
        <w:t>земляных работ</w:t>
      </w:r>
      <w:r w:rsidRPr="00E50AFF">
        <w:rPr>
          <w:sz w:val="24"/>
          <w:szCs w:val="24"/>
          <w:lang w:eastAsia="zh-CN"/>
        </w:rPr>
        <w:t>;</w:t>
      </w:r>
    </w:p>
    <w:p w14:paraId="26973FAA" w14:textId="3E8278EF" w:rsidR="00D91C74" w:rsidRPr="00E50AFF" w:rsidRDefault="00D91C74" w:rsidP="00D91C74">
      <w:pPr>
        <w:suppressAutoHyphens/>
        <w:ind w:firstLine="709"/>
        <w:jc w:val="both"/>
        <w:rPr>
          <w:sz w:val="24"/>
          <w:szCs w:val="24"/>
          <w:lang w:eastAsia="zh-CN"/>
        </w:rPr>
      </w:pPr>
      <w:r w:rsidRPr="00E50AFF">
        <w:rPr>
          <w:sz w:val="24"/>
          <w:szCs w:val="24"/>
          <w:lang w:eastAsia="zh-CN"/>
        </w:rPr>
        <w:t>- мотивированный отказ в предоставлении разрешения</w:t>
      </w:r>
      <w:r w:rsidRPr="00E50AFF">
        <w:rPr>
          <w:spacing w:val="-4"/>
          <w:sz w:val="24"/>
          <w:szCs w:val="24"/>
          <w:lang w:eastAsia="zh-CN"/>
        </w:rPr>
        <w:t xml:space="preserve"> </w:t>
      </w:r>
      <w:r w:rsidRPr="00E50AFF">
        <w:rPr>
          <w:sz w:val="24"/>
          <w:szCs w:val="24"/>
          <w:lang w:eastAsia="zh-CN"/>
        </w:rPr>
        <w:t xml:space="preserve">(ордера) </w:t>
      </w:r>
      <w:r w:rsidRPr="00E50AFF">
        <w:rPr>
          <w:spacing w:val="-4"/>
          <w:sz w:val="24"/>
          <w:szCs w:val="24"/>
          <w:lang w:eastAsia="zh-CN"/>
        </w:rPr>
        <w:t xml:space="preserve">на </w:t>
      </w:r>
      <w:r w:rsidRPr="00E50AFF">
        <w:rPr>
          <w:sz w:val="24"/>
          <w:szCs w:val="24"/>
        </w:rPr>
        <w:t>производство</w:t>
      </w:r>
      <w:r w:rsidRPr="00E50AFF">
        <w:rPr>
          <w:sz w:val="24"/>
          <w:szCs w:val="24"/>
          <w:shd w:val="clear" w:color="auto" w:fill="FBFCFD"/>
          <w:lang w:eastAsia="zh-CN"/>
        </w:rPr>
        <w:t xml:space="preserve"> </w:t>
      </w:r>
      <w:r w:rsidRPr="00E50AFF">
        <w:rPr>
          <w:spacing w:val="-4"/>
          <w:sz w:val="24"/>
          <w:szCs w:val="24"/>
          <w:lang w:eastAsia="zh-CN"/>
        </w:rPr>
        <w:t>земляных работ</w:t>
      </w:r>
      <w:r w:rsidRPr="00E50AFF">
        <w:rPr>
          <w:sz w:val="24"/>
          <w:szCs w:val="24"/>
          <w:lang w:eastAsia="zh-CN"/>
        </w:rPr>
        <w:t>;</w:t>
      </w:r>
    </w:p>
    <w:p w14:paraId="13721269" w14:textId="2E6633AE"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проставление отметки о продлении срока действия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pacing w:val="-4"/>
          <w:sz w:val="24"/>
          <w:szCs w:val="24"/>
          <w:lang w:eastAsia="zh-CN"/>
        </w:rPr>
        <w:t>земляных работ</w:t>
      </w:r>
      <w:r w:rsidRPr="00E50AFF">
        <w:rPr>
          <w:sz w:val="24"/>
          <w:szCs w:val="24"/>
          <w:lang w:eastAsia="zh-CN"/>
        </w:rPr>
        <w:t>;</w:t>
      </w:r>
    </w:p>
    <w:p w14:paraId="1A38FBB9" w14:textId="21D95F4C"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закрытие </w:t>
      </w:r>
      <w:r w:rsidRPr="00E50AFF">
        <w:rPr>
          <w:sz w:val="24"/>
          <w:szCs w:val="24"/>
        </w:rPr>
        <w:t xml:space="preserve">(исполнение) </w:t>
      </w:r>
      <w:r w:rsidRPr="00E50AFF">
        <w:rPr>
          <w:sz w:val="24"/>
          <w:szCs w:val="24"/>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pacing w:val="-4"/>
          <w:sz w:val="24"/>
          <w:szCs w:val="24"/>
          <w:lang w:eastAsia="zh-CN"/>
        </w:rPr>
        <w:t>земляных работ</w:t>
      </w:r>
      <w:r w:rsidRPr="00E50AFF">
        <w:rPr>
          <w:sz w:val="24"/>
          <w:szCs w:val="24"/>
          <w:lang w:eastAsia="zh-CN"/>
        </w:rPr>
        <w:t xml:space="preserve"> (проставление отметки в разрешении о закрытии </w:t>
      </w:r>
      <w:r w:rsidRPr="00E50AFF">
        <w:rPr>
          <w:sz w:val="24"/>
          <w:szCs w:val="24"/>
        </w:rPr>
        <w:t>(исполнении)</w:t>
      </w:r>
      <w:r w:rsidRPr="00E50AFF">
        <w:rPr>
          <w:sz w:val="24"/>
          <w:szCs w:val="24"/>
          <w:lang w:eastAsia="zh-CN"/>
        </w:rPr>
        <w:t>).</w:t>
      </w:r>
    </w:p>
    <w:p w14:paraId="171D96D1" w14:textId="78C0B05D" w:rsidR="00D91C74" w:rsidRPr="00E50AFF" w:rsidRDefault="00D91C74" w:rsidP="00D91C74">
      <w:pPr>
        <w:suppressAutoHyphens/>
        <w:ind w:firstLine="709"/>
        <w:jc w:val="both"/>
        <w:rPr>
          <w:sz w:val="24"/>
          <w:szCs w:val="24"/>
          <w:lang w:eastAsia="zh-CN"/>
        </w:rPr>
      </w:pPr>
      <w:r w:rsidRPr="00E50AFF">
        <w:rPr>
          <w:sz w:val="24"/>
          <w:szCs w:val="24"/>
          <w:lang w:eastAsia="zh-CN"/>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652F82A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при личной явке:</w:t>
      </w:r>
    </w:p>
    <w:p w14:paraId="1A3EA0D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филиалах, отделах, удаленных рабочих местах ГБУ ЛО «МФЦ»;</w:t>
      </w:r>
    </w:p>
    <w:p w14:paraId="6FAD229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без личной явки:</w:t>
      </w:r>
    </w:p>
    <w:p w14:paraId="11DBA26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электронной форме через личный кабинет заявителя на ПГУ ЛО/ЕПГУ;</w:t>
      </w:r>
    </w:p>
    <w:p w14:paraId="31F0EBA2" w14:textId="77777777"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2.4. Срок предоставления муниципальной услуги со дня подачи заявления о предоставлении услуги:</w:t>
      </w:r>
    </w:p>
    <w:p w14:paraId="028C6685" w14:textId="1F95ED7D"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 xml:space="preserve">- при </w:t>
      </w:r>
      <w:r w:rsidRPr="00E50AFF">
        <w:rPr>
          <w:color w:val="000000"/>
          <w:sz w:val="24"/>
          <w:szCs w:val="24"/>
          <w:lang w:eastAsia="zh-CN"/>
        </w:rPr>
        <w:t xml:space="preserve">предоставлении </w:t>
      </w:r>
      <w:r w:rsidRPr="00E50AFF">
        <w:rPr>
          <w:sz w:val="24"/>
          <w:szCs w:val="24"/>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не должен превышать </w:t>
      </w:r>
      <w:r w:rsidRPr="00E50AFF">
        <w:rPr>
          <w:color w:val="000000"/>
          <w:sz w:val="24"/>
          <w:szCs w:val="24"/>
          <w:lang w:eastAsia="zh-CN"/>
        </w:rPr>
        <w:t xml:space="preserve">10 </w:t>
      </w:r>
      <w:r w:rsidRPr="00E50AFF">
        <w:rPr>
          <w:sz w:val="24"/>
          <w:szCs w:val="24"/>
          <w:lang w:eastAsia="zh-CN"/>
        </w:rPr>
        <w:t>рабочих дней со дня регистрации заявления в Администрации;</w:t>
      </w:r>
    </w:p>
    <w:p w14:paraId="5F45A66D" w14:textId="55C48CFB"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 xml:space="preserve">- при предоставлении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в связи с </w:t>
      </w:r>
      <w:proofErr w:type="spellStart"/>
      <w:r w:rsidRPr="00E50AFF">
        <w:rPr>
          <w:sz w:val="24"/>
          <w:szCs w:val="24"/>
          <w:lang w:eastAsia="zh-CN"/>
        </w:rPr>
        <w:t>аварийно</w:t>
      </w:r>
      <w:proofErr w:type="spellEnd"/>
      <w:r w:rsidRPr="00E50AFF">
        <w:rPr>
          <w:sz w:val="24"/>
          <w:szCs w:val="24"/>
          <w:lang w:eastAsia="zh-CN"/>
        </w:rPr>
        <w:t xml:space="preserve"> - восстановительными работами (за исключением случаев, предусмотренных в пункте 2.4.1 настоящего административного регламента) составляет не более 3 рабочих дней со дня регистрации заявления в Администрации;</w:t>
      </w:r>
    </w:p>
    <w:p w14:paraId="0E0E8097" w14:textId="70615857" w:rsidR="00D91C74" w:rsidRPr="00E50AFF" w:rsidRDefault="00D91C74" w:rsidP="00D91C74">
      <w:pPr>
        <w:suppressAutoHyphens/>
        <w:ind w:firstLine="540"/>
        <w:jc w:val="both"/>
        <w:rPr>
          <w:sz w:val="24"/>
          <w:szCs w:val="24"/>
          <w:lang w:eastAsia="zh-CN"/>
        </w:rPr>
      </w:pPr>
      <w:r w:rsidRPr="00E50AFF">
        <w:rPr>
          <w:sz w:val="24"/>
          <w:szCs w:val="24"/>
          <w:lang w:eastAsia="zh-CN"/>
        </w:rPr>
        <w:t xml:space="preserve">- при предоставлении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по основанию, предусмотренном в пункте </w:t>
      </w:r>
      <w:r w:rsidRPr="00E50AFF">
        <w:rPr>
          <w:sz w:val="24"/>
          <w:szCs w:val="24"/>
        </w:rPr>
        <w:t xml:space="preserve">1.2.3.12 настоящего административного регламента, </w:t>
      </w:r>
      <w:r w:rsidRPr="00E50AFF">
        <w:rPr>
          <w:sz w:val="24"/>
          <w:szCs w:val="24"/>
          <w:lang w:eastAsia="zh-CN"/>
        </w:rPr>
        <w:t xml:space="preserve">не должен превышать </w:t>
      </w:r>
      <w:r w:rsidRPr="00E50AFF">
        <w:rPr>
          <w:color w:val="000000"/>
          <w:sz w:val="24"/>
          <w:szCs w:val="24"/>
          <w:lang w:eastAsia="zh-CN"/>
        </w:rPr>
        <w:t xml:space="preserve">5 </w:t>
      </w:r>
      <w:r w:rsidRPr="00E50AFF">
        <w:rPr>
          <w:sz w:val="24"/>
          <w:szCs w:val="24"/>
          <w:lang w:eastAsia="zh-CN"/>
        </w:rPr>
        <w:t>рабочих дней со дня регистрации заявления в Администрации,</w:t>
      </w:r>
      <w:r w:rsidRPr="00E50AFF">
        <w:rPr>
          <w:sz w:val="24"/>
          <w:szCs w:val="24"/>
        </w:rPr>
        <w:t xml:space="preserve"> допускается проведение земляных работ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r w:rsidRPr="00E50AFF">
        <w:rPr>
          <w:sz w:val="24"/>
          <w:szCs w:val="24"/>
          <w:lang w:eastAsia="zh-CN"/>
        </w:rPr>
        <w:t>;</w:t>
      </w:r>
    </w:p>
    <w:p w14:paraId="5D67D4EE" w14:textId="4758E9F8"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 при продлении</w:t>
      </w:r>
      <w:r w:rsidRPr="00E50AFF">
        <w:rPr>
          <w:bCs/>
          <w:sz w:val="24"/>
          <w:szCs w:val="24"/>
          <w:lang w:eastAsia="zh-CN"/>
        </w:rPr>
        <w:t xml:space="preserve">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bCs/>
          <w:sz w:val="24"/>
          <w:szCs w:val="24"/>
          <w:lang w:eastAsia="zh-CN"/>
        </w:rPr>
        <w:t>земляных работ</w:t>
      </w:r>
      <w:r w:rsidRPr="00E50AFF">
        <w:rPr>
          <w:sz w:val="24"/>
          <w:szCs w:val="24"/>
          <w:lang w:eastAsia="zh-CN"/>
        </w:rPr>
        <w:t xml:space="preserve"> - не более 3 рабочих дней со дня регистрации заявления в Администрации;</w:t>
      </w:r>
    </w:p>
    <w:p w14:paraId="73609183" w14:textId="3914BA3E"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 xml:space="preserve">при закрытии </w:t>
      </w:r>
      <w:r w:rsidRPr="00E50AFF">
        <w:rPr>
          <w:sz w:val="24"/>
          <w:szCs w:val="24"/>
        </w:rPr>
        <w:t>(исполнении)</w:t>
      </w:r>
      <w:r w:rsidRPr="00E50AFF">
        <w:rPr>
          <w:color w:val="FF0000"/>
          <w:sz w:val="24"/>
          <w:szCs w:val="24"/>
        </w:rPr>
        <w:t xml:space="preserve"> </w:t>
      </w:r>
      <w:r w:rsidRPr="00E50AFF">
        <w:rPr>
          <w:bCs/>
          <w:sz w:val="24"/>
          <w:szCs w:val="24"/>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bCs/>
          <w:sz w:val="24"/>
          <w:szCs w:val="24"/>
          <w:lang w:eastAsia="zh-CN"/>
        </w:rPr>
        <w:t>земляных работ</w:t>
      </w:r>
      <w:r w:rsidRPr="00E50AFF">
        <w:rPr>
          <w:sz w:val="24"/>
          <w:szCs w:val="24"/>
          <w:lang w:eastAsia="zh-CN"/>
        </w:rPr>
        <w:t xml:space="preserve"> - не более 5 рабочих дней со дня регистрации заявления в Администрации.</w:t>
      </w:r>
    </w:p>
    <w:p w14:paraId="5ABB53BC" w14:textId="77777777" w:rsidR="00D91C74" w:rsidRPr="00E50AFF" w:rsidRDefault="00D91C74" w:rsidP="00D91C74">
      <w:pPr>
        <w:widowControl w:val="0"/>
        <w:suppressAutoHyphens/>
        <w:autoSpaceDE w:val="0"/>
        <w:ind w:firstLine="709"/>
        <w:jc w:val="both"/>
        <w:rPr>
          <w:sz w:val="24"/>
          <w:szCs w:val="24"/>
          <w:lang w:eastAsia="zh-CN"/>
        </w:rPr>
      </w:pPr>
      <w:r w:rsidRPr="00E50AFF">
        <w:rPr>
          <w:sz w:val="24"/>
          <w:szCs w:val="24"/>
          <w:lang w:eastAsia="zh-CN"/>
        </w:rPr>
        <w:t xml:space="preserve">2.4.1.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1 настоящего административного регламента, в течение суток с момента начала </w:t>
      </w:r>
      <w:proofErr w:type="spellStart"/>
      <w:r w:rsidRPr="00E50AFF">
        <w:rPr>
          <w:sz w:val="24"/>
          <w:szCs w:val="24"/>
          <w:lang w:eastAsia="zh-CN"/>
        </w:rPr>
        <w:t>аварийно</w:t>
      </w:r>
      <w:proofErr w:type="spellEnd"/>
      <w:r w:rsidRPr="00E50AFF">
        <w:rPr>
          <w:sz w:val="24"/>
          <w:szCs w:val="24"/>
          <w:lang w:eastAsia="zh-CN"/>
        </w:rPr>
        <w:t xml:space="preserve"> - восстановительных работ соответствующего заявления.</w:t>
      </w:r>
    </w:p>
    <w:p w14:paraId="5F884AF5" w14:textId="77777777" w:rsidR="00D91C74" w:rsidRPr="00E50AFF" w:rsidRDefault="00D91C74" w:rsidP="00D91C74">
      <w:pPr>
        <w:widowControl w:val="0"/>
        <w:suppressAutoHyphens/>
        <w:autoSpaceDE w:val="0"/>
        <w:ind w:firstLine="709"/>
        <w:jc w:val="both"/>
        <w:rPr>
          <w:sz w:val="24"/>
          <w:szCs w:val="24"/>
        </w:rPr>
      </w:pPr>
      <w:r w:rsidRPr="00E50AFF">
        <w:rPr>
          <w:sz w:val="24"/>
          <w:szCs w:val="24"/>
          <w:lang w:eastAsia="zh-CN"/>
        </w:rPr>
        <w:t xml:space="preserve">2.4.2. </w:t>
      </w:r>
      <w:r w:rsidRPr="00E50AFF">
        <w:rPr>
          <w:sz w:val="24"/>
          <w:szCs w:val="24"/>
        </w:rPr>
        <w:t>Срок предоставления муниципальной услуги, заявление на получение которой подано заявителем через МФЦ, исчисляется с даты приема заявления и документов, необходимых для предоставления муниципальной услуги.</w:t>
      </w:r>
    </w:p>
    <w:p w14:paraId="0AB075EB" w14:textId="77777777" w:rsidR="00D91C74" w:rsidRPr="00E50AFF" w:rsidRDefault="00D91C74" w:rsidP="00D91C74">
      <w:pPr>
        <w:ind w:firstLine="709"/>
        <w:jc w:val="both"/>
        <w:rPr>
          <w:sz w:val="24"/>
          <w:szCs w:val="24"/>
        </w:rPr>
      </w:pPr>
      <w:r w:rsidRPr="00E50AFF">
        <w:rPr>
          <w:sz w:val="24"/>
          <w:szCs w:val="24"/>
          <w:lang w:eastAsia="zh-CN"/>
        </w:rPr>
        <w:t xml:space="preserve">2.4.3. </w:t>
      </w:r>
      <w:r w:rsidRPr="00E50AFF">
        <w:rPr>
          <w:sz w:val="24"/>
          <w:szCs w:val="24"/>
        </w:rPr>
        <w:t xml:space="preserve">Срок выдачи документов, оформленных по результатам предоставления муниципальной услуги, - 1 календарный день. </w:t>
      </w:r>
    </w:p>
    <w:p w14:paraId="2EA874D7" w14:textId="77777777" w:rsidR="00D91C74" w:rsidRPr="00E50AFF" w:rsidRDefault="00D91C74" w:rsidP="00D91C74">
      <w:pPr>
        <w:ind w:firstLine="709"/>
        <w:jc w:val="both"/>
        <w:rPr>
          <w:sz w:val="24"/>
          <w:szCs w:val="24"/>
          <w:lang w:eastAsia="zh-CN"/>
        </w:rPr>
      </w:pPr>
      <w:r w:rsidRPr="00E50AFF">
        <w:rPr>
          <w:sz w:val="24"/>
          <w:szCs w:val="24"/>
          <w:lang w:eastAsia="zh-CN"/>
        </w:rPr>
        <w:t>2.5. Правовые основания для предоставления муниципальной услуги:</w:t>
      </w:r>
    </w:p>
    <w:p w14:paraId="34991222" w14:textId="77777777" w:rsidR="00D91C74" w:rsidRPr="00E50AFF" w:rsidRDefault="00D91C74" w:rsidP="00D91C74">
      <w:pPr>
        <w:ind w:firstLine="709"/>
        <w:jc w:val="both"/>
        <w:rPr>
          <w:sz w:val="24"/>
          <w:szCs w:val="24"/>
          <w:lang w:eastAsia="zh-CN"/>
        </w:rPr>
      </w:pPr>
      <w:r w:rsidRPr="00E50AFF">
        <w:rPr>
          <w:sz w:val="24"/>
          <w:szCs w:val="24"/>
          <w:lang w:eastAsia="zh-CN"/>
        </w:rPr>
        <w:t>Земельный кодекс Российской Федерации от 25.10.2001 № 136-ФЗ;</w:t>
      </w:r>
    </w:p>
    <w:p w14:paraId="6F59772B" w14:textId="77777777" w:rsidR="00D91C74" w:rsidRPr="00E50AFF" w:rsidRDefault="00D91C74" w:rsidP="00D91C74">
      <w:pPr>
        <w:ind w:firstLine="709"/>
        <w:jc w:val="both"/>
        <w:rPr>
          <w:sz w:val="24"/>
          <w:szCs w:val="24"/>
          <w:lang w:eastAsia="zh-CN"/>
        </w:rPr>
      </w:pPr>
      <w:r w:rsidRPr="00E50AFF">
        <w:rPr>
          <w:sz w:val="24"/>
          <w:szCs w:val="24"/>
          <w:lang w:eastAsia="zh-CN"/>
        </w:rPr>
        <w:t>Градостроительный кодекс Российской Федерации от 29.12.2004 № 190-ФЗ;</w:t>
      </w:r>
    </w:p>
    <w:p w14:paraId="722875DE" w14:textId="77777777" w:rsidR="00D91C74" w:rsidRPr="00E50AFF" w:rsidRDefault="00D91C74" w:rsidP="00D91C74">
      <w:pPr>
        <w:ind w:firstLine="709"/>
        <w:jc w:val="both"/>
        <w:rPr>
          <w:strike/>
          <w:sz w:val="24"/>
          <w:szCs w:val="24"/>
          <w:lang w:eastAsia="zh-CN"/>
        </w:rPr>
      </w:pPr>
      <w:r w:rsidRPr="00E50AFF">
        <w:rPr>
          <w:sz w:val="24"/>
          <w:szCs w:val="24"/>
          <w:lang w:eastAsia="zh-CN"/>
        </w:rPr>
        <w:t>настоящий административный регламент;</w:t>
      </w:r>
    </w:p>
    <w:p w14:paraId="153EB7D8" w14:textId="77777777" w:rsidR="00D91C74" w:rsidRPr="00E50AFF" w:rsidRDefault="00D91C74" w:rsidP="00D91C74">
      <w:pPr>
        <w:ind w:firstLine="709"/>
        <w:jc w:val="both"/>
        <w:rPr>
          <w:bCs/>
          <w:sz w:val="24"/>
          <w:szCs w:val="24"/>
          <w:lang w:eastAsia="zh-CN"/>
        </w:rPr>
      </w:pPr>
      <w:r w:rsidRPr="00E50AFF">
        <w:rPr>
          <w:sz w:val="24"/>
          <w:szCs w:val="24"/>
          <w:lang w:eastAsia="zh-CN"/>
        </w:rPr>
        <w:lastRenderedPageBreak/>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221F860E"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1)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2E667D7C"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2)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14:paraId="2CE8D2F1"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E50AFF">
        <w:rPr>
          <w:sz w:val="24"/>
          <w:szCs w:val="24"/>
          <w:lang w:eastAsia="zh-CN"/>
        </w:rPr>
        <w:t>sig</w:t>
      </w:r>
      <w:proofErr w:type="spellEnd"/>
      <w:r w:rsidRPr="00E50AFF">
        <w:rPr>
          <w:sz w:val="24"/>
          <w:szCs w:val="24"/>
          <w:lang w:eastAsia="zh-CN"/>
        </w:rPr>
        <w:t xml:space="preserve">; </w:t>
      </w:r>
    </w:p>
    <w:p w14:paraId="7AF139AB"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3) Гарантийное письмо по восстановлению покрытия; </w:t>
      </w:r>
    </w:p>
    <w:p w14:paraId="133E5853"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14:paraId="59CF1DBA"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5) договор на проведение работ, в случае если работы будут проводиться подрядной организацией;</w:t>
      </w:r>
    </w:p>
    <w:p w14:paraId="79B43D89"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6) заявление о предоставлении муниципальной услуги, согласно приложениям 1, 2, 3.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12A9B03A"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14:paraId="12DA5380" w14:textId="1EA03046" w:rsidR="00D91C74" w:rsidRPr="00E50AFF" w:rsidRDefault="00D91C74" w:rsidP="00D91C74">
      <w:pPr>
        <w:suppressAutoHyphens/>
        <w:ind w:firstLine="709"/>
        <w:contextualSpacing/>
        <w:jc w:val="both"/>
        <w:rPr>
          <w:bCs/>
          <w:sz w:val="24"/>
          <w:szCs w:val="24"/>
          <w:lang w:eastAsia="zh-CN"/>
        </w:rPr>
      </w:pPr>
      <w:r w:rsidRPr="00E50AFF">
        <w:rPr>
          <w:bCs/>
          <w:sz w:val="24"/>
          <w:szCs w:val="24"/>
          <w:lang w:eastAsia="zh-CN"/>
        </w:rPr>
        <w:t xml:space="preserve">2.6.1. Для получения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bCs/>
          <w:sz w:val="24"/>
          <w:szCs w:val="24"/>
          <w:lang w:eastAsia="zh-CN"/>
        </w:rPr>
        <w:t xml:space="preserve">земляных работ заявитель подает следующие документы: </w:t>
      </w:r>
    </w:p>
    <w:p w14:paraId="5CC21257"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1) проект производства работ (за исключением </w:t>
      </w:r>
      <w:r w:rsidRPr="00E50AFF">
        <w:rPr>
          <w:sz w:val="24"/>
          <w:szCs w:val="24"/>
        </w:rPr>
        <w:t>случаев, предусмотренных в пунктах 1.2.3.6, 1.2.3.12 настоящего административного регламента)</w:t>
      </w:r>
      <w:r w:rsidRPr="00E50AFF">
        <w:rPr>
          <w:sz w:val="24"/>
          <w:szCs w:val="24"/>
          <w:lang w:eastAsia="zh-CN"/>
        </w:rPr>
        <w:t>, который содержит:</w:t>
      </w:r>
    </w:p>
    <w:p w14:paraId="1C468054"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14:paraId="57B5DF7F"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 графическую часть: схема производства работ,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14:paraId="774BE1D3"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w:t>
      </w:r>
      <w:r w:rsidRPr="00E50AFF">
        <w:rPr>
          <w:sz w:val="24"/>
          <w:szCs w:val="24"/>
          <w:lang w:eastAsia="zh-CN"/>
        </w:rPr>
        <w:lastRenderedPageBreak/>
        <w:t xml:space="preserve">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14:paraId="352361ED"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297087C2"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14:paraId="5D14DBF7"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p>
    <w:p w14:paraId="04477F4E" w14:textId="77777777" w:rsidR="00D91C74" w:rsidRPr="00E50AFF" w:rsidRDefault="00D91C74" w:rsidP="00D91C74">
      <w:pPr>
        <w:suppressAutoHyphens/>
        <w:ind w:firstLine="709"/>
        <w:contextualSpacing/>
        <w:jc w:val="both"/>
        <w:rPr>
          <w:sz w:val="24"/>
          <w:szCs w:val="24"/>
          <w:highlight w:val="yellow"/>
          <w:lang w:eastAsia="zh-CN"/>
        </w:rPr>
      </w:pPr>
    </w:p>
    <w:p w14:paraId="45EB8E61"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1.1.) проект производства работ (для </w:t>
      </w:r>
      <w:r w:rsidRPr="00E50AFF">
        <w:rPr>
          <w:sz w:val="24"/>
          <w:szCs w:val="24"/>
        </w:rPr>
        <w:t>производства земляных работ в случае, предусмотренном в пункте 1.2.3.12 настоящего административного регламента)</w:t>
      </w:r>
      <w:r w:rsidRPr="00E50AFF">
        <w:rPr>
          <w:sz w:val="24"/>
          <w:szCs w:val="24"/>
          <w:lang w:eastAsia="zh-CN"/>
        </w:rPr>
        <w:t xml:space="preserve"> который содержит:</w:t>
      </w:r>
    </w:p>
    <w:p w14:paraId="4540BD25"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текстовую часть: наименованием заказчика; исходными данными по техническим условиям; описанием вида, объемов и продолжительности работ; описанием мероприятий по восстановлению нарушенного благоустройства;</w:t>
      </w:r>
    </w:p>
    <w:p w14:paraId="5FA5024A" w14:textId="77777777" w:rsidR="00D91C74" w:rsidRPr="00E50AFF" w:rsidRDefault="00D91C74" w:rsidP="00D91C74">
      <w:pPr>
        <w:widowControl w:val="0"/>
        <w:autoSpaceDE w:val="0"/>
        <w:autoSpaceDN w:val="0"/>
        <w:adjustRightInd w:val="0"/>
        <w:ind w:firstLine="708"/>
        <w:jc w:val="both"/>
        <w:rPr>
          <w:sz w:val="24"/>
          <w:szCs w:val="24"/>
          <w:lang w:eastAsia="zh-CN"/>
        </w:rPr>
      </w:pPr>
      <w:r w:rsidRPr="00E50AFF">
        <w:rPr>
          <w:sz w:val="24"/>
          <w:szCs w:val="24"/>
          <w:lang w:eastAsia="zh-CN"/>
        </w:rPr>
        <w:t xml:space="preserve">- графическую часть: схема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w:t>
      </w:r>
    </w:p>
    <w:p w14:paraId="5855C685"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14:paraId="6DADBCE6" w14:textId="77777777" w:rsidR="00D91C74" w:rsidRPr="00E50AFF" w:rsidRDefault="00D91C74" w:rsidP="00D91C74">
      <w:pPr>
        <w:widowControl w:val="0"/>
        <w:autoSpaceDE w:val="0"/>
        <w:autoSpaceDN w:val="0"/>
        <w:adjustRightInd w:val="0"/>
        <w:ind w:firstLine="708"/>
        <w:jc w:val="both"/>
        <w:rPr>
          <w:sz w:val="24"/>
          <w:szCs w:val="24"/>
          <w:lang w:eastAsia="zh-CN"/>
        </w:rPr>
      </w:pPr>
      <w:r w:rsidRPr="00E50AFF">
        <w:rPr>
          <w:sz w:val="24"/>
          <w:szCs w:val="24"/>
          <w:lang w:eastAsia="zh-CN"/>
        </w:rPr>
        <w:t>Схема производства работ согласовывается с соответствующими службами, отвечающими за эксплуатацию инженерных коммуникаций.</w:t>
      </w:r>
    </w:p>
    <w:p w14:paraId="3D34A290" w14:textId="77777777" w:rsidR="00D91C74" w:rsidRPr="00E50AFF" w:rsidRDefault="00D91C74" w:rsidP="00D91C74">
      <w:pPr>
        <w:widowControl w:val="0"/>
        <w:autoSpaceDE w:val="0"/>
        <w:autoSpaceDN w:val="0"/>
        <w:adjustRightInd w:val="0"/>
        <w:ind w:firstLine="708"/>
        <w:jc w:val="both"/>
        <w:rPr>
          <w:sz w:val="24"/>
          <w:szCs w:val="24"/>
        </w:rPr>
      </w:pPr>
      <w:r w:rsidRPr="00E50AFF">
        <w:rPr>
          <w:sz w:val="24"/>
          <w:szCs w:val="24"/>
        </w:rPr>
        <w:t xml:space="preserve">Графическая информация формируется в полноцветном режиме, качество которого должно позволять в полном объеме прочитать (распознать) графическую информацию. </w:t>
      </w:r>
    </w:p>
    <w:p w14:paraId="274D5471"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14:paraId="5CAD3CA1"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2) календарный график производства работ</w:t>
      </w:r>
    </w:p>
    <w:p w14:paraId="7CFBD48F" w14:textId="02689F1C"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Несоответствие календарного графика производства работ по форме образцу, указанному в Приложении 8 к настоящему Административному регламенту, не является основанием для отказа в предоставлении Муниципальной услуги по основанию, указанному в пункте 2.9 настоящего Административного регламента</w:t>
      </w:r>
    </w:p>
    <w:p w14:paraId="64167D9D"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3)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14:paraId="4DDDE00D"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4) правоустанавливающие документы на объект недвижимости (права на который не зарегистрированы в Едином государственном реестре недвижимости).</w:t>
      </w:r>
    </w:p>
    <w:p w14:paraId="449843CC" w14:textId="77777777" w:rsidR="00D91C74" w:rsidRPr="00E50AFF" w:rsidRDefault="00D91C74" w:rsidP="00D91C74">
      <w:pPr>
        <w:shd w:val="clear" w:color="auto" w:fill="FFFFFF"/>
        <w:suppressAutoHyphens/>
        <w:ind w:firstLine="709"/>
        <w:jc w:val="both"/>
        <w:textAlignment w:val="baseline"/>
        <w:rPr>
          <w:sz w:val="24"/>
          <w:szCs w:val="24"/>
          <w:lang w:eastAsia="zh-CN"/>
        </w:rPr>
      </w:pPr>
      <w:r w:rsidRPr="00E50AFF">
        <w:rPr>
          <w:sz w:val="24"/>
          <w:szCs w:val="24"/>
          <w:shd w:val="clear" w:color="auto" w:fill="FFFFFF"/>
          <w:lang w:eastAsia="zh-CN"/>
        </w:rPr>
        <w:lastRenderedPageBreak/>
        <w:t>2.6.2. Для продления срока действия разрешения (ордера) заявитель предоставляет следующие документы:</w:t>
      </w:r>
    </w:p>
    <w:p w14:paraId="206DB5B0"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1) календарный график производства земляных работ; </w:t>
      </w:r>
    </w:p>
    <w:p w14:paraId="2BDFECD7"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 xml:space="preserve">2) проект производства работ (в случае изменения технических решений); </w:t>
      </w:r>
    </w:p>
    <w:p w14:paraId="488DCE05"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03256E76"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2.6.3. Для получения разрешения на производство земляных работ в связи с аварийно-восстановительными работами на территории:</w:t>
      </w:r>
    </w:p>
    <w:p w14:paraId="4E0B53C6"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1) схема участка работ (</w:t>
      </w:r>
      <w:proofErr w:type="spellStart"/>
      <w:r w:rsidRPr="00E50AFF">
        <w:rPr>
          <w:sz w:val="24"/>
          <w:szCs w:val="24"/>
          <w:lang w:eastAsia="zh-CN"/>
        </w:rPr>
        <w:t>выкопировка</w:t>
      </w:r>
      <w:proofErr w:type="spellEnd"/>
      <w:r w:rsidRPr="00E50AFF">
        <w:rPr>
          <w:sz w:val="24"/>
          <w:szCs w:val="24"/>
          <w:lang w:eastAsia="zh-CN"/>
        </w:rPr>
        <w:t xml:space="preserve"> из исполнительной документации на подземные коммуникации и сооружения); </w:t>
      </w:r>
    </w:p>
    <w:p w14:paraId="2399A189" w14:textId="77777777" w:rsidR="00D91C74" w:rsidRPr="00E50AFF" w:rsidRDefault="00D91C74" w:rsidP="00D91C74">
      <w:pPr>
        <w:suppressAutoHyphens/>
        <w:ind w:firstLine="709"/>
        <w:contextualSpacing/>
        <w:jc w:val="both"/>
        <w:rPr>
          <w:sz w:val="24"/>
          <w:szCs w:val="24"/>
          <w:lang w:eastAsia="zh-CN"/>
        </w:rPr>
      </w:pPr>
      <w:r w:rsidRPr="00E50AFF">
        <w:rPr>
          <w:sz w:val="24"/>
          <w:szCs w:val="24"/>
          <w:lang w:eastAsia="zh-CN"/>
        </w:rPr>
        <w:t>2)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при наличии сведений о таких организациях.</w:t>
      </w:r>
    </w:p>
    <w:p w14:paraId="57D6BDA4" w14:textId="1B6B6E48" w:rsidR="00D91C74" w:rsidRPr="00E50AFF" w:rsidRDefault="00D91C74" w:rsidP="00D91C74">
      <w:pPr>
        <w:shd w:val="clear" w:color="auto" w:fill="FFFFFF"/>
        <w:suppressAutoHyphens/>
        <w:ind w:firstLine="709"/>
        <w:jc w:val="both"/>
        <w:textAlignment w:val="baseline"/>
        <w:rPr>
          <w:sz w:val="24"/>
          <w:szCs w:val="24"/>
          <w:shd w:val="clear" w:color="auto" w:fill="FFFFFF"/>
          <w:lang w:eastAsia="zh-CN"/>
        </w:rPr>
      </w:pPr>
      <w:r w:rsidRPr="00E50AFF">
        <w:rPr>
          <w:sz w:val="24"/>
          <w:szCs w:val="24"/>
          <w:shd w:val="clear" w:color="auto" w:fill="FFFFFF"/>
          <w:lang w:eastAsia="zh-CN"/>
        </w:rPr>
        <w:t xml:space="preserve">2.6.4. Для закрытия </w:t>
      </w:r>
      <w:r w:rsidRPr="00E50AFF">
        <w:rPr>
          <w:sz w:val="24"/>
          <w:szCs w:val="24"/>
        </w:rPr>
        <w:t xml:space="preserve">(исполнения) </w:t>
      </w:r>
      <w:r w:rsidRPr="00E50AFF">
        <w:rPr>
          <w:sz w:val="24"/>
          <w:szCs w:val="24"/>
          <w:shd w:val="clear" w:color="auto" w:fill="FFFFFF"/>
          <w:lang w:eastAsia="zh-CN"/>
        </w:rPr>
        <w:t xml:space="preserve">разрешения (ордера) заявитель представляет следующие документы: </w:t>
      </w:r>
    </w:p>
    <w:p w14:paraId="6436113F"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 xml:space="preserve">а) </w:t>
      </w:r>
      <w:hyperlink r:id="rId9" w:history="1">
        <w:r w:rsidRPr="00E50AFF">
          <w:rPr>
            <w:sz w:val="24"/>
            <w:szCs w:val="24"/>
          </w:rPr>
          <w:t>акт</w:t>
        </w:r>
      </w:hyperlink>
      <w:r w:rsidRPr="00E50AFF">
        <w:rPr>
          <w:sz w:val="24"/>
          <w:szCs w:val="24"/>
        </w:rPr>
        <w:t xml:space="preserve">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указанной в приложении 5 к настоящему Административному регламенту;</w:t>
      </w:r>
    </w:p>
    <w:p w14:paraId="09408178" w14:textId="77777777" w:rsidR="00D91C74" w:rsidRPr="00E50AFF" w:rsidRDefault="00D91C74" w:rsidP="00D91C74">
      <w:pPr>
        <w:autoSpaceDE w:val="0"/>
        <w:autoSpaceDN w:val="0"/>
        <w:adjustRightInd w:val="0"/>
        <w:ind w:firstLine="540"/>
        <w:jc w:val="both"/>
        <w:rPr>
          <w:sz w:val="24"/>
          <w:szCs w:val="24"/>
        </w:rPr>
      </w:pPr>
      <w:r w:rsidRPr="00E50AFF">
        <w:rPr>
          <w:sz w:val="24"/>
          <w:szCs w:val="24"/>
        </w:rPr>
        <w:t>б) сведения о регистрации исполнительной документации в ГИСОГД (представляются в виде регистрационного номера ГИСОГД или справки ГИСОГД в случае строительства, реконструкции, а также ликвидации подземных коммуникаций и сооружений);</w:t>
      </w:r>
    </w:p>
    <w:p w14:paraId="0AB39B6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75EA5B3" w14:textId="77777777" w:rsidR="00D91C74" w:rsidRPr="00E50AFF" w:rsidRDefault="00D91C74" w:rsidP="00D91C74">
      <w:pPr>
        <w:suppressAutoHyphens/>
        <w:ind w:firstLine="709"/>
        <w:jc w:val="both"/>
        <w:rPr>
          <w:sz w:val="24"/>
          <w:szCs w:val="24"/>
          <w:lang w:eastAsia="zh-CN"/>
        </w:rPr>
      </w:pPr>
      <w:r w:rsidRPr="00E50AFF">
        <w:rPr>
          <w:sz w:val="24"/>
          <w:szCs w:val="24"/>
          <w:lang w:val="x-none" w:eastAsia="zh-CN"/>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если они не были представлены заявителем по собственной инициативе:</w:t>
      </w:r>
    </w:p>
    <w:p w14:paraId="75079C97" w14:textId="6186F5AB"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2.7.1. </w:t>
      </w:r>
      <w:r w:rsidRPr="00E50AFF">
        <w:rPr>
          <w:bCs/>
          <w:sz w:val="24"/>
          <w:szCs w:val="24"/>
          <w:lang w:eastAsia="zh-CN"/>
        </w:rPr>
        <w:t xml:space="preserve">Для получения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bCs/>
          <w:sz w:val="24"/>
          <w:szCs w:val="24"/>
          <w:lang w:eastAsia="zh-CN"/>
        </w:rPr>
        <w:t>земляных работ:</w:t>
      </w:r>
    </w:p>
    <w:p w14:paraId="400F4185"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14:paraId="24515E1D"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60944D5C"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14:paraId="34689F8F"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г)</w:t>
      </w:r>
      <w:r w:rsidRPr="00E50AFF">
        <w:rPr>
          <w:sz w:val="24"/>
          <w:szCs w:val="24"/>
        </w:rPr>
        <w:tab/>
        <w:t>уведомление о планируемом сносе;</w:t>
      </w:r>
    </w:p>
    <w:p w14:paraId="2CBE0253"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д)</w:t>
      </w:r>
      <w:r w:rsidRPr="00E50AFF">
        <w:rPr>
          <w:sz w:val="24"/>
          <w:szCs w:val="24"/>
        </w:rPr>
        <w:tab/>
        <w:t>разрешение на строительство,</w:t>
      </w:r>
    </w:p>
    <w:p w14:paraId="106BE7AC"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е)</w:t>
      </w:r>
      <w:r w:rsidRPr="00E50AFF">
        <w:rPr>
          <w:sz w:val="24"/>
          <w:szCs w:val="24"/>
        </w:rPr>
        <w:tab/>
        <w:t>разрешение на проведение работ по сохранению объектов культурного наследия;</w:t>
      </w:r>
    </w:p>
    <w:p w14:paraId="16A369D5"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ж)</w:t>
      </w:r>
      <w:r w:rsidRPr="00E50AFF">
        <w:rPr>
          <w:sz w:val="24"/>
          <w:szCs w:val="24"/>
        </w:rPr>
        <w:tab/>
        <w:t>разрешение на вырубку зеленых насаждений,</w:t>
      </w:r>
    </w:p>
    <w:p w14:paraId="161FDAA3"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з)</w:t>
      </w:r>
      <w:r w:rsidRPr="00E50AFF">
        <w:rPr>
          <w:sz w:val="24"/>
          <w:szCs w:val="24"/>
        </w:rPr>
        <w:tab/>
        <w:t>разрешение на использование земель или земельного участка, находящихся в государственной или муниципальной собственности,</w:t>
      </w:r>
    </w:p>
    <w:p w14:paraId="5F1352EA"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и)</w:t>
      </w:r>
      <w:r w:rsidRPr="00E50AFF">
        <w:rPr>
          <w:sz w:val="24"/>
          <w:szCs w:val="24"/>
        </w:rPr>
        <w:tab/>
        <w:t xml:space="preserve">разрешение на размещение объекта (за исключением случаев, прокладки сети газораспределения, реализуемой в рамках программы </w:t>
      </w:r>
      <w:proofErr w:type="spellStart"/>
      <w:r w:rsidRPr="00E50AFF">
        <w:rPr>
          <w:sz w:val="24"/>
          <w:szCs w:val="24"/>
        </w:rPr>
        <w:t>догазификации</w:t>
      </w:r>
      <w:proofErr w:type="spellEnd"/>
      <w:r w:rsidRPr="00E50AFF">
        <w:rPr>
          <w:sz w:val="24"/>
          <w:szCs w:val="24"/>
        </w:rPr>
        <w:t xml:space="preserve">, разрешение на </w:t>
      </w:r>
      <w:r w:rsidRPr="00E50AFF">
        <w:rPr>
          <w:sz w:val="24"/>
          <w:szCs w:val="24"/>
        </w:rPr>
        <w:lastRenderedPageBreak/>
        <w:t>размещение объекта должно быть получено на момент закрытия (исполнения) разрешения (ордера),</w:t>
      </w:r>
    </w:p>
    <w:p w14:paraId="0360C197"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к)</w:t>
      </w:r>
      <w:r w:rsidRPr="00E50AFF">
        <w:rPr>
          <w:sz w:val="24"/>
          <w:szCs w:val="24"/>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31EF6485"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л)</w:t>
      </w:r>
      <w:r w:rsidRPr="00E50AFF">
        <w:rPr>
          <w:sz w:val="24"/>
          <w:szCs w:val="24"/>
        </w:rPr>
        <w:tab/>
        <w:t>разрешение на установку и эксплуатацию рекламной конструкции;</w:t>
      </w:r>
    </w:p>
    <w:p w14:paraId="47F011AA"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м)</w:t>
      </w:r>
      <w:r w:rsidRPr="00E50AFF">
        <w:rPr>
          <w:sz w:val="24"/>
          <w:szCs w:val="24"/>
        </w:rPr>
        <w:tab/>
        <w:t>технические условия для подключения к сетям инженерно- технического обеспечения;</w:t>
      </w:r>
    </w:p>
    <w:p w14:paraId="5FE28E4F"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н)</w:t>
      </w:r>
      <w:r w:rsidRPr="00E50AFF">
        <w:rPr>
          <w:sz w:val="24"/>
          <w:szCs w:val="24"/>
        </w:rPr>
        <w:tab/>
        <w:t xml:space="preserve">схему движения транспорта и пешеходов. </w:t>
      </w:r>
    </w:p>
    <w:p w14:paraId="117A4797" w14:textId="118B88E6" w:rsidR="00D91C74" w:rsidRPr="00E50AFF" w:rsidRDefault="00D91C74" w:rsidP="00D91C74">
      <w:pPr>
        <w:widowControl w:val="0"/>
        <w:autoSpaceDE w:val="0"/>
        <w:autoSpaceDN w:val="0"/>
        <w:adjustRightInd w:val="0"/>
        <w:ind w:firstLine="709"/>
        <w:jc w:val="both"/>
        <w:rPr>
          <w:sz w:val="24"/>
          <w:szCs w:val="24"/>
          <w:shd w:val="clear" w:color="auto" w:fill="FFFFFF"/>
          <w:lang w:eastAsia="zh-CN"/>
        </w:rPr>
      </w:pPr>
      <w:r w:rsidRPr="00E50AFF">
        <w:rPr>
          <w:sz w:val="24"/>
          <w:szCs w:val="24"/>
        </w:rPr>
        <w:t xml:space="preserve">2.7.2. </w:t>
      </w:r>
      <w:r w:rsidRPr="00E50AFF">
        <w:rPr>
          <w:sz w:val="24"/>
          <w:szCs w:val="24"/>
          <w:shd w:val="clear" w:color="auto" w:fill="FFFFFF"/>
          <w:lang w:eastAsia="zh-CN"/>
        </w:rPr>
        <w:t xml:space="preserve">Для закрытия </w:t>
      </w:r>
      <w:r w:rsidRPr="00E50AFF">
        <w:rPr>
          <w:sz w:val="24"/>
          <w:szCs w:val="24"/>
        </w:rPr>
        <w:t xml:space="preserve">(исполнения) </w:t>
      </w:r>
      <w:r w:rsidRPr="00E50AFF">
        <w:rPr>
          <w:sz w:val="24"/>
          <w:szCs w:val="24"/>
          <w:shd w:val="clear" w:color="auto" w:fill="FFFFFF"/>
          <w:lang w:eastAsia="zh-CN"/>
        </w:rPr>
        <w:t>разрешения (ордера):</w:t>
      </w:r>
    </w:p>
    <w:p w14:paraId="1B192BFF" w14:textId="77777777" w:rsidR="00D91C74" w:rsidRPr="00E50AFF" w:rsidRDefault="00D91C74" w:rsidP="00D91C74">
      <w:pPr>
        <w:widowControl w:val="0"/>
        <w:autoSpaceDE w:val="0"/>
        <w:autoSpaceDN w:val="0"/>
        <w:adjustRightInd w:val="0"/>
        <w:ind w:firstLine="709"/>
        <w:jc w:val="both"/>
        <w:rPr>
          <w:sz w:val="24"/>
          <w:szCs w:val="24"/>
          <w:shd w:val="clear" w:color="auto" w:fill="FFFFFF"/>
          <w:lang w:eastAsia="zh-CN"/>
        </w:rPr>
      </w:pPr>
      <w:r w:rsidRPr="00E50AFF">
        <w:rPr>
          <w:sz w:val="24"/>
          <w:szCs w:val="24"/>
        </w:rPr>
        <w:t>а)</w:t>
      </w:r>
      <w:r w:rsidRPr="00E50AFF">
        <w:rPr>
          <w:sz w:val="24"/>
          <w:szCs w:val="24"/>
        </w:rPr>
        <w:tab/>
        <w:t xml:space="preserve">разрешение на размещение объекта (при прокладке сети газораспределения, реализуемой в рамках программы </w:t>
      </w:r>
      <w:proofErr w:type="spellStart"/>
      <w:r w:rsidRPr="00E50AFF">
        <w:rPr>
          <w:sz w:val="24"/>
          <w:szCs w:val="24"/>
        </w:rPr>
        <w:t>догазификации</w:t>
      </w:r>
      <w:proofErr w:type="spellEnd"/>
      <w:r w:rsidRPr="00E50AFF">
        <w:rPr>
          <w:sz w:val="24"/>
          <w:szCs w:val="24"/>
        </w:rPr>
        <w:t>)</w:t>
      </w:r>
    </w:p>
    <w:p w14:paraId="2FB99BB2"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2.7.3. Заявитель вправе представить документы (сведения), указанные в </w:t>
      </w:r>
      <w:hyperlink r:id="rId10" w:history="1">
        <w:r w:rsidRPr="00E50AFF">
          <w:rPr>
            <w:sz w:val="24"/>
            <w:szCs w:val="24"/>
          </w:rPr>
          <w:t>пункте 2.7</w:t>
        </w:r>
      </w:hyperlink>
      <w:r w:rsidRPr="00E50AFF">
        <w:rPr>
          <w:sz w:val="24"/>
          <w:szCs w:val="24"/>
        </w:rPr>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14:paraId="7E96CF21"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2.7.4. При предоставлении муниципальной услуги запрещается требовать от Заявителя:</w:t>
      </w:r>
    </w:p>
    <w:p w14:paraId="7A953286" w14:textId="03726F4A"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представления документов и информации или осуществления действий, представление или производство</w:t>
      </w:r>
      <w:r w:rsidRPr="00E50AFF">
        <w:rPr>
          <w:sz w:val="24"/>
          <w:szCs w:val="24"/>
          <w:shd w:val="clear" w:color="auto" w:fill="FBFCFD"/>
          <w:lang w:eastAsia="zh-CN"/>
        </w:rPr>
        <w:t xml:space="preserve"> </w:t>
      </w:r>
      <w:r w:rsidRPr="00E50AFF">
        <w:rPr>
          <w:sz w:val="24"/>
          <w:szCs w:val="24"/>
        </w:rPr>
        <w:t>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C04387"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E50AFF">
          <w:rPr>
            <w:sz w:val="24"/>
            <w:szCs w:val="24"/>
          </w:rPr>
          <w:t>части 6 статьи 7</w:t>
        </w:r>
      </w:hyperlink>
      <w:r w:rsidRPr="00E50AFF">
        <w:rPr>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12EB6DD5"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E50AFF">
          <w:rPr>
            <w:sz w:val="24"/>
            <w:szCs w:val="24"/>
          </w:rPr>
          <w:t>части 1 статьи 9</w:t>
        </w:r>
      </w:hyperlink>
      <w:r w:rsidRPr="00E50AFF">
        <w:rPr>
          <w:sz w:val="24"/>
          <w:szCs w:val="24"/>
        </w:rPr>
        <w:t xml:space="preserve"> Федерального закона № 210-ФЗ;</w:t>
      </w:r>
    </w:p>
    <w:p w14:paraId="6CE14B69"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E50AFF">
          <w:rPr>
            <w:sz w:val="24"/>
            <w:szCs w:val="24"/>
          </w:rPr>
          <w:t>пунктом 4 части 1 статьи 7</w:t>
        </w:r>
      </w:hyperlink>
      <w:r w:rsidRPr="00E50AFF">
        <w:rPr>
          <w:sz w:val="24"/>
          <w:szCs w:val="24"/>
        </w:rPr>
        <w:t xml:space="preserve"> Федерального закона № 210-ФЗ;</w:t>
      </w:r>
    </w:p>
    <w:p w14:paraId="1A16DC7B"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E50AFF">
          <w:rPr>
            <w:sz w:val="24"/>
            <w:szCs w:val="24"/>
          </w:rPr>
          <w:t>пунктом 7.2 части 1 статьи 16</w:t>
        </w:r>
      </w:hyperlink>
      <w:r w:rsidRPr="00E50AFF">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A150C5C"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2.7.5.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14:paraId="14880FAC"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r w:rsidRPr="00E50AFF">
        <w:rPr>
          <w:sz w:val="24"/>
          <w:szCs w:val="24"/>
        </w:rPr>
        <w:lastRenderedPageBreak/>
        <w:t>запрос о предоставлении соответствующей услуги для немедленного получения результата предоставления такой услуги;</w:t>
      </w:r>
    </w:p>
    <w:p w14:paraId="42CE02D7" w14:textId="77777777" w:rsidR="00D91C74" w:rsidRPr="00E50AFF" w:rsidRDefault="00D91C74" w:rsidP="00D91C74">
      <w:pPr>
        <w:widowControl w:val="0"/>
        <w:autoSpaceDE w:val="0"/>
        <w:autoSpaceDN w:val="0"/>
        <w:adjustRightInd w:val="0"/>
        <w:ind w:firstLine="709"/>
        <w:jc w:val="both"/>
        <w:rPr>
          <w:sz w:val="24"/>
          <w:szCs w:val="24"/>
        </w:rPr>
      </w:pPr>
      <w:r w:rsidRPr="00E50AFF">
        <w:rPr>
          <w:sz w:val="24"/>
          <w:szCs w:val="24"/>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744FC54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2.8. Основания для приостановления предоставления муниципальной услуги не предусмотрены.</w:t>
      </w:r>
    </w:p>
    <w:p w14:paraId="33500019"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2.9. Исчерпывающий перечень оснований для отказа в приеме документов, необходимых для предоставления муниципальной услуги.</w:t>
      </w:r>
    </w:p>
    <w:p w14:paraId="1F2087B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Основаниями для отказа в приеме документов, необходимых для предоставления муниципальной услуги являются:</w:t>
      </w:r>
    </w:p>
    <w:p w14:paraId="3E02452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Заявление на получение услуги оформлено не в соответствии с административным регламентом:</w:t>
      </w:r>
    </w:p>
    <w:p w14:paraId="7823B75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Неполное заполнение полей в форме заявления, в том числе в интерактивной форме заявления на ЕПГУ;</w:t>
      </w:r>
    </w:p>
    <w:p w14:paraId="0D3C899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Представленные заявителем документы не отвечают требованиям, установленным административным регламентом:</w:t>
      </w:r>
    </w:p>
    <w:p w14:paraId="66769CA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F647AB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7CC5E78C"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Представленные в электронном виде документы содержат повреждения, наличие которых </w:t>
      </w:r>
      <w:proofErr w:type="spellStart"/>
      <w:r w:rsidRPr="00E50AFF">
        <w:rPr>
          <w:sz w:val="24"/>
          <w:szCs w:val="24"/>
          <w:lang w:eastAsia="zh-CN"/>
        </w:rPr>
        <w:t>нс</w:t>
      </w:r>
      <w:proofErr w:type="spellEnd"/>
      <w:r w:rsidRPr="00E50AFF">
        <w:rPr>
          <w:sz w:val="24"/>
          <w:szCs w:val="24"/>
          <w:lang w:eastAsia="zh-CN"/>
        </w:rPr>
        <w:t xml:space="preserve"> позволяет в полном объеме использовать информацию и сведения, содержащиеся в документах для предоставления услуги; </w:t>
      </w:r>
    </w:p>
    <w:p w14:paraId="4F50D0E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6A6C2A0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 Заявление с комплектом документов подписаны недействительной электронной подписью:</w:t>
      </w:r>
    </w:p>
    <w:p w14:paraId="52953A2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41E44AA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4)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E0FA3E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Представление неполного комплекта документов, необходимых для предоставления услуги;</w:t>
      </w:r>
    </w:p>
    <w:p w14:paraId="690FD59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5) Предмет запроса не регламентируется законодательством в рамках услуги:</w:t>
      </w:r>
    </w:p>
    <w:p w14:paraId="1F81173C"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Заявление подано в орган местного самоуправления или организацию, в полномочия которых не входит предоставление услуги.</w:t>
      </w:r>
    </w:p>
    <w:p w14:paraId="3665206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Нарушение любого из указанных требований, является основанием для отказа в приеме документов.</w:t>
      </w:r>
    </w:p>
    <w:p w14:paraId="6099E85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Решение об отказе в приеме документов, по основаниям, указанным в пункте 2.9 настоящего Административного регламента, оформляется по форме согласно Приложению № 2 к настоящему Административному регламенту.</w:t>
      </w:r>
    </w:p>
    <w:p w14:paraId="0B72226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Решение об отказе в приеме документов, по основаниям, указанным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выдастся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14:paraId="349F6F8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Отказ в приеме документов, по основаниям, указанным в пункте 2.9 настоящего Административного регламента, не препятствует повторному обращению заявителя в Администрацию за получением услуги.</w:t>
      </w:r>
    </w:p>
    <w:p w14:paraId="6385CC1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2.10. Исчерпывающий перечень оснований для отказа в предоставлении муниципальной услуги:</w:t>
      </w:r>
    </w:p>
    <w:p w14:paraId="1EF407A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Представленные заявителем документы не отвечают требованиям, установленным административным регламентом:</w:t>
      </w:r>
    </w:p>
    <w:p w14:paraId="12D604A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невозможность выполнения работ в заявленные сроки;</w:t>
      </w:r>
    </w:p>
    <w:p w14:paraId="377C7D7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Представленные заявителем документы недействительны/указанные в заявлении сведения недостоверны:</w:t>
      </w:r>
    </w:p>
    <w:p w14:paraId="3DE6041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несоответствие проекта производства работ требованиям, установленным нормативными правовыми актами;</w:t>
      </w:r>
    </w:p>
    <w:p w14:paraId="3C36BEBE" w14:textId="58242706"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установлены факты нарушений при проведении земляных работ в соответствии с выданным разрешением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земляных работ;</w:t>
      </w:r>
    </w:p>
    <w:p w14:paraId="1B404C3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наличие противоречивых сведений в заявлении о предоставлении услуги и приложенных к нему документах;</w:t>
      </w:r>
    </w:p>
    <w:p w14:paraId="0CB81DD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0E5C93E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14:paraId="10A1ADA7" w14:textId="77777777" w:rsidR="00D91C74" w:rsidRPr="00E50AFF" w:rsidRDefault="00D91C74" w:rsidP="00D91C74">
      <w:pPr>
        <w:widowControl w:val="0"/>
        <w:tabs>
          <w:tab w:val="left" w:pos="1134"/>
        </w:tabs>
        <w:ind w:firstLine="709"/>
        <w:jc w:val="both"/>
        <w:rPr>
          <w:sz w:val="24"/>
          <w:szCs w:val="24"/>
        </w:rPr>
      </w:pPr>
      <w:r w:rsidRPr="00E50AFF">
        <w:rPr>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14:paraId="258F98C4" w14:textId="77777777" w:rsidR="00D91C74" w:rsidRPr="00E50AFF" w:rsidRDefault="00D91C74" w:rsidP="00D91C74">
      <w:pPr>
        <w:widowControl w:val="0"/>
        <w:tabs>
          <w:tab w:val="left" w:pos="1134"/>
        </w:tabs>
        <w:ind w:firstLine="709"/>
        <w:jc w:val="both"/>
        <w:rPr>
          <w:sz w:val="24"/>
          <w:szCs w:val="24"/>
        </w:rPr>
      </w:pPr>
      <w:r w:rsidRPr="00E50AFF">
        <w:rPr>
          <w:sz w:val="24"/>
          <w:szCs w:val="24"/>
        </w:rPr>
        <w:t>2.11.1. Муниципальная услуга предоставляется бесплатно.</w:t>
      </w:r>
    </w:p>
    <w:p w14:paraId="10E45A6B" w14:textId="77777777" w:rsidR="00D91C74" w:rsidRPr="00E50AFF" w:rsidRDefault="00D91C74" w:rsidP="00D91C74">
      <w:pPr>
        <w:widowControl w:val="0"/>
        <w:tabs>
          <w:tab w:val="left" w:pos="1134"/>
        </w:tabs>
        <w:ind w:firstLine="709"/>
        <w:jc w:val="both"/>
        <w:rPr>
          <w:sz w:val="24"/>
          <w:szCs w:val="24"/>
        </w:rPr>
      </w:pPr>
      <w:r w:rsidRPr="00E50AFF">
        <w:rPr>
          <w:sz w:val="24"/>
          <w:szCs w:val="24"/>
        </w:rPr>
        <w:t>2.12. Срок регистрации запроса заявителя о предоставлении муниципальной услуги составляет в администрации:</w:t>
      </w:r>
    </w:p>
    <w:p w14:paraId="6EFE6B94" w14:textId="24C6F546" w:rsidR="00D91C74" w:rsidRPr="00E50AFF" w:rsidRDefault="00D91C74" w:rsidP="00D91C74">
      <w:pPr>
        <w:widowControl w:val="0"/>
        <w:tabs>
          <w:tab w:val="left" w:pos="1134"/>
        </w:tabs>
        <w:ind w:firstLine="709"/>
        <w:jc w:val="both"/>
        <w:rPr>
          <w:sz w:val="24"/>
          <w:szCs w:val="24"/>
        </w:rPr>
      </w:pPr>
      <w:r w:rsidRPr="00E50AFF">
        <w:rPr>
          <w:sz w:val="24"/>
          <w:szCs w:val="24"/>
        </w:rPr>
        <w:t>- при направлении запроса на бумажном носителе из ГБУ ЛО «МФЦ» в администрацию – 1 рабочий день с даты поступления документов из ГБУ ЛО «МФЦ» в администрацию;</w:t>
      </w:r>
    </w:p>
    <w:p w14:paraId="3171F43E" w14:textId="77777777" w:rsidR="00D91C74" w:rsidRPr="00E50AFF" w:rsidRDefault="00D91C74" w:rsidP="00D91C74">
      <w:pPr>
        <w:widowControl w:val="0"/>
        <w:tabs>
          <w:tab w:val="left" w:pos="1134"/>
        </w:tabs>
        <w:ind w:firstLine="709"/>
        <w:jc w:val="both"/>
        <w:rPr>
          <w:sz w:val="24"/>
          <w:szCs w:val="24"/>
        </w:rPr>
      </w:pPr>
      <w:r w:rsidRPr="00E50AFF">
        <w:rPr>
          <w:sz w:val="24"/>
          <w:szCs w:val="24"/>
        </w:rPr>
        <w:t>- при направлении запроса в форме электронного документа посредством ЕПГУ или ПГУ ЛО (при наличии технической возможности) – 1 рабочий день с даты поступления.</w:t>
      </w:r>
    </w:p>
    <w:p w14:paraId="7BB3C284"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3A3A338C" w14:textId="310FA8FC"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2.13.1. Предоставление муниципальной услуги осуществляется в специально выделенных для этих целей помещениях в многофункциональных центрах.</w:t>
      </w:r>
    </w:p>
    <w:p w14:paraId="65D8436B"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 xml:space="preserve">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w:t>
      </w:r>
      <w:r w:rsidRPr="00E50AFF">
        <w:rPr>
          <w:sz w:val="24"/>
          <w:szCs w:val="24"/>
        </w:rPr>
        <w:lastRenderedPageBreak/>
        <w:t>числе предусматривающая места для специальных автотранспортных средств инвалидов.</w:t>
      </w:r>
    </w:p>
    <w:p w14:paraId="349F5D9A"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60D6AED7" w14:textId="2B959FFB"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26FE5C67"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2.13.5. Вход в здание (помещение) и выход из него оборудуются лестницами с поручнями и пандусами для передвижения детских и инвалидных колясок.</w:t>
      </w:r>
    </w:p>
    <w:p w14:paraId="072B9D49"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2.13.6. В помещении организуется бесплатный туалет для посетителей, в том числе туалет, предназначенный для инвалидов.</w:t>
      </w:r>
    </w:p>
    <w:p w14:paraId="2F3DA009" w14:textId="40D2A5B0"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2.13.7. При необходимости работником ГБУ ЛО «МФЦ», инвалиду оказывается помощь в преодолении барьеров, мешающих получению ими услуг наравне с другими лицами.</w:t>
      </w:r>
    </w:p>
    <w:p w14:paraId="6A313AAE"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7DA51500"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 xml:space="preserve">2.13.9.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50AFF">
        <w:rPr>
          <w:sz w:val="24"/>
          <w:szCs w:val="24"/>
        </w:rPr>
        <w:t>тифлосурдопереводчика</w:t>
      </w:r>
      <w:proofErr w:type="spellEnd"/>
      <w:r w:rsidRPr="00E50AFF">
        <w:rPr>
          <w:sz w:val="24"/>
          <w:szCs w:val="24"/>
        </w:rPr>
        <w:t>.</w:t>
      </w:r>
    </w:p>
    <w:p w14:paraId="4123A181"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EF79920" w14:textId="433F98CE"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r w:rsidR="00A2415E" w:rsidRPr="00E50AFF">
        <w:rPr>
          <w:sz w:val="24"/>
          <w:szCs w:val="24"/>
        </w:rPr>
        <w:t>.</w:t>
      </w:r>
      <w:r w:rsidRPr="00E50AFF">
        <w:rPr>
          <w:sz w:val="24"/>
          <w:szCs w:val="24"/>
        </w:rPr>
        <w:t xml:space="preserve"> </w:t>
      </w:r>
    </w:p>
    <w:p w14:paraId="4BBA0A23"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 xml:space="preserve">2.13.12. Помещения приема и выдачи документов должны предусматривать места для ожидания, информирования и приема заявителей. </w:t>
      </w:r>
    </w:p>
    <w:p w14:paraId="3B23AC51"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29683D4"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2.13.14.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434C4524"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2.14. Показатели доступности и качества муниципальной услуги.</w:t>
      </w:r>
    </w:p>
    <w:p w14:paraId="600549D9"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2.14.1. Показатели доступности муниципальной услуги (общие, применимые в отношении всех заявителей):</w:t>
      </w:r>
    </w:p>
    <w:p w14:paraId="45EEE685"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1) транспортная доступность к месту предоставления муниципальной услуги;</w:t>
      </w:r>
    </w:p>
    <w:p w14:paraId="790E4A3D"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 наличие указателей, обеспечивающих беспрепятственный доступ к помещениям, в которых предоставляется услуга;</w:t>
      </w:r>
    </w:p>
    <w:p w14:paraId="344302C4"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3) возможность получения полной и достоверной информации о муниципальной услуге в администрации, ГБУ ЛО «МФЦ», по телефону, на официальном сайте администрации, посредством ЕПГУ, либо ПГУ ЛО;</w:t>
      </w:r>
    </w:p>
    <w:p w14:paraId="09CDF5BE"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4) предоставление муниципальной услуги любым доступным способом, предусмотренным действующим законодательством;</w:t>
      </w:r>
    </w:p>
    <w:p w14:paraId="3D593A03"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23136394"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2.14.2. Показатели доступности муниципальной услуги (специальные, применимые в отношении инвалидов):</w:t>
      </w:r>
    </w:p>
    <w:p w14:paraId="39DFDA1E"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lastRenderedPageBreak/>
        <w:t>1) наличие инфраструктуры, указанной в пункте 2.14;</w:t>
      </w:r>
    </w:p>
    <w:p w14:paraId="5BBF70F6"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 исполнение требований доступности услуг для инвалидов;</w:t>
      </w:r>
    </w:p>
    <w:p w14:paraId="5A5D72D2"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3) обеспечение беспрепятственного доступа инвалидов к помещениям, в которых предоставляется муниципальная услуга.</w:t>
      </w:r>
    </w:p>
    <w:p w14:paraId="4E0AB9E1"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2.14.3. Показатели качества муниципальной услуги:</w:t>
      </w:r>
    </w:p>
    <w:p w14:paraId="0C89D38B"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1) соблюдение срока предоставления муниципальной услуги;</w:t>
      </w:r>
    </w:p>
    <w:p w14:paraId="1E853711"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 xml:space="preserve">2) соблюдение времени ожидания в очереди при подаче запроса и получении результата; </w:t>
      </w:r>
    </w:p>
    <w:p w14:paraId="779E4A29" w14:textId="79D5F145" w:rsidR="00D91C74" w:rsidRPr="00E50AFF" w:rsidRDefault="00D91C74" w:rsidP="00D91C74">
      <w:pPr>
        <w:widowControl w:val="0"/>
        <w:tabs>
          <w:tab w:val="left" w:pos="142"/>
          <w:tab w:val="left" w:pos="284"/>
        </w:tabs>
        <w:ind w:firstLine="709"/>
        <w:jc w:val="both"/>
        <w:rPr>
          <w:sz w:val="24"/>
          <w:szCs w:val="24"/>
        </w:rPr>
      </w:pPr>
      <w:r w:rsidRPr="00E50AFF">
        <w:rPr>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14:paraId="0E8FEF93"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4) отсутствие жалоб на действия или бездействия должностных лиц администрации, поданных в установленном порядке.</w:t>
      </w:r>
    </w:p>
    <w:p w14:paraId="42E68470"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2.14.4.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207392B5"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2.15. Получение услуг, которые, которые являются необходимыми и обязательными для предоставления муниципальной услуги, не требуется.</w:t>
      </w:r>
    </w:p>
    <w:p w14:paraId="0CCFF150"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0694F73"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 xml:space="preserve">2.16.1.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о взаимодействии между многофункциональными центрами и администрацией. </w:t>
      </w:r>
    </w:p>
    <w:p w14:paraId="0319A9E6"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2.16.2. Предоставление муниципальной услуги в электронной форме осуществляется при технической реализации услуги посредством ПГУ ЛО и/или ЕПГУ.</w:t>
      </w:r>
    </w:p>
    <w:p w14:paraId="0A979C19" w14:textId="77777777" w:rsidR="00D91C74" w:rsidRPr="00E50AFF" w:rsidRDefault="00D91C74" w:rsidP="00D91C74">
      <w:pPr>
        <w:widowControl w:val="0"/>
        <w:tabs>
          <w:tab w:val="left" w:pos="142"/>
          <w:tab w:val="left" w:pos="284"/>
        </w:tabs>
        <w:ind w:firstLine="709"/>
        <w:jc w:val="both"/>
        <w:rPr>
          <w:sz w:val="24"/>
          <w:szCs w:val="24"/>
        </w:rPr>
      </w:pPr>
      <w:r w:rsidRPr="00E50AFF">
        <w:rPr>
          <w:sz w:val="24"/>
          <w:szCs w:val="24"/>
        </w:rPr>
        <w:t>2.16.3. Предоставление услуги по экстерриториальному принципу не предусмотрено.</w:t>
      </w:r>
    </w:p>
    <w:p w14:paraId="754C1FC2" w14:textId="77777777" w:rsidR="00D91C74" w:rsidRPr="00E50AFF" w:rsidRDefault="00D91C74" w:rsidP="00D91C74">
      <w:pPr>
        <w:widowControl w:val="0"/>
        <w:suppressAutoHyphens/>
        <w:autoSpaceDE w:val="0"/>
        <w:ind w:firstLine="709"/>
        <w:contextualSpacing/>
        <w:jc w:val="center"/>
        <w:rPr>
          <w:b/>
          <w:bCs/>
          <w:sz w:val="24"/>
          <w:szCs w:val="24"/>
          <w:lang w:eastAsia="zh-CN"/>
        </w:rPr>
      </w:pPr>
    </w:p>
    <w:p w14:paraId="046B3A8D" w14:textId="77777777" w:rsidR="00D91C74" w:rsidRPr="00E50AFF" w:rsidRDefault="00D91C74" w:rsidP="00D91C74">
      <w:pPr>
        <w:widowControl w:val="0"/>
        <w:suppressAutoHyphens/>
        <w:autoSpaceDE w:val="0"/>
        <w:contextualSpacing/>
        <w:jc w:val="center"/>
        <w:rPr>
          <w:b/>
          <w:bCs/>
          <w:sz w:val="24"/>
          <w:szCs w:val="24"/>
          <w:lang w:eastAsia="zh-CN"/>
        </w:rPr>
      </w:pPr>
      <w:r w:rsidRPr="00E50AFF">
        <w:rPr>
          <w:b/>
          <w:bCs/>
          <w:sz w:val="24"/>
          <w:szCs w:val="24"/>
          <w:lang w:eastAsia="zh-CN"/>
        </w:rPr>
        <w:t xml:space="preserve">3. </w:t>
      </w:r>
      <w:r w:rsidRPr="00E50AFF">
        <w:rPr>
          <w:b/>
          <w:sz w:val="24"/>
          <w:szCs w:val="24"/>
          <w:lang w:eastAsia="zh-CN"/>
        </w:rPr>
        <w:t>Состав, последовательность и сроки выполнения административных процедур (действий), требования к порядку их выполнения</w:t>
      </w:r>
    </w:p>
    <w:p w14:paraId="20B1D8C4" w14:textId="77777777" w:rsidR="00D91C74" w:rsidRPr="00E50AFF" w:rsidRDefault="00D91C74" w:rsidP="00D91C74">
      <w:pPr>
        <w:widowControl w:val="0"/>
        <w:suppressAutoHyphens/>
        <w:autoSpaceDE w:val="0"/>
        <w:contextualSpacing/>
        <w:jc w:val="center"/>
        <w:rPr>
          <w:b/>
          <w:bCs/>
          <w:sz w:val="24"/>
          <w:szCs w:val="24"/>
          <w:lang w:eastAsia="zh-CN"/>
        </w:rPr>
      </w:pPr>
    </w:p>
    <w:p w14:paraId="61D58AC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w:t>
      </w:r>
      <w:r w:rsidRPr="00E50AFF">
        <w:rPr>
          <w:sz w:val="24"/>
          <w:szCs w:val="24"/>
          <w:lang w:val="x-none" w:eastAsia="zh-CN"/>
        </w:rPr>
        <w:t>.1. Предоставление муниципальной услуги включает в себя следующие административные процедуры:</w:t>
      </w:r>
    </w:p>
    <w:p w14:paraId="5838E6C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прием документов и регистрация заявления в журнале регистрации – 1 рабочий день</w:t>
      </w:r>
      <w:r w:rsidRPr="00E50AFF">
        <w:rPr>
          <w:sz w:val="24"/>
          <w:szCs w:val="24"/>
        </w:rPr>
        <w:t xml:space="preserve"> </w:t>
      </w:r>
      <w:r w:rsidRPr="00E50AFF">
        <w:rPr>
          <w:sz w:val="24"/>
          <w:szCs w:val="24"/>
          <w:lang w:eastAsia="zh-CN"/>
        </w:rPr>
        <w:t>(не включается в общий срок предоставления муниципальной услуги);</w:t>
      </w:r>
    </w:p>
    <w:p w14:paraId="19F94F6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рассмотрение документов об оказании муниципальной услуги – до 3 рабочих дня со дня регистрации заявления;</w:t>
      </w:r>
    </w:p>
    <w:p w14:paraId="0C67313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принятие решения о предоставлении муниципальной услуги либо об отказе в предоставлении муниципальной услуги – до 4 рабочих дня со дня регистрации заявления;</w:t>
      </w:r>
    </w:p>
    <w:p w14:paraId="6DD7601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-выдача результата – 1 день,</w:t>
      </w:r>
      <w:r w:rsidRPr="00E50AFF">
        <w:rPr>
          <w:sz w:val="24"/>
          <w:szCs w:val="24"/>
        </w:rPr>
        <w:t xml:space="preserve"> </w:t>
      </w:r>
      <w:r w:rsidRPr="00E50AFF">
        <w:rPr>
          <w:sz w:val="24"/>
          <w:szCs w:val="24"/>
          <w:lang w:eastAsia="zh-CN"/>
        </w:rPr>
        <w:t>но не позднее истечения общего срока предоставления муниципальной услуги.</w:t>
      </w:r>
    </w:p>
    <w:p w14:paraId="7A8F62FE" w14:textId="77777777" w:rsidR="00D91C74" w:rsidRPr="00E50AFF" w:rsidRDefault="00D91C74" w:rsidP="00D91C74">
      <w:pPr>
        <w:suppressAutoHyphens/>
        <w:ind w:firstLine="709"/>
        <w:jc w:val="both"/>
        <w:rPr>
          <w:sz w:val="24"/>
          <w:szCs w:val="24"/>
          <w:lang w:eastAsia="zh-CN"/>
        </w:rPr>
      </w:pPr>
      <w:r w:rsidRPr="00E50AFF">
        <w:rPr>
          <w:b/>
          <w:sz w:val="24"/>
          <w:szCs w:val="24"/>
          <w:lang w:eastAsia="zh-CN"/>
        </w:rPr>
        <w:t>3.2. Прием документов и регистрация заявления в журнале регистрации:</w:t>
      </w:r>
    </w:p>
    <w:p w14:paraId="69D5B377" w14:textId="6C2B181E"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3.2.1. Основание для начала предоставления муниципальной услуги: поступление в ОМСУ через МФЦ, либо через ПГУ ЛО заявления и документов, перечисленных в пункте 2.6 настоящего административного регламента. </w:t>
      </w:r>
    </w:p>
    <w:p w14:paraId="4652CC8C"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3.2.2. Лицо, ответственное за выполнение административной процедуры: специалист, ответственный за делопроизводство.</w:t>
      </w:r>
    </w:p>
    <w:p w14:paraId="717DFB69" w14:textId="5340362E"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3.2.3. Специалист, ответственный за делопроизводство, принимает представленные (направленные) заявителем документы и в тот же день регистрирует их в соответствии с правилами делопроизводства, установленными в ОМСУ</w:t>
      </w:r>
      <w:r w:rsidR="00A2415E" w:rsidRPr="00E50AFF">
        <w:rPr>
          <w:sz w:val="24"/>
          <w:szCs w:val="24"/>
          <w:lang w:eastAsia="zh-CN"/>
        </w:rPr>
        <w:t>.</w:t>
      </w:r>
    </w:p>
    <w:p w14:paraId="0922E23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3.2.4. Критерий принятия решения: заявление соответствует требованиям, указанным в </w:t>
      </w:r>
      <w:proofErr w:type="spellStart"/>
      <w:r w:rsidRPr="00E50AFF">
        <w:rPr>
          <w:sz w:val="24"/>
          <w:szCs w:val="24"/>
          <w:lang w:eastAsia="zh-CN"/>
        </w:rPr>
        <w:t>пп</w:t>
      </w:r>
      <w:proofErr w:type="spellEnd"/>
      <w:r w:rsidRPr="00E50AFF">
        <w:rPr>
          <w:sz w:val="24"/>
          <w:szCs w:val="24"/>
          <w:lang w:eastAsia="zh-CN"/>
        </w:rPr>
        <w:t>. 1, 2, 4, 7, 8 п. 2.9 настоящего административного регламента.</w:t>
      </w:r>
    </w:p>
    <w:p w14:paraId="1A4CD6DC" w14:textId="77777777" w:rsidR="00D91C74" w:rsidRPr="00E50AFF" w:rsidRDefault="00D91C74" w:rsidP="00D91C74">
      <w:pPr>
        <w:suppressAutoHyphens/>
        <w:ind w:firstLine="709"/>
        <w:jc w:val="both"/>
        <w:rPr>
          <w:b/>
          <w:sz w:val="24"/>
          <w:szCs w:val="24"/>
          <w:lang w:eastAsia="zh-CN"/>
        </w:rPr>
      </w:pPr>
      <w:r w:rsidRPr="00E50AFF">
        <w:rPr>
          <w:sz w:val="24"/>
          <w:szCs w:val="24"/>
          <w:lang w:eastAsia="zh-CN"/>
        </w:rPr>
        <w:t>3.2.5.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Главе администрации.</w:t>
      </w:r>
    </w:p>
    <w:p w14:paraId="10DB73F7" w14:textId="77777777" w:rsidR="00D91C74" w:rsidRPr="00E50AFF" w:rsidRDefault="00D91C74" w:rsidP="00D91C74">
      <w:pPr>
        <w:suppressAutoHyphens/>
        <w:ind w:firstLine="709"/>
        <w:jc w:val="both"/>
        <w:rPr>
          <w:sz w:val="24"/>
          <w:szCs w:val="24"/>
          <w:lang w:eastAsia="zh-CN"/>
        </w:rPr>
      </w:pPr>
      <w:r w:rsidRPr="00E50AFF">
        <w:rPr>
          <w:b/>
          <w:sz w:val="24"/>
          <w:szCs w:val="24"/>
          <w:lang w:eastAsia="zh-CN"/>
        </w:rPr>
        <w:t>3.3. Рассмотрение документов об оказании муниципальной услуги.</w:t>
      </w:r>
    </w:p>
    <w:p w14:paraId="4DFC8D7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3.3.1. Основание для начала административной процедуры: поступление заявления и прилагаемых к нему документов должностному лицу, уполномоченному на их рассмотрение</w:t>
      </w:r>
      <w:r w:rsidRPr="00E50AFF">
        <w:rPr>
          <w:bCs/>
          <w:sz w:val="24"/>
          <w:szCs w:val="24"/>
          <w:lang w:eastAsia="zh-CN"/>
        </w:rPr>
        <w:t>.</w:t>
      </w:r>
    </w:p>
    <w:p w14:paraId="6CCCEE8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3.3.2. Лицо, ответственное за выполнение административной процедуры: должностное лицо отдела, которому начальником отдела поручено выполнение данных административных действий (далее – ответственный специалист отдела). </w:t>
      </w:r>
    </w:p>
    <w:p w14:paraId="0CE82730" w14:textId="5F6467EC" w:rsidR="00D91C74" w:rsidRPr="00E50AFF" w:rsidRDefault="00D91C74" w:rsidP="00D91C74">
      <w:pPr>
        <w:suppressAutoHyphens/>
        <w:ind w:firstLine="709"/>
        <w:jc w:val="both"/>
        <w:rPr>
          <w:sz w:val="24"/>
          <w:szCs w:val="24"/>
          <w:u w:val="single"/>
          <w:lang w:eastAsia="zh-CN"/>
        </w:rPr>
      </w:pPr>
      <w:r w:rsidRPr="00E50AFF">
        <w:rPr>
          <w:sz w:val="24"/>
          <w:szCs w:val="24"/>
          <w:lang w:eastAsia="zh-CN"/>
        </w:rPr>
        <w:t>3.3.3. Содержание административного действия (административных действий), продолжительность и (или) максимальный срок его (их) выполнения:</w:t>
      </w:r>
    </w:p>
    <w:p w14:paraId="41340413" w14:textId="616B647E" w:rsidR="00D91C74" w:rsidRPr="00E50AFF" w:rsidRDefault="00D91C74" w:rsidP="00D91C74">
      <w:pPr>
        <w:suppressAutoHyphens/>
        <w:ind w:firstLine="709"/>
        <w:jc w:val="both"/>
        <w:rPr>
          <w:sz w:val="24"/>
          <w:szCs w:val="24"/>
          <w:lang w:eastAsia="zh-CN"/>
        </w:rPr>
      </w:pPr>
      <w:r w:rsidRPr="00E50AFF">
        <w:rPr>
          <w:sz w:val="24"/>
          <w:szCs w:val="24"/>
          <w:u w:val="single"/>
          <w:lang w:eastAsia="zh-CN"/>
        </w:rPr>
        <w:t xml:space="preserve">при предоставлении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u w:val="single"/>
          <w:lang w:eastAsia="zh-CN"/>
        </w:rPr>
        <w:t>земляных работ:</w:t>
      </w:r>
    </w:p>
    <w:p w14:paraId="038D2A1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1 действие: проверка документов на комплектность и формирование и направление межведомственного запроса (межведомственных запросов) (в случае, если заявитель не осуществил действия, указанные в пункте 2.7 настоящего административного регламента) в течение 1 рабочего дня. В случае подачи неполного комплекта документов, указанных в пункте 2.6.1.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599572E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действие: проверка обоснованности сроков проведения работ в течение 1 рабочего дня. В случае если сроки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начала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14:paraId="5564DB22" w14:textId="77777777" w:rsidR="00D91C74" w:rsidRPr="00E50AFF" w:rsidRDefault="00D91C74" w:rsidP="00D91C74">
      <w:pPr>
        <w:suppressAutoHyphens/>
        <w:ind w:firstLine="709"/>
        <w:jc w:val="both"/>
        <w:rPr>
          <w:sz w:val="24"/>
          <w:szCs w:val="24"/>
          <w:u w:val="single"/>
          <w:lang w:eastAsia="zh-CN"/>
        </w:rPr>
      </w:pPr>
      <w:r w:rsidRPr="00E50AFF">
        <w:rPr>
          <w:sz w:val="24"/>
          <w:szCs w:val="24"/>
          <w:lang w:eastAsia="zh-CN"/>
        </w:rPr>
        <w:t xml:space="preserve">3 действие: проверка документов и подготовка проекта решения в течение 3 рабочих дней.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 а также готовит проект решения по итогам рассмотрения заявления и документов. </w:t>
      </w:r>
    </w:p>
    <w:p w14:paraId="19378670" w14:textId="29F3A5CC"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при продлении срока действия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земляных работ в течение 1 рабочего дня:</w:t>
      </w:r>
    </w:p>
    <w:p w14:paraId="022D3D6D" w14:textId="1A87FE18"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1 действие: проверка документов на комплектность. В случае подачи неполного комплекта документов, указанных в пункте 2.6.2.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1C9A1DB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действие: проверка обоснованности сроков проведения работ. В случае если срок продления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продления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14:paraId="5F71F7C0" w14:textId="77777777" w:rsidR="00D91C74" w:rsidRPr="00E50AFF" w:rsidRDefault="00D91C74" w:rsidP="00D91C74">
      <w:pPr>
        <w:suppressAutoHyphens/>
        <w:ind w:firstLine="709"/>
        <w:jc w:val="both"/>
        <w:rPr>
          <w:sz w:val="24"/>
          <w:szCs w:val="24"/>
          <w:u w:val="single"/>
          <w:lang w:eastAsia="zh-CN"/>
        </w:rPr>
      </w:pPr>
      <w:r w:rsidRPr="00E50AFF">
        <w:rPr>
          <w:sz w:val="24"/>
          <w:szCs w:val="24"/>
          <w:lang w:eastAsia="zh-CN"/>
        </w:rPr>
        <w:lastRenderedPageBreak/>
        <w:t>3 действие: проверка документов.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w:t>
      </w:r>
    </w:p>
    <w:p w14:paraId="323A7989" w14:textId="6E2B8D66" w:rsidR="00D91C74" w:rsidRPr="00E50AFF" w:rsidRDefault="00D91C74" w:rsidP="00D91C74">
      <w:pPr>
        <w:suppressAutoHyphens/>
        <w:ind w:firstLine="709"/>
        <w:jc w:val="both"/>
        <w:rPr>
          <w:sz w:val="24"/>
          <w:szCs w:val="24"/>
          <w:u w:val="single"/>
          <w:lang w:eastAsia="zh-CN"/>
        </w:rPr>
      </w:pPr>
      <w:r w:rsidRPr="00E50AFF">
        <w:rPr>
          <w:sz w:val="24"/>
          <w:szCs w:val="24"/>
          <w:u w:val="single"/>
          <w:lang w:eastAsia="zh-CN"/>
        </w:rPr>
        <w:t xml:space="preserve">при закрытии </w:t>
      </w:r>
      <w:r w:rsidRPr="00E50AFF">
        <w:rPr>
          <w:sz w:val="24"/>
          <w:szCs w:val="24"/>
          <w:u w:val="single"/>
        </w:rPr>
        <w:t xml:space="preserve">(исполнении) </w:t>
      </w:r>
      <w:r w:rsidRPr="00E50AFF">
        <w:rPr>
          <w:sz w:val="24"/>
          <w:szCs w:val="24"/>
          <w:u w:val="single"/>
          <w:lang w:eastAsia="zh-CN"/>
        </w:rPr>
        <w:t xml:space="preserve">разрешения (ордера) на </w:t>
      </w:r>
      <w:r w:rsidRPr="00E50AFF">
        <w:rPr>
          <w:sz w:val="24"/>
          <w:szCs w:val="24"/>
          <w:u w:val="single"/>
        </w:rPr>
        <w:t>производство</w:t>
      </w:r>
      <w:r w:rsidRPr="00E50AFF">
        <w:rPr>
          <w:sz w:val="24"/>
          <w:szCs w:val="24"/>
          <w:u w:val="single"/>
          <w:shd w:val="clear" w:color="auto" w:fill="FBFCFD"/>
          <w:lang w:eastAsia="zh-CN"/>
        </w:rPr>
        <w:t xml:space="preserve"> </w:t>
      </w:r>
      <w:r w:rsidRPr="00E50AFF">
        <w:rPr>
          <w:sz w:val="24"/>
          <w:szCs w:val="24"/>
          <w:u w:val="single"/>
          <w:lang w:eastAsia="zh-CN"/>
        </w:rPr>
        <w:t xml:space="preserve">земляных работ в течение 3 рабочих дней: </w:t>
      </w:r>
    </w:p>
    <w:p w14:paraId="08554F1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1 действие: проверка документов на комплектность в течение 1 дня. В случае подачи неполного комплекта документов, указанных в пункте 2.6.3.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4BC8FD4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действие: проверка акта приемки восстановленной территории в течение 3 рабочих дней после проведения земляных работ, в котором отражаются все элементы восстановленного благоустройства.  В случае наличия недостатков (по объему, качеству, соответствию техническим условиям), выявленных в ходе приемки восстановленного благоустройства, ответственный специалист отдела составляет акт замечаний и передает его заявителю.</w:t>
      </w:r>
    </w:p>
    <w:p w14:paraId="78A95C4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 действие: подготовка проекта решения о закрытии </w:t>
      </w:r>
      <w:r w:rsidRPr="00E50AFF">
        <w:rPr>
          <w:sz w:val="24"/>
          <w:szCs w:val="24"/>
        </w:rPr>
        <w:t>(исполнении)</w:t>
      </w:r>
      <w:r w:rsidRPr="00E50AFF">
        <w:rPr>
          <w:sz w:val="24"/>
          <w:szCs w:val="24"/>
          <w:lang w:eastAsia="zh-CN"/>
        </w:rPr>
        <w:t xml:space="preserve"> разрешения либо проекта уведомления об отказе в предоставлении муниципальной услуги.</w:t>
      </w:r>
    </w:p>
    <w:p w14:paraId="14467860" w14:textId="77777777" w:rsidR="00D91C74" w:rsidRPr="00E50AFF" w:rsidRDefault="00D91C74" w:rsidP="00D91C74">
      <w:pPr>
        <w:suppressAutoHyphens/>
        <w:ind w:firstLine="709"/>
        <w:jc w:val="both"/>
        <w:rPr>
          <w:sz w:val="24"/>
          <w:szCs w:val="24"/>
          <w:lang w:eastAsia="zh-CN"/>
        </w:rPr>
      </w:pPr>
      <w:r w:rsidRPr="00E50AFF">
        <w:rPr>
          <w:b/>
          <w:sz w:val="24"/>
          <w:szCs w:val="24"/>
          <w:lang w:eastAsia="zh-CN"/>
        </w:rPr>
        <w:t>3.4. Принятие решения о предоставлении муниципальной услуги либо об отказе в предоставлении муниципальной услуги.</w:t>
      </w:r>
    </w:p>
    <w:p w14:paraId="6E84A728"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3.4.1. Основание для начала административной процедуры: представление ответственным специалистом отдела для принятия решения начальнику отдела заявления и прилагаемых документов, а также проекта решения.</w:t>
      </w:r>
    </w:p>
    <w:p w14:paraId="720D90C8"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3.4.2. Лицо, ответственное за выполнение административной процедуры: начальник отдела, ответственный за предоставление услуги.</w:t>
      </w:r>
    </w:p>
    <w:p w14:paraId="0D782E30" w14:textId="77777777" w:rsidR="00D91C74" w:rsidRPr="00E50AFF" w:rsidRDefault="00D91C74" w:rsidP="00D91C74">
      <w:pPr>
        <w:suppressAutoHyphens/>
        <w:ind w:firstLine="709"/>
        <w:jc w:val="both"/>
        <w:rPr>
          <w:sz w:val="24"/>
          <w:szCs w:val="24"/>
          <w:u w:val="single"/>
          <w:lang w:eastAsia="zh-CN"/>
        </w:rPr>
      </w:pPr>
      <w:r w:rsidRPr="00E50AFF">
        <w:rPr>
          <w:sz w:val="24"/>
          <w:szCs w:val="24"/>
          <w:lang w:eastAsia="zh-CN"/>
        </w:rPr>
        <w:t xml:space="preserve">3.4.3. Содержание административного действия (административных действий), продолжительность и (или) максимальный срок его (их) выполнения: </w:t>
      </w:r>
    </w:p>
    <w:p w14:paraId="56909FB5" w14:textId="474439BC" w:rsidR="00D91C74" w:rsidRPr="00E50AFF" w:rsidRDefault="00D91C74" w:rsidP="00D91C74">
      <w:pPr>
        <w:suppressAutoHyphens/>
        <w:ind w:firstLine="709"/>
        <w:jc w:val="both"/>
        <w:rPr>
          <w:sz w:val="24"/>
          <w:szCs w:val="24"/>
          <w:lang w:eastAsia="zh-CN"/>
        </w:rPr>
      </w:pPr>
      <w:r w:rsidRPr="00E50AFF">
        <w:rPr>
          <w:sz w:val="24"/>
          <w:szCs w:val="24"/>
          <w:u w:val="single"/>
          <w:lang w:eastAsia="zh-CN"/>
        </w:rPr>
        <w:t xml:space="preserve">при предоставлении (отказе в предоставлении) разрешения(ордера)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u w:val="single"/>
          <w:lang w:eastAsia="zh-CN"/>
        </w:rPr>
        <w:t>земляных работ:</w:t>
      </w:r>
    </w:p>
    <w:p w14:paraId="054BCC68" w14:textId="77777777" w:rsidR="00D91C74" w:rsidRPr="00E50AFF" w:rsidRDefault="00D91C74" w:rsidP="00D91C74">
      <w:pPr>
        <w:suppressAutoHyphens/>
        <w:ind w:firstLine="709"/>
        <w:jc w:val="both"/>
        <w:rPr>
          <w:sz w:val="24"/>
          <w:szCs w:val="24"/>
          <w:u w:val="single"/>
          <w:lang w:eastAsia="zh-CN"/>
        </w:rPr>
      </w:pPr>
      <w:r w:rsidRPr="00E50AFF">
        <w:rPr>
          <w:sz w:val="24"/>
          <w:szCs w:val="24"/>
          <w:lang w:eastAsia="zh-CN"/>
        </w:rPr>
        <w:t xml:space="preserve">принятие решения, являющегося результатом предоставления муниципальной услуги, и его подписание осуществляется в течение 1 рабочего дня. </w:t>
      </w:r>
    </w:p>
    <w:p w14:paraId="47ED699A" w14:textId="7A9E8F33" w:rsidR="00D91C74" w:rsidRPr="00E50AFF" w:rsidRDefault="00D91C74" w:rsidP="00D91C74">
      <w:pPr>
        <w:suppressAutoHyphens/>
        <w:ind w:firstLine="709"/>
        <w:jc w:val="both"/>
        <w:rPr>
          <w:sz w:val="24"/>
          <w:szCs w:val="24"/>
          <w:lang w:eastAsia="zh-CN"/>
        </w:rPr>
      </w:pPr>
      <w:r w:rsidRPr="00E50AFF">
        <w:rPr>
          <w:sz w:val="24"/>
          <w:szCs w:val="24"/>
          <w:u w:val="single"/>
          <w:lang w:eastAsia="zh-CN"/>
        </w:rPr>
        <w:t xml:space="preserve">при продлении срока действия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u w:val="single"/>
          <w:lang w:eastAsia="zh-CN"/>
        </w:rPr>
        <w:t xml:space="preserve">земляных работ и при закрытии </w:t>
      </w:r>
      <w:r w:rsidRPr="00E50AFF">
        <w:rPr>
          <w:sz w:val="24"/>
          <w:szCs w:val="24"/>
        </w:rPr>
        <w:t>(исполнении)</w:t>
      </w:r>
      <w:r w:rsidRPr="00E50AFF">
        <w:rPr>
          <w:sz w:val="24"/>
          <w:szCs w:val="24"/>
          <w:u w:val="single"/>
          <w:lang w:eastAsia="zh-CN"/>
        </w:rPr>
        <w:t xml:space="preserve">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u w:val="single"/>
          <w:lang w:eastAsia="zh-CN"/>
        </w:rPr>
        <w:t>земляных работ:</w:t>
      </w:r>
      <w:r w:rsidRPr="00E50AFF">
        <w:rPr>
          <w:sz w:val="24"/>
          <w:szCs w:val="24"/>
          <w:lang w:eastAsia="zh-CN"/>
        </w:rPr>
        <w:t xml:space="preserve"> </w:t>
      </w:r>
    </w:p>
    <w:p w14:paraId="79F91F25" w14:textId="4B6F3E9F"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принятие решения о продлении 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с проставлением отметки либо о закрытии </w:t>
      </w:r>
      <w:r w:rsidRPr="00E50AFF">
        <w:rPr>
          <w:sz w:val="24"/>
          <w:szCs w:val="24"/>
        </w:rPr>
        <w:t>(</w:t>
      </w:r>
      <w:proofErr w:type="gramStart"/>
      <w:r w:rsidRPr="00E50AFF">
        <w:rPr>
          <w:sz w:val="24"/>
          <w:szCs w:val="24"/>
        </w:rPr>
        <w:t xml:space="preserve">исполнении) </w:t>
      </w:r>
      <w:r w:rsidRPr="00E50AFF">
        <w:rPr>
          <w:sz w:val="24"/>
          <w:szCs w:val="24"/>
          <w:lang w:eastAsia="zh-CN"/>
        </w:rPr>
        <w:t xml:space="preserve"> разрешения</w:t>
      </w:r>
      <w:proofErr w:type="gramEnd"/>
      <w:r w:rsidRPr="00E50AFF">
        <w:rPr>
          <w:sz w:val="24"/>
          <w:szCs w:val="24"/>
          <w:lang w:eastAsia="zh-CN"/>
        </w:rPr>
        <w:t xml:space="preserve">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и внесение соответствующей записи о закрытии </w:t>
      </w:r>
      <w:r w:rsidRPr="00E50AFF">
        <w:rPr>
          <w:sz w:val="24"/>
          <w:szCs w:val="24"/>
        </w:rPr>
        <w:t xml:space="preserve">(исполнении) </w:t>
      </w:r>
      <w:r w:rsidRPr="00E50AFF">
        <w:rPr>
          <w:sz w:val="24"/>
          <w:szCs w:val="24"/>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земляных работ в разрешение (ордер) в течение 1 рабочего дня.</w:t>
      </w:r>
    </w:p>
    <w:p w14:paraId="652CC55A" w14:textId="05C240B8" w:rsidR="00D91C74" w:rsidRPr="00E50AFF" w:rsidRDefault="00D91C74" w:rsidP="00D91C74">
      <w:pPr>
        <w:suppressAutoHyphens/>
        <w:ind w:firstLine="709"/>
        <w:jc w:val="both"/>
        <w:rPr>
          <w:sz w:val="24"/>
          <w:szCs w:val="24"/>
          <w:u w:val="single"/>
          <w:lang w:eastAsia="zh-CN"/>
        </w:rPr>
      </w:pPr>
      <w:r w:rsidRPr="00E50AFF">
        <w:rPr>
          <w:sz w:val="24"/>
          <w:szCs w:val="24"/>
          <w:u w:val="single"/>
          <w:lang w:eastAsia="zh-CN"/>
        </w:rPr>
        <w:t xml:space="preserve">при закрытии </w:t>
      </w:r>
      <w:r w:rsidRPr="00E50AFF">
        <w:rPr>
          <w:sz w:val="24"/>
          <w:szCs w:val="24"/>
        </w:rPr>
        <w:t xml:space="preserve">(исполнении) </w:t>
      </w:r>
      <w:r w:rsidRPr="00E50AFF">
        <w:rPr>
          <w:sz w:val="24"/>
          <w:szCs w:val="24"/>
          <w:u w:val="single"/>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u w:val="single"/>
          <w:lang w:eastAsia="zh-CN"/>
        </w:rPr>
        <w:t>земляных работ:</w:t>
      </w:r>
    </w:p>
    <w:p w14:paraId="019BF1B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принятие решения о закрытии </w:t>
      </w:r>
      <w:r w:rsidRPr="00E50AFF">
        <w:rPr>
          <w:sz w:val="24"/>
          <w:szCs w:val="24"/>
        </w:rPr>
        <w:t>(исполнении)</w:t>
      </w:r>
      <w:r w:rsidRPr="00E50AFF">
        <w:rPr>
          <w:sz w:val="24"/>
          <w:szCs w:val="24"/>
          <w:lang w:eastAsia="zh-CN"/>
        </w:rPr>
        <w:t xml:space="preserve"> разрешения либо проекта уведомления об отказе в предоставлении муниципальной услуги</w:t>
      </w:r>
      <w:r w:rsidRPr="00E50AFF">
        <w:rPr>
          <w:sz w:val="24"/>
          <w:szCs w:val="24"/>
        </w:rPr>
        <w:t xml:space="preserve"> </w:t>
      </w:r>
      <w:r w:rsidRPr="00E50AFF">
        <w:rPr>
          <w:sz w:val="24"/>
          <w:szCs w:val="24"/>
          <w:lang w:eastAsia="zh-CN"/>
        </w:rPr>
        <w:t xml:space="preserve">в течение 1 рабочего дня. </w:t>
      </w:r>
    </w:p>
    <w:p w14:paraId="569532D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3.4.4. Критерий принятия решения: заявителем подтверждено право на получение услуги либо право на получение соответствующей муниципальной услуги у заявителя отсутствует.</w:t>
      </w:r>
    </w:p>
    <w:p w14:paraId="34CCBD93" w14:textId="77777777" w:rsidR="00D91C74" w:rsidRPr="00E50AFF" w:rsidRDefault="00D91C74" w:rsidP="00D91C74">
      <w:pPr>
        <w:suppressAutoHyphens/>
        <w:ind w:firstLine="709"/>
        <w:jc w:val="both"/>
        <w:rPr>
          <w:b/>
          <w:sz w:val="24"/>
          <w:szCs w:val="24"/>
          <w:lang w:eastAsia="zh-CN"/>
        </w:rPr>
      </w:pPr>
      <w:r w:rsidRPr="00E50AFF">
        <w:rPr>
          <w:sz w:val="24"/>
          <w:szCs w:val="24"/>
          <w:lang w:eastAsia="zh-CN"/>
        </w:rPr>
        <w:t>3.4.5. Результат выполнения административной процедуры: подготовка и подписание решения о предоставлении услуги или уведомления об отказе в предоставлении услуги.</w:t>
      </w:r>
    </w:p>
    <w:p w14:paraId="2D917051" w14:textId="77777777" w:rsidR="00D91C74" w:rsidRPr="00E50AFF" w:rsidRDefault="00D91C74" w:rsidP="00D91C74">
      <w:pPr>
        <w:suppressAutoHyphens/>
        <w:ind w:firstLine="709"/>
        <w:jc w:val="both"/>
        <w:rPr>
          <w:sz w:val="24"/>
          <w:szCs w:val="24"/>
          <w:lang w:eastAsia="zh-CN"/>
        </w:rPr>
      </w:pPr>
      <w:r w:rsidRPr="00E50AFF">
        <w:rPr>
          <w:b/>
          <w:sz w:val="24"/>
          <w:szCs w:val="24"/>
          <w:lang w:eastAsia="zh-CN"/>
        </w:rPr>
        <w:t>3.5. Выдача результата.</w:t>
      </w:r>
    </w:p>
    <w:p w14:paraId="3F8EAAF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3.5.1. Основание для начала административной процедуры:</w:t>
      </w:r>
    </w:p>
    <w:p w14:paraId="5F40BF62" w14:textId="083975FD"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а) подписанное разрешение (ордер)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земляных работ либо уведомление об отказе в предоставлении муниципальной услуги;</w:t>
      </w:r>
    </w:p>
    <w:p w14:paraId="51FAF8A7" w14:textId="1F7025A8"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 xml:space="preserve"> б) внесение соответствующей записи о продлении в разрешение (ордер)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удостоверенное печатью и подписью начальника отдела либо лица, замещающего его; </w:t>
      </w:r>
    </w:p>
    <w:p w14:paraId="242207A5" w14:textId="2ED69F00"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 в) внесение соответствующей записи о закрытии </w:t>
      </w:r>
      <w:r w:rsidRPr="00E50AFF">
        <w:rPr>
          <w:sz w:val="24"/>
          <w:szCs w:val="24"/>
        </w:rPr>
        <w:t xml:space="preserve">(исполнении) </w:t>
      </w:r>
      <w:r w:rsidRPr="00E50AFF">
        <w:rPr>
          <w:sz w:val="24"/>
          <w:szCs w:val="24"/>
          <w:lang w:eastAsia="zh-CN"/>
        </w:rPr>
        <w:t xml:space="preserve">разрешения (ордера)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в разрешение (ордер)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земляных работ, удостоверенное печатью и подписью начальника отдела либо лица, замещающего его.</w:t>
      </w:r>
    </w:p>
    <w:p w14:paraId="488C0AC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3.5.2. Лицо, ответственное за выполнение административной процедуры: специалист, ответственный за делопроизводство.</w:t>
      </w:r>
    </w:p>
    <w:p w14:paraId="3F8632DC" w14:textId="7ABD25BB"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3.5.3. Содержание административного действия, продолжительность и (или) максимальный срок его выполнения: специалист, ответственный за делопроизводство, регистрирует в день подписания результат предоставления муниципальной услуги: разрешение (ордер) на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 xml:space="preserve">земляных работ или уведомление об отказе в предоставлении муниципальной услуги. </w:t>
      </w:r>
    </w:p>
    <w:p w14:paraId="1A59EF1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Направляет результат предоставления муниципальной услуги способом, указанным в заявлении в течение 1 рабочего дня со дня регистрации. </w:t>
      </w:r>
    </w:p>
    <w:p w14:paraId="07366F5F" w14:textId="455D61C8"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При закрытии </w:t>
      </w:r>
      <w:r w:rsidRPr="00E50AFF">
        <w:rPr>
          <w:sz w:val="24"/>
          <w:szCs w:val="24"/>
        </w:rPr>
        <w:t>(исполнении)</w:t>
      </w:r>
      <w:r w:rsidRPr="00E50AFF">
        <w:rPr>
          <w:color w:val="FF0000"/>
          <w:sz w:val="24"/>
          <w:szCs w:val="24"/>
        </w:rPr>
        <w:t xml:space="preserve"> </w:t>
      </w:r>
      <w:r w:rsidRPr="00E50AFF">
        <w:rPr>
          <w:sz w:val="24"/>
          <w:szCs w:val="24"/>
          <w:lang w:eastAsia="zh-CN"/>
        </w:rPr>
        <w:t xml:space="preserve">разрешения (ордера) на </w:t>
      </w:r>
      <w:r w:rsidRPr="00E50AFF">
        <w:rPr>
          <w:sz w:val="24"/>
          <w:szCs w:val="24"/>
        </w:rPr>
        <w:t>производство</w:t>
      </w:r>
      <w:r w:rsidRPr="00E50AFF">
        <w:rPr>
          <w:sz w:val="24"/>
          <w:szCs w:val="24"/>
          <w:lang w:eastAsia="zh-CN"/>
        </w:rPr>
        <w:t xml:space="preserve"> земляных работ результат предоставления муниципальной услуги направляется в течение 1 рабочего дня со дня регистрации, способом, указанным в заявлении.</w:t>
      </w:r>
    </w:p>
    <w:p w14:paraId="4E5B487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3.5.4. Критерий принятия решения: не имеется.</w:t>
      </w:r>
    </w:p>
    <w:p w14:paraId="1EF78C2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3.5.5.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19C8208A" w14:textId="77777777" w:rsidR="00D91C74" w:rsidRPr="00E50AFF" w:rsidRDefault="00D91C74" w:rsidP="00D91C74">
      <w:pPr>
        <w:suppressAutoHyphens/>
        <w:jc w:val="center"/>
        <w:rPr>
          <w:sz w:val="24"/>
          <w:szCs w:val="24"/>
          <w:lang w:eastAsia="zh-CN"/>
        </w:rPr>
      </w:pPr>
    </w:p>
    <w:p w14:paraId="2D951158" w14:textId="77777777" w:rsidR="00D91C74" w:rsidRPr="00E50AFF" w:rsidRDefault="00D91C74" w:rsidP="00D91C74">
      <w:pPr>
        <w:suppressAutoHyphens/>
        <w:jc w:val="center"/>
        <w:rPr>
          <w:b/>
          <w:color w:val="00B050"/>
          <w:sz w:val="24"/>
          <w:szCs w:val="24"/>
          <w:lang w:eastAsia="zh-CN"/>
        </w:rPr>
      </w:pPr>
      <w:r w:rsidRPr="00E50AFF">
        <w:rPr>
          <w:b/>
          <w:sz w:val="24"/>
          <w:szCs w:val="24"/>
          <w:lang w:eastAsia="zh-CN"/>
        </w:rPr>
        <w:t xml:space="preserve">4. Формы контроля за исполнением Административного регламента  </w:t>
      </w:r>
    </w:p>
    <w:p w14:paraId="5729D965"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B85EE3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Текущий контроль осуществляется ответственными специалистами отдела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начальником отдела Администрации проверок исполнения положений настоящего административного регламента, иных нормативных правовых </w:t>
      </w:r>
      <w:proofErr w:type="gramStart"/>
      <w:r w:rsidRPr="00E50AFF">
        <w:rPr>
          <w:sz w:val="24"/>
          <w:szCs w:val="24"/>
          <w:lang w:eastAsia="zh-CN"/>
        </w:rPr>
        <w:t>актов .</w:t>
      </w:r>
      <w:proofErr w:type="gramEnd"/>
      <w:r w:rsidRPr="00E50AFF">
        <w:rPr>
          <w:sz w:val="24"/>
          <w:szCs w:val="24"/>
          <w:lang w:eastAsia="zh-CN"/>
        </w:rPr>
        <w:t xml:space="preserve"> </w:t>
      </w:r>
    </w:p>
    <w:p w14:paraId="5C110E8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4.2. Порядок и периодичность осуществления плановых и внеплановых проверок полноты и качества предоставления муниципальной услуги.</w:t>
      </w:r>
    </w:p>
    <w:p w14:paraId="1567E4D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14:paraId="4DC370C9"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5DCAB6F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Плановые проверки предоставления муниципальной услуги проводятся </w:t>
      </w:r>
      <w:r w:rsidRPr="00E50AFF">
        <w:rPr>
          <w:bCs/>
          <w:iCs/>
          <w:sz w:val="24"/>
          <w:szCs w:val="24"/>
          <w:lang w:eastAsia="zh-CN"/>
        </w:rPr>
        <w:t>(указать периодичность проведения плановых проверок)</w:t>
      </w:r>
      <w:r w:rsidRPr="00E50AFF">
        <w:rPr>
          <w:sz w:val="24"/>
          <w:szCs w:val="24"/>
          <w:lang w:eastAsia="zh-CN"/>
        </w:rPr>
        <w:t xml:space="preserve"> в соответствии с планом проведения проверок, утвержденным главой администрации</w:t>
      </w:r>
      <w:r w:rsidRPr="00E50AFF">
        <w:rPr>
          <w:sz w:val="24"/>
          <w:szCs w:val="24"/>
        </w:rPr>
        <w:t xml:space="preserve"> </w:t>
      </w:r>
      <w:r w:rsidRPr="00E50AFF">
        <w:rPr>
          <w:sz w:val="24"/>
          <w:szCs w:val="24"/>
          <w:lang w:eastAsia="zh-CN"/>
        </w:rPr>
        <w:t>или уполномоченное им должностное лицо администрации.</w:t>
      </w:r>
      <w:r w:rsidRPr="00E50AFF" w:rsidDel="00E801DE">
        <w:rPr>
          <w:sz w:val="24"/>
          <w:szCs w:val="24"/>
          <w:lang w:eastAsia="zh-CN"/>
        </w:rPr>
        <w:t xml:space="preserve"> </w:t>
      </w:r>
      <w:r w:rsidRPr="00E50AFF">
        <w:rPr>
          <w:sz w:val="24"/>
          <w:szCs w:val="24"/>
          <w:lang w:eastAsia="zh-CN"/>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44D93948"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w:t>
      </w:r>
      <w:r w:rsidRPr="00E50AFF">
        <w:rPr>
          <w:sz w:val="24"/>
          <w:szCs w:val="24"/>
          <w:lang w:eastAsia="zh-CN"/>
        </w:rPr>
        <w:lastRenderedPageBreak/>
        <w:t>их поступления в системе электронного документооборота и делопроизводства органа местного самоуправления.</w:t>
      </w:r>
    </w:p>
    <w:p w14:paraId="5C77510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Решение о проведении внеплановой проверки принимает глава администрации или уполномоченное им должностное лицо администрации.</w:t>
      </w:r>
    </w:p>
    <w:p w14:paraId="686D4E0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О проведении проверки издается правовой акт органа местного самоуправления о проведении проверки исполнения административного регламента по предоставлению муниципальной услуги. </w:t>
      </w:r>
    </w:p>
    <w:p w14:paraId="4456D7A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Для проведения проверок предоставления муниципальной услуги формируется комиссия, в состав которой включаются должностные лица и специалисты администрации.</w:t>
      </w:r>
    </w:p>
    <w:p w14:paraId="529CFB1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 Акт подписывается всеми членами комиссии.</w:t>
      </w:r>
    </w:p>
    <w:p w14:paraId="6B5962C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По результатам рассмотрения обращений дается письменный ответ.</w:t>
      </w:r>
    </w:p>
    <w:p w14:paraId="5F2EE8F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4.3.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25AD58C7" w14:textId="77777777" w:rsidR="00D91C74" w:rsidRPr="00E50AFF" w:rsidRDefault="00D91C74" w:rsidP="00D91C74">
      <w:pPr>
        <w:suppressAutoHyphens/>
        <w:ind w:firstLine="709"/>
        <w:jc w:val="both"/>
        <w:rPr>
          <w:sz w:val="24"/>
          <w:szCs w:val="24"/>
          <w:lang w:val="x-none" w:eastAsia="zh-CN"/>
        </w:rPr>
      </w:pPr>
      <w:r w:rsidRPr="00E50AFF">
        <w:rPr>
          <w:sz w:val="24"/>
          <w:szCs w:val="24"/>
          <w:lang w:eastAsia="zh-CN"/>
        </w:rPr>
        <w:t>Руководитель Администрации несет персональную ответственность за обеспечение предоставления муниципальной услуги.</w:t>
      </w:r>
    </w:p>
    <w:p w14:paraId="0633917B" w14:textId="77777777" w:rsidR="00D91C74" w:rsidRPr="00E50AFF" w:rsidRDefault="00D91C74" w:rsidP="00D91C74">
      <w:pPr>
        <w:suppressAutoHyphens/>
        <w:ind w:firstLine="709"/>
        <w:jc w:val="both"/>
        <w:rPr>
          <w:sz w:val="24"/>
          <w:szCs w:val="24"/>
          <w:lang w:val="x-none" w:eastAsia="zh-CN"/>
        </w:rPr>
      </w:pPr>
      <w:r w:rsidRPr="00E50AFF">
        <w:rPr>
          <w:sz w:val="24"/>
          <w:szCs w:val="24"/>
          <w:lang w:val="x-none" w:eastAsia="zh-CN"/>
        </w:rPr>
        <w:t xml:space="preserve">Работники </w:t>
      </w:r>
      <w:r w:rsidRPr="00E50AFF">
        <w:rPr>
          <w:sz w:val="24"/>
          <w:szCs w:val="24"/>
          <w:lang w:eastAsia="zh-CN"/>
        </w:rPr>
        <w:t>Администрации</w:t>
      </w:r>
      <w:r w:rsidRPr="00E50AFF">
        <w:rPr>
          <w:sz w:val="24"/>
          <w:szCs w:val="24"/>
          <w:lang w:val="x-none" w:eastAsia="zh-CN"/>
        </w:rPr>
        <w:t xml:space="preserve"> при предоставлении муниципальной услуги несут персональную ответственность:</w:t>
      </w:r>
    </w:p>
    <w:p w14:paraId="0360BE3B" w14:textId="77777777" w:rsidR="00D91C74" w:rsidRPr="00E50AFF" w:rsidRDefault="00D91C74" w:rsidP="00D91C74">
      <w:pPr>
        <w:suppressAutoHyphens/>
        <w:ind w:firstLine="709"/>
        <w:jc w:val="both"/>
        <w:rPr>
          <w:sz w:val="24"/>
          <w:szCs w:val="24"/>
          <w:lang w:val="x-none" w:eastAsia="zh-CN"/>
        </w:rPr>
      </w:pPr>
      <w:r w:rsidRPr="00E50AFF">
        <w:rPr>
          <w:sz w:val="24"/>
          <w:szCs w:val="24"/>
          <w:lang w:val="x-none" w:eastAsia="zh-CN"/>
        </w:rPr>
        <w:t>- за неисполнение или ненадлежащее исполнение административных процедур при предоставлении муниципальной услуги;</w:t>
      </w:r>
    </w:p>
    <w:p w14:paraId="316E86CC" w14:textId="77777777" w:rsidR="00D91C74" w:rsidRPr="00E50AFF" w:rsidRDefault="00D91C74" w:rsidP="00D91C74">
      <w:pPr>
        <w:suppressAutoHyphens/>
        <w:ind w:firstLine="709"/>
        <w:jc w:val="both"/>
        <w:rPr>
          <w:sz w:val="24"/>
          <w:szCs w:val="24"/>
          <w:lang w:val="x-none" w:eastAsia="zh-CN"/>
        </w:rPr>
      </w:pPr>
      <w:r w:rsidRPr="00E50AFF">
        <w:rPr>
          <w:sz w:val="24"/>
          <w:szCs w:val="24"/>
          <w:lang w:val="x-none" w:eastAsia="zh-CN"/>
        </w:rPr>
        <w:t>- за действия (бездействие), влекущие нарушение прав и законных интересов физических или юридических лиц, индивидуальных предпринимателей.</w:t>
      </w:r>
    </w:p>
    <w:p w14:paraId="7835FDC6" w14:textId="77777777" w:rsidR="00D91C74" w:rsidRPr="00E50AFF" w:rsidRDefault="00D91C74" w:rsidP="00D91C74">
      <w:pPr>
        <w:suppressAutoHyphens/>
        <w:ind w:firstLine="709"/>
        <w:jc w:val="both"/>
        <w:rPr>
          <w:sz w:val="24"/>
          <w:szCs w:val="24"/>
          <w:lang w:eastAsia="zh-CN"/>
        </w:rPr>
      </w:pPr>
      <w:r w:rsidRPr="00E50AFF">
        <w:rPr>
          <w:sz w:val="24"/>
          <w:szCs w:val="24"/>
          <w:lang w:val="x-none" w:eastAsia="zh-CN"/>
        </w:rPr>
        <w:t xml:space="preserve">Должностные лица, виновные в неисполнении или ненадлежащем исполнении требований настоящего </w:t>
      </w:r>
      <w:r w:rsidRPr="00E50AFF">
        <w:rPr>
          <w:sz w:val="24"/>
          <w:szCs w:val="24"/>
          <w:lang w:eastAsia="zh-CN"/>
        </w:rPr>
        <w:t>Административного регламента</w:t>
      </w:r>
      <w:r w:rsidRPr="00E50AFF">
        <w:rPr>
          <w:sz w:val="24"/>
          <w:szCs w:val="24"/>
          <w:lang w:val="x-none" w:eastAsia="zh-CN"/>
        </w:rPr>
        <w:t>, привлекаются к ответственности в порядке, установленном действующим законодательством РФ.</w:t>
      </w:r>
    </w:p>
    <w:p w14:paraId="4A55819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14:paraId="4D58CCE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14:paraId="62BA88D8"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2920C420" w14:textId="77777777" w:rsidR="00D91C74" w:rsidRPr="00E50AFF" w:rsidRDefault="00D91C74" w:rsidP="00D91C74">
      <w:pPr>
        <w:widowControl w:val="0"/>
        <w:suppressAutoHyphens/>
        <w:autoSpaceDE w:val="0"/>
        <w:ind w:firstLine="709"/>
        <w:contextualSpacing/>
        <w:jc w:val="center"/>
        <w:rPr>
          <w:b/>
          <w:bCs/>
          <w:sz w:val="24"/>
          <w:szCs w:val="24"/>
          <w:lang w:eastAsia="zh-CN"/>
        </w:rPr>
      </w:pPr>
    </w:p>
    <w:p w14:paraId="6910CA8D" w14:textId="77777777" w:rsidR="00D91C74" w:rsidRPr="00E50AFF" w:rsidRDefault="00D91C74" w:rsidP="00D91C74">
      <w:pPr>
        <w:widowControl w:val="0"/>
        <w:suppressAutoHyphens/>
        <w:autoSpaceDE w:val="0"/>
        <w:ind w:firstLine="709"/>
        <w:contextualSpacing/>
        <w:jc w:val="center"/>
        <w:rPr>
          <w:b/>
          <w:bCs/>
          <w:sz w:val="24"/>
          <w:szCs w:val="24"/>
          <w:lang w:eastAsia="zh-CN"/>
        </w:rPr>
      </w:pPr>
      <w:r w:rsidRPr="00E50AFF">
        <w:rPr>
          <w:b/>
          <w:bCs/>
          <w:sz w:val="24"/>
          <w:szCs w:val="24"/>
          <w:lang w:eastAsia="zh-CN"/>
        </w:rPr>
        <w:t>5.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14:paraId="1EA8D61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E291A9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19ED4F6C"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нарушение срока регистрации запроса заявителя о предоставлении муниципальной услуги, запроса, указанного в статье 15.1 Федерального закона №210-ФЗ;</w:t>
      </w:r>
    </w:p>
    <w:p w14:paraId="400CA9C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40DA9621" w14:textId="034336C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3) требование у заявителя документов или информации либо осуществления действий, представление или </w:t>
      </w:r>
      <w:r w:rsidRPr="00E50AFF">
        <w:rPr>
          <w:sz w:val="24"/>
          <w:szCs w:val="24"/>
        </w:rPr>
        <w:t>производство</w:t>
      </w:r>
      <w:r w:rsidRPr="00E50AFF">
        <w:rPr>
          <w:sz w:val="24"/>
          <w:szCs w:val="24"/>
          <w:shd w:val="clear" w:color="auto" w:fill="FBFCFD"/>
          <w:lang w:eastAsia="zh-CN"/>
        </w:rPr>
        <w:t xml:space="preserve"> </w:t>
      </w:r>
      <w:r w:rsidRPr="00E50AFF">
        <w:rPr>
          <w:sz w:val="24"/>
          <w:szCs w:val="24"/>
          <w:lang w:eastAsia="zh-CN"/>
        </w:rPr>
        <w:t>которых не предусмотрено</w:t>
      </w:r>
      <w:r w:rsidRPr="00E50AFF" w:rsidDel="009F0626">
        <w:rPr>
          <w:sz w:val="24"/>
          <w:szCs w:val="24"/>
          <w:lang w:eastAsia="zh-CN"/>
        </w:rPr>
        <w:t xml:space="preserve"> </w:t>
      </w:r>
      <w:r w:rsidRPr="00E50AFF">
        <w:rPr>
          <w:sz w:val="24"/>
          <w:szCs w:val="24"/>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CBE5179"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4C484E7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0CF8392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9B6416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4FF8B06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8) нарушение срока или порядка выдачи документов по результатам предоставления муниципальной услуги;</w:t>
      </w:r>
    </w:p>
    <w:p w14:paraId="1294A6BB"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BCD0DB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34938DF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5.3. Жалоба согласно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1BB9A249"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14:paraId="3B93796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E50AFF">
          <w:rPr>
            <w:sz w:val="24"/>
            <w:szCs w:val="24"/>
            <w:lang w:eastAsia="zh-CN"/>
          </w:rPr>
          <w:t>части 5 статьи 11.2</w:t>
        </w:r>
      </w:hyperlink>
      <w:r w:rsidRPr="00E50AFF">
        <w:rPr>
          <w:sz w:val="24"/>
          <w:szCs w:val="24"/>
          <w:lang w:eastAsia="zh-CN"/>
        </w:rPr>
        <w:t xml:space="preserve"> Федерального закона № 210-ФЗ.</w:t>
      </w:r>
    </w:p>
    <w:p w14:paraId="23A6193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В письменной жалобе в обязательном порядке указываются:</w:t>
      </w:r>
    </w:p>
    <w:p w14:paraId="362181C2"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3E7BCD36"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E7C7360"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7762ECC8"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2922BCB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E50AFF">
          <w:rPr>
            <w:sz w:val="24"/>
            <w:szCs w:val="24"/>
            <w:lang w:eastAsia="zh-CN"/>
          </w:rPr>
          <w:t>статьей 11.1</w:t>
        </w:r>
      </w:hyperlink>
      <w:r w:rsidRPr="00E50AFF">
        <w:rPr>
          <w:sz w:val="24"/>
          <w:szCs w:val="24"/>
          <w:lang w:eastAsia="zh-CN"/>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4AF0004"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8A06821"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5.7. По результатам рассмотрения жалобы принимается одно из следующих решений:</w:t>
      </w:r>
    </w:p>
    <w:p w14:paraId="7CC7892F"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DE6D00E"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2) в удовлетворении жалобы отказывается.</w:t>
      </w:r>
    </w:p>
    <w:p w14:paraId="6AC865DA"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4F841F3"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в случае </w:t>
      </w:r>
      <w:proofErr w:type="gramStart"/>
      <w:r w:rsidRPr="00E50AFF">
        <w:rPr>
          <w:sz w:val="24"/>
          <w:szCs w:val="24"/>
          <w:lang w:eastAsia="zh-CN"/>
        </w:rPr>
        <w:t>признания жалобы</w:t>
      </w:r>
      <w:proofErr w:type="gramEnd"/>
      <w:r w:rsidRPr="00E50AFF">
        <w:rPr>
          <w:sz w:val="24"/>
          <w:szCs w:val="24"/>
          <w:lang w:eastAsia="zh-CN"/>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306D487"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в случае </w:t>
      </w:r>
      <w:proofErr w:type="gramStart"/>
      <w:r w:rsidRPr="00E50AFF">
        <w:rPr>
          <w:sz w:val="24"/>
          <w:szCs w:val="24"/>
          <w:lang w:eastAsia="zh-CN"/>
        </w:rPr>
        <w:t>признания жалобы</w:t>
      </w:r>
      <w:proofErr w:type="gramEnd"/>
      <w:r w:rsidRPr="00E50AFF">
        <w:rPr>
          <w:sz w:val="24"/>
          <w:szCs w:val="24"/>
          <w:lang w:eastAsia="zh-C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814234D" w14:textId="77777777" w:rsidR="00D91C74" w:rsidRPr="00E50AFF" w:rsidRDefault="00D91C74" w:rsidP="00D91C74">
      <w:pPr>
        <w:suppressAutoHyphens/>
        <w:ind w:firstLine="709"/>
        <w:jc w:val="both"/>
        <w:rPr>
          <w:sz w:val="24"/>
          <w:szCs w:val="24"/>
          <w:lang w:eastAsia="zh-CN"/>
        </w:rPr>
      </w:pPr>
      <w:r w:rsidRPr="00E50AFF">
        <w:rPr>
          <w:sz w:val="24"/>
          <w:szCs w:val="24"/>
          <w:lang w:eastAsia="zh-CN"/>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Pr="00E50AFF">
        <w:rPr>
          <w:sz w:val="24"/>
          <w:szCs w:val="24"/>
          <w:lang w:eastAsia="zh-CN"/>
        </w:rPr>
        <w:lastRenderedPageBreak/>
        <w:t>работник, наделенные полномочиями по рассмотрению жалоб, незамедлительно направляют имеющиеся материалы в органы прокуратуры.</w:t>
      </w:r>
    </w:p>
    <w:p w14:paraId="579AF5CC" w14:textId="77777777" w:rsidR="00D91C74" w:rsidRPr="00E50AFF" w:rsidRDefault="00D91C74" w:rsidP="00D91C74">
      <w:pPr>
        <w:suppressAutoHyphens/>
        <w:ind w:firstLine="709"/>
        <w:jc w:val="both"/>
        <w:rPr>
          <w:sz w:val="24"/>
          <w:szCs w:val="24"/>
          <w:lang w:eastAsia="zh-CN"/>
        </w:rPr>
      </w:pPr>
    </w:p>
    <w:p w14:paraId="6ED46F1E" w14:textId="77777777" w:rsidR="00D91C74" w:rsidRPr="00E50AFF" w:rsidRDefault="00D91C74" w:rsidP="00D91C74">
      <w:pPr>
        <w:keepNext/>
        <w:jc w:val="center"/>
        <w:outlineLvl w:val="0"/>
        <w:rPr>
          <w:b/>
          <w:sz w:val="24"/>
          <w:szCs w:val="24"/>
        </w:rPr>
      </w:pPr>
      <w:r w:rsidRPr="00E50AFF">
        <w:rPr>
          <w:b/>
          <w:sz w:val="24"/>
          <w:szCs w:val="24"/>
        </w:rPr>
        <w:t>6. Особенности выполнения административных процедур в многофункциональных центрах</w:t>
      </w:r>
    </w:p>
    <w:p w14:paraId="66B7D432"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14:paraId="35547D92"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05622A1A"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14:paraId="21F5D5AE"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F132A75"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б) определяет предмет обращения;</w:t>
      </w:r>
    </w:p>
    <w:p w14:paraId="4D50B7D3"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в) проводит проверку правильности заполнения обращения;</w:t>
      </w:r>
    </w:p>
    <w:p w14:paraId="2CA8F418"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г) проводит проверку укомплектованности пакета документов;</w:t>
      </w:r>
    </w:p>
    <w:p w14:paraId="68A8F969"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5750FEE"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е) заверяет каждый документ дела своей электронной подписью;</w:t>
      </w:r>
    </w:p>
    <w:p w14:paraId="66F0EEAE"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ж) направляет копии документов и реестр документов в администрацию:</w:t>
      </w:r>
    </w:p>
    <w:p w14:paraId="44018584"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в электронной форме (в составе пакетов электронных дел) - в день обращения заявителя в ГБУ ЛО «МФЦ»;</w:t>
      </w:r>
    </w:p>
    <w:p w14:paraId="096BFFE9"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0F4530CA"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По окончании приема документов работник ГБУ ЛО «МФЦ» выдает заявителю расписку в приеме документов.</w:t>
      </w:r>
    </w:p>
    <w:p w14:paraId="6C6D7020"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6.3. При установлении работником МФЦ следующих фактов:</w:t>
      </w:r>
    </w:p>
    <w:p w14:paraId="3D73650D"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14:paraId="0EF86D15"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сообщает заявителю, какие необходимые документы им не представлены;</w:t>
      </w:r>
    </w:p>
    <w:p w14:paraId="6B7D6B6F"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458F72FE"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 с указанием перечня документов, которые заявителю необходимо представить для предоставления муниципальной услуги;</w:t>
      </w:r>
    </w:p>
    <w:p w14:paraId="2B3B42E1"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б) несоответствие категории заявителя кругу лиц, имеющих право на получение муниципальной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14:paraId="1B818BF4"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lastRenderedPageBreak/>
        <w:t>сообщает заявителю об отсутствии у него права на получение муниципальной услуги;</w:t>
      </w:r>
    </w:p>
    <w:p w14:paraId="53E2DDCA"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w:t>
      </w:r>
    </w:p>
    <w:p w14:paraId="41637988"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6.4.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203A2682"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71E4035E"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w:t>
      </w:r>
    </w:p>
    <w:p w14:paraId="53622B8D"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782DAA8B" w14:textId="77777777" w:rsidR="00D91C74" w:rsidRPr="00E50AFF" w:rsidRDefault="00D91C74" w:rsidP="00D91C74">
      <w:pPr>
        <w:autoSpaceDE w:val="0"/>
        <w:autoSpaceDN w:val="0"/>
        <w:adjustRightInd w:val="0"/>
        <w:ind w:firstLine="709"/>
        <w:jc w:val="both"/>
        <w:rPr>
          <w:bCs/>
          <w:sz w:val="24"/>
          <w:szCs w:val="24"/>
        </w:rPr>
      </w:pPr>
      <w:r w:rsidRPr="00E50AFF">
        <w:rPr>
          <w:bCs/>
          <w:sz w:val="24"/>
          <w:szCs w:val="24"/>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14:paraId="07C0A8D7" w14:textId="77777777" w:rsidR="00E50AFF" w:rsidRDefault="00E50AFF" w:rsidP="00A2415E">
      <w:pPr>
        <w:widowControl w:val="0"/>
        <w:tabs>
          <w:tab w:val="left" w:pos="5812"/>
        </w:tabs>
        <w:autoSpaceDE w:val="0"/>
        <w:autoSpaceDN w:val="0"/>
        <w:adjustRightInd w:val="0"/>
        <w:jc w:val="right"/>
      </w:pPr>
      <w:bookmarkStart w:id="1" w:name="_Hlk154566366"/>
    </w:p>
    <w:p w14:paraId="4F1B52E1" w14:textId="77777777" w:rsidR="00E50AFF" w:rsidRDefault="00E50AFF" w:rsidP="00A2415E">
      <w:pPr>
        <w:widowControl w:val="0"/>
        <w:tabs>
          <w:tab w:val="left" w:pos="5812"/>
        </w:tabs>
        <w:autoSpaceDE w:val="0"/>
        <w:autoSpaceDN w:val="0"/>
        <w:adjustRightInd w:val="0"/>
        <w:jc w:val="right"/>
      </w:pPr>
    </w:p>
    <w:p w14:paraId="5AC7ABFB" w14:textId="77777777" w:rsidR="00E50AFF" w:rsidRDefault="00E50AFF" w:rsidP="00A2415E">
      <w:pPr>
        <w:widowControl w:val="0"/>
        <w:tabs>
          <w:tab w:val="left" w:pos="5812"/>
        </w:tabs>
        <w:autoSpaceDE w:val="0"/>
        <w:autoSpaceDN w:val="0"/>
        <w:adjustRightInd w:val="0"/>
        <w:jc w:val="right"/>
      </w:pPr>
    </w:p>
    <w:p w14:paraId="3EC39958" w14:textId="77777777" w:rsidR="00E50AFF" w:rsidRDefault="00E50AFF" w:rsidP="00A2415E">
      <w:pPr>
        <w:widowControl w:val="0"/>
        <w:tabs>
          <w:tab w:val="left" w:pos="5812"/>
        </w:tabs>
        <w:autoSpaceDE w:val="0"/>
        <w:autoSpaceDN w:val="0"/>
        <w:adjustRightInd w:val="0"/>
        <w:jc w:val="right"/>
      </w:pPr>
    </w:p>
    <w:p w14:paraId="26DB643F" w14:textId="77777777" w:rsidR="00E50AFF" w:rsidRDefault="00E50AFF" w:rsidP="00A2415E">
      <w:pPr>
        <w:widowControl w:val="0"/>
        <w:tabs>
          <w:tab w:val="left" w:pos="5812"/>
        </w:tabs>
        <w:autoSpaceDE w:val="0"/>
        <w:autoSpaceDN w:val="0"/>
        <w:adjustRightInd w:val="0"/>
        <w:jc w:val="right"/>
      </w:pPr>
    </w:p>
    <w:p w14:paraId="533A11F5" w14:textId="77777777" w:rsidR="00E50AFF" w:rsidRDefault="00E50AFF" w:rsidP="00A2415E">
      <w:pPr>
        <w:widowControl w:val="0"/>
        <w:tabs>
          <w:tab w:val="left" w:pos="5812"/>
        </w:tabs>
        <w:autoSpaceDE w:val="0"/>
        <w:autoSpaceDN w:val="0"/>
        <w:adjustRightInd w:val="0"/>
        <w:jc w:val="right"/>
      </w:pPr>
    </w:p>
    <w:p w14:paraId="3C4E692D" w14:textId="77777777" w:rsidR="00E50AFF" w:rsidRDefault="00E50AFF" w:rsidP="00A2415E">
      <w:pPr>
        <w:widowControl w:val="0"/>
        <w:tabs>
          <w:tab w:val="left" w:pos="5812"/>
        </w:tabs>
        <w:autoSpaceDE w:val="0"/>
        <w:autoSpaceDN w:val="0"/>
        <w:adjustRightInd w:val="0"/>
        <w:jc w:val="right"/>
      </w:pPr>
    </w:p>
    <w:p w14:paraId="6FA3976A" w14:textId="77777777" w:rsidR="00E50AFF" w:rsidRDefault="00E50AFF" w:rsidP="00A2415E">
      <w:pPr>
        <w:widowControl w:val="0"/>
        <w:tabs>
          <w:tab w:val="left" w:pos="5812"/>
        </w:tabs>
        <w:autoSpaceDE w:val="0"/>
        <w:autoSpaceDN w:val="0"/>
        <w:adjustRightInd w:val="0"/>
        <w:jc w:val="right"/>
      </w:pPr>
    </w:p>
    <w:p w14:paraId="53F98E0E" w14:textId="77777777" w:rsidR="00E50AFF" w:rsidRDefault="00E50AFF" w:rsidP="00A2415E">
      <w:pPr>
        <w:widowControl w:val="0"/>
        <w:tabs>
          <w:tab w:val="left" w:pos="5812"/>
        </w:tabs>
        <w:autoSpaceDE w:val="0"/>
        <w:autoSpaceDN w:val="0"/>
        <w:adjustRightInd w:val="0"/>
        <w:jc w:val="right"/>
      </w:pPr>
    </w:p>
    <w:p w14:paraId="470E753C" w14:textId="77777777" w:rsidR="00E50AFF" w:rsidRDefault="00E50AFF" w:rsidP="00A2415E">
      <w:pPr>
        <w:widowControl w:val="0"/>
        <w:tabs>
          <w:tab w:val="left" w:pos="5812"/>
        </w:tabs>
        <w:autoSpaceDE w:val="0"/>
        <w:autoSpaceDN w:val="0"/>
        <w:adjustRightInd w:val="0"/>
        <w:jc w:val="right"/>
      </w:pPr>
    </w:p>
    <w:p w14:paraId="7123BD9C" w14:textId="77777777" w:rsidR="00E50AFF" w:rsidRDefault="00E50AFF" w:rsidP="00A2415E">
      <w:pPr>
        <w:widowControl w:val="0"/>
        <w:tabs>
          <w:tab w:val="left" w:pos="5812"/>
        </w:tabs>
        <w:autoSpaceDE w:val="0"/>
        <w:autoSpaceDN w:val="0"/>
        <w:adjustRightInd w:val="0"/>
        <w:jc w:val="right"/>
      </w:pPr>
    </w:p>
    <w:p w14:paraId="15CB0451" w14:textId="77777777" w:rsidR="00E50AFF" w:rsidRDefault="00E50AFF" w:rsidP="00A2415E">
      <w:pPr>
        <w:widowControl w:val="0"/>
        <w:tabs>
          <w:tab w:val="left" w:pos="5812"/>
        </w:tabs>
        <w:autoSpaceDE w:val="0"/>
        <w:autoSpaceDN w:val="0"/>
        <w:adjustRightInd w:val="0"/>
        <w:jc w:val="right"/>
      </w:pPr>
    </w:p>
    <w:p w14:paraId="20B4A1AB" w14:textId="77777777" w:rsidR="00E50AFF" w:rsidRDefault="00E50AFF" w:rsidP="00A2415E">
      <w:pPr>
        <w:widowControl w:val="0"/>
        <w:tabs>
          <w:tab w:val="left" w:pos="5812"/>
        </w:tabs>
        <w:autoSpaceDE w:val="0"/>
        <w:autoSpaceDN w:val="0"/>
        <w:adjustRightInd w:val="0"/>
        <w:jc w:val="right"/>
      </w:pPr>
    </w:p>
    <w:p w14:paraId="52787394" w14:textId="77777777" w:rsidR="00E50AFF" w:rsidRDefault="00E50AFF" w:rsidP="00A2415E">
      <w:pPr>
        <w:widowControl w:val="0"/>
        <w:tabs>
          <w:tab w:val="left" w:pos="5812"/>
        </w:tabs>
        <w:autoSpaceDE w:val="0"/>
        <w:autoSpaceDN w:val="0"/>
        <w:adjustRightInd w:val="0"/>
        <w:jc w:val="right"/>
      </w:pPr>
    </w:p>
    <w:p w14:paraId="2460E1FC" w14:textId="77777777" w:rsidR="00E50AFF" w:rsidRDefault="00E50AFF" w:rsidP="00A2415E">
      <w:pPr>
        <w:widowControl w:val="0"/>
        <w:tabs>
          <w:tab w:val="left" w:pos="5812"/>
        </w:tabs>
        <w:autoSpaceDE w:val="0"/>
        <w:autoSpaceDN w:val="0"/>
        <w:adjustRightInd w:val="0"/>
        <w:jc w:val="right"/>
      </w:pPr>
    </w:p>
    <w:p w14:paraId="6F2F1C5E" w14:textId="77777777" w:rsidR="00E50AFF" w:rsidRDefault="00E50AFF" w:rsidP="00A2415E">
      <w:pPr>
        <w:widowControl w:val="0"/>
        <w:tabs>
          <w:tab w:val="left" w:pos="5812"/>
        </w:tabs>
        <w:autoSpaceDE w:val="0"/>
        <w:autoSpaceDN w:val="0"/>
        <w:adjustRightInd w:val="0"/>
        <w:jc w:val="right"/>
      </w:pPr>
    </w:p>
    <w:p w14:paraId="6D85AEFB" w14:textId="77777777" w:rsidR="00E50AFF" w:rsidRDefault="00E50AFF" w:rsidP="00A2415E">
      <w:pPr>
        <w:widowControl w:val="0"/>
        <w:tabs>
          <w:tab w:val="left" w:pos="5812"/>
        </w:tabs>
        <w:autoSpaceDE w:val="0"/>
        <w:autoSpaceDN w:val="0"/>
        <w:adjustRightInd w:val="0"/>
        <w:jc w:val="right"/>
      </w:pPr>
    </w:p>
    <w:p w14:paraId="7C86C4C4" w14:textId="77777777" w:rsidR="00E50AFF" w:rsidRDefault="00E50AFF" w:rsidP="00A2415E">
      <w:pPr>
        <w:widowControl w:val="0"/>
        <w:tabs>
          <w:tab w:val="left" w:pos="5812"/>
        </w:tabs>
        <w:autoSpaceDE w:val="0"/>
        <w:autoSpaceDN w:val="0"/>
        <w:adjustRightInd w:val="0"/>
        <w:jc w:val="right"/>
      </w:pPr>
    </w:p>
    <w:p w14:paraId="448929AB" w14:textId="77777777" w:rsidR="00E50AFF" w:rsidRDefault="00E50AFF" w:rsidP="00A2415E">
      <w:pPr>
        <w:widowControl w:val="0"/>
        <w:tabs>
          <w:tab w:val="left" w:pos="5812"/>
        </w:tabs>
        <w:autoSpaceDE w:val="0"/>
        <w:autoSpaceDN w:val="0"/>
        <w:adjustRightInd w:val="0"/>
        <w:jc w:val="right"/>
      </w:pPr>
    </w:p>
    <w:p w14:paraId="582BF422" w14:textId="77777777" w:rsidR="00E50AFF" w:rsidRDefault="00E50AFF" w:rsidP="00A2415E">
      <w:pPr>
        <w:widowControl w:val="0"/>
        <w:tabs>
          <w:tab w:val="left" w:pos="5812"/>
        </w:tabs>
        <w:autoSpaceDE w:val="0"/>
        <w:autoSpaceDN w:val="0"/>
        <w:adjustRightInd w:val="0"/>
        <w:jc w:val="right"/>
      </w:pPr>
    </w:p>
    <w:p w14:paraId="558777D3" w14:textId="77777777" w:rsidR="00E50AFF" w:rsidRDefault="00E50AFF" w:rsidP="00A2415E">
      <w:pPr>
        <w:widowControl w:val="0"/>
        <w:tabs>
          <w:tab w:val="left" w:pos="5812"/>
        </w:tabs>
        <w:autoSpaceDE w:val="0"/>
        <w:autoSpaceDN w:val="0"/>
        <w:adjustRightInd w:val="0"/>
        <w:jc w:val="right"/>
      </w:pPr>
    </w:p>
    <w:p w14:paraId="07405B18" w14:textId="77777777" w:rsidR="00E50AFF" w:rsidRDefault="00E50AFF" w:rsidP="00A2415E">
      <w:pPr>
        <w:widowControl w:val="0"/>
        <w:tabs>
          <w:tab w:val="left" w:pos="5812"/>
        </w:tabs>
        <w:autoSpaceDE w:val="0"/>
        <w:autoSpaceDN w:val="0"/>
        <w:adjustRightInd w:val="0"/>
        <w:jc w:val="right"/>
      </w:pPr>
    </w:p>
    <w:p w14:paraId="78039C0B" w14:textId="77777777" w:rsidR="00E50AFF" w:rsidRDefault="00E50AFF" w:rsidP="00A2415E">
      <w:pPr>
        <w:widowControl w:val="0"/>
        <w:tabs>
          <w:tab w:val="left" w:pos="5812"/>
        </w:tabs>
        <w:autoSpaceDE w:val="0"/>
        <w:autoSpaceDN w:val="0"/>
        <w:adjustRightInd w:val="0"/>
        <w:jc w:val="right"/>
      </w:pPr>
    </w:p>
    <w:p w14:paraId="65935A45" w14:textId="77777777" w:rsidR="00E50AFF" w:rsidRDefault="00E50AFF" w:rsidP="00A2415E">
      <w:pPr>
        <w:widowControl w:val="0"/>
        <w:tabs>
          <w:tab w:val="left" w:pos="5812"/>
        </w:tabs>
        <w:autoSpaceDE w:val="0"/>
        <w:autoSpaceDN w:val="0"/>
        <w:adjustRightInd w:val="0"/>
        <w:jc w:val="right"/>
      </w:pPr>
    </w:p>
    <w:p w14:paraId="159D3BE9" w14:textId="77777777" w:rsidR="00E50AFF" w:rsidRDefault="00E50AFF" w:rsidP="00A2415E">
      <w:pPr>
        <w:widowControl w:val="0"/>
        <w:tabs>
          <w:tab w:val="left" w:pos="5812"/>
        </w:tabs>
        <w:autoSpaceDE w:val="0"/>
        <w:autoSpaceDN w:val="0"/>
        <w:adjustRightInd w:val="0"/>
        <w:jc w:val="right"/>
      </w:pPr>
    </w:p>
    <w:p w14:paraId="20C57990" w14:textId="77777777" w:rsidR="00E50AFF" w:rsidRDefault="00E50AFF" w:rsidP="00A2415E">
      <w:pPr>
        <w:widowControl w:val="0"/>
        <w:tabs>
          <w:tab w:val="left" w:pos="5812"/>
        </w:tabs>
        <w:autoSpaceDE w:val="0"/>
        <w:autoSpaceDN w:val="0"/>
        <w:adjustRightInd w:val="0"/>
        <w:jc w:val="right"/>
      </w:pPr>
    </w:p>
    <w:p w14:paraId="5BDCE848" w14:textId="77777777" w:rsidR="00E50AFF" w:rsidRDefault="00E50AFF" w:rsidP="00A2415E">
      <w:pPr>
        <w:widowControl w:val="0"/>
        <w:tabs>
          <w:tab w:val="left" w:pos="5812"/>
        </w:tabs>
        <w:autoSpaceDE w:val="0"/>
        <w:autoSpaceDN w:val="0"/>
        <w:adjustRightInd w:val="0"/>
        <w:jc w:val="right"/>
      </w:pPr>
    </w:p>
    <w:p w14:paraId="49081585" w14:textId="77777777" w:rsidR="00E50AFF" w:rsidRDefault="00E50AFF" w:rsidP="00A2415E">
      <w:pPr>
        <w:widowControl w:val="0"/>
        <w:tabs>
          <w:tab w:val="left" w:pos="5812"/>
        </w:tabs>
        <w:autoSpaceDE w:val="0"/>
        <w:autoSpaceDN w:val="0"/>
        <w:adjustRightInd w:val="0"/>
        <w:jc w:val="right"/>
      </w:pPr>
    </w:p>
    <w:p w14:paraId="4B65ADA5" w14:textId="77777777" w:rsidR="00E50AFF" w:rsidRDefault="00E50AFF" w:rsidP="00A2415E">
      <w:pPr>
        <w:widowControl w:val="0"/>
        <w:tabs>
          <w:tab w:val="left" w:pos="5812"/>
        </w:tabs>
        <w:autoSpaceDE w:val="0"/>
        <w:autoSpaceDN w:val="0"/>
        <w:adjustRightInd w:val="0"/>
        <w:jc w:val="right"/>
      </w:pPr>
    </w:p>
    <w:p w14:paraId="63DD530F" w14:textId="77777777" w:rsidR="00E50AFF" w:rsidRDefault="00E50AFF" w:rsidP="00A2415E">
      <w:pPr>
        <w:widowControl w:val="0"/>
        <w:tabs>
          <w:tab w:val="left" w:pos="5812"/>
        </w:tabs>
        <w:autoSpaceDE w:val="0"/>
        <w:autoSpaceDN w:val="0"/>
        <w:adjustRightInd w:val="0"/>
        <w:jc w:val="right"/>
      </w:pPr>
    </w:p>
    <w:p w14:paraId="693D49B7" w14:textId="77777777" w:rsidR="00E50AFF" w:rsidRDefault="00E50AFF" w:rsidP="00A2415E">
      <w:pPr>
        <w:widowControl w:val="0"/>
        <w:tabs>
          <w:tab w:val="left" w:pos="5812"/>
        </w:tabs>
        <w:autoSpaceDE w:val="0"/>
        <w:autoSpaceDN w:val="0"/>
        <w:adjustRightInd w:val="0"/>
        <w:jc w:val="right"/>
      </w:pPr>
    </w:p>
    <w:p w14:paraId="4F9F7B38" w14:textId="77777777" w:rsidR="00E50AFF" w:rsidRDefault="00E50AFF" w:rsidP="00A2415E">
      <w:pPr>
        <w:widowControl w:val="0"/>
        <w:tabs>
          <w:tab w:val="left" w:pos="5812"/>
        </w:tabs>
        <w:autoSpaceDE w:val="0"/>
        <w:autoSpaceDN w:val="0"/>
        <w:adjustRightInd w:val="0"/>
        <w:jc w:val="right"/>
      </w:pPr>
    </w:p>
    <w:p w14:paraId="22AC573A" w14:textId="77777777" w:rsidR="00E50AFF" w:rsidRDefault="00E50AFF" w:rsidP="00A2415E">
      <w:pPr>
        <w:widowControl w:val="0"/>
        <w:tabs>
          <w:tab w:val="left" w:pos="5812"/>
        </w:tabs>
        <w:autoSpaceDE w:val="0"/>
        <w:autoSpaceDN w:val="0"/>
        <w:adjustRightInd w:val="0"/>
        <w:jc w:val="right"/>
      </w:pPr>
    </w:p>
    <w:p w14:paraId="00F38560" w14:textId="77777777" w:rsidR="00E50AFF" w:rsidRDefault="00E50AFF" w:rsidP="00A2415E">
      <w:pPr>
        <w:widowControl w:val="0"/>
        <w:tabs>
          <w:tab w:val="left" w:pos="5812"/>
        </w:tabs>
        <w:autoSpaceDE w:val="0"/>
        <w:autoSpaceDN w:val="0"/>
        <w:adjustRightInd w:val="0"/>
        <w:jc w:val="right"/>
      </w:pPr>
    </w:p>
    <w:p w14:paraId="3C6BBB70" w14:textId="77777777" w:rsidR="00E50AFF" w:rsidRDefault="00E50AFF" w:rsidP="00A2415E">
      <w:pPr>
        <w:widowControl w:val="0"/>
        <w:tabs>
          <w:tab w:val="left" w:pos="5812"/>
        </w:tabs>
        <w:autoSpaceDE w:val="0"/>
        <w:autoSpaceDN w:val="0"/>
        <w:adjustRightInd w:val="0"/>
        <w:jc w:val="right"/>
      </w:pPr>
    </w:p>
    <w:p w14:paraId="599FC94C" w14:textId="77777777" w:rsidR="00E50AFF" w:rsidRDefault="00E50AFF" w:rsidP="00A2415E">
      <w:pPr>
        <w:widowControl w:val="0"/>
        <w:tabs>
          <w:tab w:val="left" w:pos="5812"/>
        </w:tabs>
        <w:autoSpaceDE w:val="0"/>
        <w:autoSpaceDN w:val="0"/>
        <w:adjustRightInd w:val="0"/>
        <w:jc w:val="right"/>
      </w:pPr>
    </w:p>
    <w:p w14:paraId="33714FA4" w14:textId="61FA5D6C" w:rsidR="00A2415E" w:rsidRPr="00277F22" w:rsidRDefault="00A2415E" w:rsidP="00A2415E">
      <w:pPr>
        <w:widowControl w:val="0"/>
        <w:tabs>
          <w:tab w:val="left" w:pos="5812"/>
        </w:tabs>
        <w:autoSpaceDE w:val="0"/>
        <w:autoSpaceDN w:val="0"/>
        <w:adjustRightInd w:val="0"/>
        <w:jc w:val="right"/>
      </w:pPr>
      <w:r w:rsidRPr="00277F22">
        <w:lastRenderedPageBreak/>
        <w:t xml:space="preserve">Приложение № </w:t>
      </w:r>
      <w:r>
        <w:t>1</w:t>
      </w:r>
    </w:p>
    <w:p w14:paraId="1D091D6C" w14:textId="77777777" w:rsidR="00A2415E" w:rsidRPr="00277F22" w:rsidRDefault="00A2415E" w:rsidP="00A2415E">
      <w:pPr>
        <w:widowControl w:val="0"/>
        <w:tabs>
          <w:tab w:val="left" w:pos="5812"/>
        </w:tabs>
        <w:autoSpaceDE w:val="0"/>
        <w:autoSpaceDN w:val="0"/>
        <w:adjustRightInd w:val="0"/>
        <w:ind w:left="5245"/>
        <w:jc w:val="right"/>
      </w:pPr>
      <w:r w:rsidRPr="00277F22">
        <w:t>к административному регламенту</w:t>
      </w:r>
    </w:p>
    <w:p w14:paraId="01BA7FB8" w14:textId="77777777" w:rsidR="00A2415E" w:rsidRDefault="00A2415E" w:rsidP="00A2415E">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6AC27442" w14:textId="77777777" w:rsidR="00A2415E" w:rsidRPr="00277F22" w:rsidRDefault="00A2415E" w:rsidP="00A2415E">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40F2ED95" w14:textId="0A92C36C" w:rsidR="00A2415E" w:rsidRPr="0017395A" w:rsidRDefault="00A2415E" w:rsidP="00A2415E">
      <w:pPr>
        <w:widowControl w:val="0"/>
        <w:autoSpaceDE w:val="0"/>
        <w:autoSpaceDN w:val="0"/>
        <w:adjustRightInd w:val="0"/>
        <w:jc w:val="right"/>
        <w:rPr>
          <w:sz w:val="24"/>
          <w:szCs w:val="24"/>
        </w:rPr>
      </w:pPr>
      <w:r w:rsidRPr="00277F22">
        <w:t xml:space="preserve">от 27 декабря 2023 года № </w:t>
      </w:r>
      <w:r>
        <w:t>41</w:t>
      </w:r>
      <w:r w:rsidR="002234D0">
        <w:t>6</w:t>
      </w:r>
    </w:p>
    <w:bookmarkEnd w:id="1"/>
    <w:p w14:paraId="727DE19C" w14:textId="0C51A69B" w:rsidR="00D91C74" w:rsidRPr="003767E6" w:rsidRDefault="00D91C74" w:rsidP="00D91C74">
      <w:pPr>
        <w:widowControl w:val="0"/>
        <w:suppressAutoHyphens/>
        <w:autoSpaceDE w:val="0"/>
        <w:ind w:firstLine="720"/>
        <w:jc w:val="right"/>
        <w:rPr>
          <w:sz w:val="28"/>
          <w:szCs w:val="28"/>
          <w:lang w:eastAsia="zh-CN"/>
        </w:rPr>
      </w:pPr>
    </w:p>
    <w:p w14:paraId="62452451" w14:textId="77777777" w:rsidR="00D91C74" w:rsidRPr="003767E6" w:rsidRDefault="00D91C74" w:rsidP="00D91C74">
      <w:pPr>
        <w:widowControl w:val="0"/>
        <w:suppressAutoHyphens/>
        <w:autoSpaceDE w:val="0"/>
        <w:ind w:firstLine="720"/>
        <w:jc w:val="both"/>
        <w:rPr>
          <w:sz w:val="28"/>
          <w:szCs w:val="28"/>
          <w:lang w:eastAsia="zh-CN"/>
        </w:rPr>
      </w:pPr>
    </w:p>
    <w:p w14:paraId="118F2101" w14:textId="3B5FABED" w:rsidR="00D91C74" w:rsidRPr="003767E6" w:rsidRDefault="00D91C74" w:rsidP="002234D0">
      <w:pPr>
        <w:widowControl w:val="0"/>
        <w:suppressAutoHyphens/>
        <w:autoSpaceDE w:val="0"/>
        <w:jc w:val="center"/>
        <w:rPr>
          <w:sz w:val="28"/>
          <w:szCs w:val="28"/>
          <w:lang w:eastAsia="zh-CN"/>
        </w:rPr>
      </w:pPr>
      <w:bookmarkStart w:id="2" w:name="P413"/>
      <w:bookmarkEnd w:id="2"/>
      <w:r w:rsidRPr="003767E6">
        <w:rPr>
          <w:b/>
          <w:sz w:val="28"/>
          <w:szCs w:val="28"/>
          <w:lang w:eastAsia="zh-CN"/>
        </w:rPr>
        <w:t>ЗАЯВЛЕНИЕ</w:t>
      </w:r>
    </w:p>
    <w:p w14:paraId="3AF1D438" w14:textId="4E285B69" w:rsidR="00D91C74" w:rsidRPr="003767E6" w:rsidRDefault="00D91C74" w:rsidP="002234D0">
      <w:pPr>
        <w:widowControl w:val="0"/>
        <w:suppressAutoHyphens/>
        <w:autoSpaceDE w:val="0"/>
        <w:jc w:val="center"/>
        <w:rPr>
          <w:sz w:val="28"/>
          <w:szCs w:val="28"/>
          <w:lang w:eastAsia="zh-CN"/>
        </w:rPr>
      </w:pPr>
      <w:r w:rsidRPr="003767E6">
        <w:rPr>
          <w:b/>
          <w:sz w:val="28"/>
          <w:szCs w:val="28"/>
          <w:lang w:eastAsia="zh-CN"/>
        </w:rPr>
        <w:t>о выдаче разрешения (ордера) на право производства земляных работ</w:t>
      </w:r>
      <w:r w:rsidRPr="003767E6">
        <w:rPr>
          <w:sz w:val="28"/>
          <w:szCs w:val="28"/>
          <w:lang w:eastAsia="zh-CN"/>
        </w:rPr>
        <w:t xml:space="preserve"> </w:t>
      </w:r>
      <w:r w:rsidRPr="003767E6">
        <w:rPr>
          <w:b/>
          <w:sz w:val="28"/>
          <w:szCs w:val="28"/>
          <w:lang w:eastAsia="zh-CN"/>
        </w:rPr>
        <w:t xml:space="preserve">на территории </w:t>
      </w:r>
      <w:r w:rsidR="002234D0">
        <w:rPr>
          <w:b/>
          <w:sz w:val="28"/>
          <w:szCs w:val="28"/>
          <w:lang w:eastAsia="zh-CN"/>
        </w:rPr>
        <w:t xml:space="preserve">МО "Большелуцкое сельское поселение" </w:t>
      </w:r>
    </w:p>
    <w:p w14:paraId="6A672C4D" w14:textId="77777777" w:rsidR="00D91C74" w:rsidRPr="003767E6" w:rsidRDefault="00D91C74" w:rsidP="00D91C74">
      <w:pPr>
        <w:widowControl w:val="0"/>
        <w:suppressAutoHyphens/>
        <w:autoSpaceDE w:val="0"/>
        <w:jc w:val="both"/>
        <w:rPr>
          <w:sz w:val="28"/>
          <w:szCs w:val="28"/>
          <w:lang w:eastAsia="zh-CN"/>
        </w:rPr>
      </w:pPr>
    </w:p>
    <w:p w14:paraId="131B7C83" w14:textId="77777777"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В Администрацию муниципального образования "________________"</w:t>
      </w:r>
    </w:p>
    <w:p w14:paraId="20846EB4" w14:textId="7D479984"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от______________________________________________________________</w:t>
      </w:r>
    </w:p>
    <w:p w14:paraId="1397C350" w14:textId="77777777"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(наименование организации, фамилия, имя, отчество физического лица)</w:t>
      </w:r>
    </w:p>
    <w:p w14:paraId="402C9853"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Адрес: </w:t>
      </w:r>
    </w:p>
    <w:p w14:paraId="09DC6DD7"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Телефон: </w:t>
      </w:r>
    </w:p>
    <w:p w14:paraId="686E81BB"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ИНН: </w:t>
      </w:r>
    </w:p>
    <w:p w14:paraId="7273DEB6" w14:textId="77777777" w:rsidR="00D91C74" w:rsidRPr="003767E6" w:rsidRDefault="00D91C74" w:rsidP="00D91C74">
      <w:pPr>
        <w:widowControl w:val="0"/>
        <w:suppressAutoHyphens/>
        <w:autoSpaceDE w:val="0"/>
        <w:jc w:val="both"/>
        <w:rPr>
          <w:sz w:val="28"/>
          <w:szCs w:val="28"/>
          <w:lang w:eastAsia="zh-CN"/>
        </w:rPr>
      </w:pPr>
    </w:p>
    <w:p w14:paraId="6233EF04" w14:textId="77777777" w:rsidR="00D91C74" w:rsidRPr="003767E6" w:rsidRDefault="00D91C74" w:rsidP="00D91C74">
      <w:pPr>
        <w:widowControl w:val="0"/>
        <w:suppressAutoHyphens/>
        <w:autoSpaceDE w:val="0"/>
        <w:jc w:val="both"/>
        <w:rPr>
          <w:sz w:val="28"/>
          <w:szCs w:val="28"/>
          <w:lang w:eastAsia="zh-CN"/>
        </w:rPr>
      </w:pPr>
    </w:p>
    <w:p w14:paraId="7D6552E0" w14:textId="02C8237F"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 xml:space="preserve">Прошу выдать разрешение (ордер) на право производства земляных работ на территории </w:t>
      </w:r>
      <w:r w:rsidR="002234D0">
        <w:rPr>
          <w:sz w:val="28"/>
          <w:szCs w:val="28"/>
          <w:lang w:eastAsia="zh-CN"/>
        </w:rPr>
        <w:t xml:space="preserve">МО "Большелуцкое сельское поселение" </w:t>
      </w:r>
      <w:r w:rsidRPr="003767E6">
        <w:rPr>
          <w:sz w:val="28"/>
          <w:szCs w:val="28"/>
          <w:lang w:eastAsia="zh-CN"/>
        </w:rPr>
        <w:t xml:space="preserve"> </w:t>
      </w:r>
    </w:p>
    <w:p w14:paraId="33296731"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_______________________________________________________________</w:t>
      </w:r>
    </w:p>
    <w:p w14:paraId="212546EA" w14:textId="77777777" w:rsidR="002234D0" w:rsidRDefault="00D91C74" w:rsidP="00D91C74">
      <w:pPr>
        <w:widowControl w:val="0"/>
        <w:suppressAutoHyphens/>
        <w:autoSpaceDE w:val="0"/>
        <w:jc w:val="center"/>
        <w:rPr>
          <w:sz w:val="28"/>
          <w:szCs w:val="28"/>
          <w:lang w:eastAsia="zh-CN"/>
        </w:rPr>
      </w:pPr>
      <w:r w:rsidRPr="003767E6">
        <w:rPr>
          <w:sz w:val="28"/>
          <w:szCs w:val="28"/>
          <w:lang w:eastAsia="zh-CN"/>
        </w:rPr>
        <w:t>______________________________________</w:t>
      </w:r>
      <w:r>
        <w:rPr>
          <w:sz w:val="28"/>
          <w:szCs w:val="28"/>
          <w:lang w:eastAsia="zh-CN"/>
        </w:rPr>
        <w:t>_________________________</w:t>
      </w:r>
    </w:p>
    <w:p w14:paraId="56689A8A" w14:textId="60406310" w:rsidR="00D91C74" w:rsidRPr="003767E6" w:rsidRDefault="00D91C74" w:rsidP="00D91C74">
      <w:pPr>
        <w:widowControl w:val="0"/>
        <w:suppressAutoHyphens/>
        <w:autoSpaceDE w:val="0"/>
        <w:jc w:val="center"/>
        <w:rPr>
          <w:lang w:eastAsia="zh-CN"/>
        </w:rPr>
      </w:pPr>
      <w:r w:rsidRPr="003767E6">
        <w:rPr>
          <w:lang w:eastAsia="zh-CN"/>
        </w:rPr>
        <w:t>(вид работ)</w:t>
      </w:r>
    </w:p>
    <w:p w14:paraId="05FD94E0" w14:textId="77777777" w:rsidR="00D91C74" w:rsidRDefault="00D91C74" w:rsidP="00D91C74">
      <w:pPr>
        <w:widowControl w:val="0"/>
        <w:suppressAutoHyphens/>
        <w:autoSpaceDE w:val="0"/>
        <w:jc w:val="both"/>
        <w:rPr>
          <w:sz w:val="28"/>
          <w:szCs w:val="28"/>
          <w:lang w:eastAsia="zh-CN"/>
        </w:rPr>
      </w:pPr>
    </w:p>
    <w:p w14:paraId="6C4508B3" w14:textId="77777777" w:rsidR="00D91C74" w:rsidRDefault="00D91C74" w:rsidP="00D91C74">
      <w:pPr>
        <w:widowControl w:val="0"/>
        <w:suppressAutoHyphens/>
        <w:autoSpaceDE w:val="0"/>
        <w:jc w:val="both"/>
        <w:rPr>
          <w:sz w:val="28"/>
          <w:szCs w:val="28"/>
          <w:lang w:eastAsia="zh-CN"/>
        </w:rPr>
      </w:pPr>
      <w:r>
        <w:rPr>
          <w:sz w:val="28"/>
          <w:szCs w:val="28"/>
          <w:lang w:eastAsia="zh-CN"/>
        </w:rPr>
        <w:t>Заказчик работ: __________________ _______________________________</w:t>
      </w:r>
    </w:p>
    <w:p w14:paraId="2F6BA521" w14:textId="77777777" w:rsidR="00D91C74" w:rsidRDefault="00D91C74" w:rsidP="00D91C74">
      <w:pPr>
        <w:widowControl w:val="0"/>
        <w:suppressAutoHyphens/>
        <w:autoSpaceDE w:val="0"/>
        <w:jc w:val="both"/>
        <w:rPr>
          <w:sz w:val="28"/>
          <w:szCs w:val="28"/>
          <w:lang w:eastAsia="zh-CN"/>
        </w:rPr>
      </w:pPr>
      <w:r>
        <w:rPr>
          <w:sz w:val="28"/>
          <w:szCs w:val="28"/>
          <w:lang w:eastAsia="zh-CN"/>
        </w:rPr>
        <w:t>Исполнитель работ: ______________________________________________</w:t>
      </w:r>
    </w:p>
    <w:p w14:paraId="4FAA9E42" w14:textId="77777777" w:rsidR="00D91C74" w:rsidRDefault="00D91C74" w:rsidP="00D91C74">
      <w:pPr>
        <w:widowControl w:val="0"/>
        <w:suppressAutoHyphens/>
        <w:autoSpaceDE w:val="0"/>
        <w:jc w:val="both"/>
        <w:rPr>
          <w:sz w:val="28"/>
          <w:szCs w:val="28"/>
          <w:lang w:eastAsia="zh-CN"/>
        </w:rPr>
      </w:pPr>
      <w:r>
        <w:rPr>
          <w:sz w:val="28"/>
          <w:szCs w:val="28"/>
          <w:lang w:eastAsia="zh-CN"/>
        </w:rPr>
        <w:t>СРО (при необходимости): ________________________________________</w:t>
      </w:r>
    </w:p>
    <w:p w14:paraId="5F861773" w14:textId="77777777" w:rsidR="00D91C74" w:rsidRDefault="00D91C74" w:rsidP="00D91C74">
      <w:pPr>
        <w:widowControl w:val="0"/>
        <w:suppressAutoHyphens/>
        <w:autoSpaceDE w:val="0"/>
        <w:jc w:val="both"/>
        <w:rPr>
          <w:sz w:val="28"/>
          <w:szCs w:val="28"/>
          <w:lang w:eastAsia="zh-CN"/>
        </w:rPr>
      </w:pPr>
      <w:r>
        <w:rPr>
          <w:sz w:val="28"/>
          <w:szCs w:val="28"/>
          <w:lang w:eastAsia="zh-CN"/>
        </w:rPr>
        <w:t>Основание для производства работ (при наличии договор подряда):</w:t>
      </w:r>
    </w:p>
    <w:p w14:paraId="363E8FF0" w14:textId="77777777" w:rsidR="00D91C74" w:rsidRDefault="00D91C74" w:rsidP="00D91C74">
      <w:pPr>
        <w:widowControl w:val="0"/>
        <w:suppressAutoHyphens/>
        <w:autoSpaceDE w:val="0"/>
        <w:jc w:val="both"/>
        <w:rPr>
          <w:sz w:val="28"/>
          <w:szCs w:val="28"/>
          <w:lang w:eastAsia="zh-CN"/>
        </w:rPr>
      </w:pPr>
      <w:r>
        <w:rPr>
          <w:sz w:val="28"/>
          <w:szCs w:val="28"/>
          <w:lang w:eastAsia="zh-CN"/>
        </w:rPr>
        <w:t>_______________________________________________________________</w:t>
      </w:r>
    </w:p>
    <w:p w14:paraId="1924B904" w14:textId="77777777" w:rsidR="00D91C74" w:rsidRDefault="00D91C74" w:rsidP="00D91C74">
      <w:pPr>
        <w:widowControl w:val="0"/>
        <w:suppressAutoHyphens/>
        <w:autoSpaceDE w:val="0"/>
        <w:jc w:val="both"/>
        <w:rPr>
          <w:sz w:val="28"/>
          <w:szCs w:val="28"/>
          <w:lang w:eastAsia="zh-CN"/>
        </w:rPr>
      </w:pPr>
      <w:r>
        <w:rPr>
          <w:sz w:val="28"/>
          <w:szCs w:val="28"/>
          <w:lang w:eastAsia="zh-CN"/>
        </w:rPr>
        <w:t>Нарушаемое благоустройство, объем (</w:t>
      </w:r>
      <w:proofErr w:type="spellStart"/>
      <w:r>
        <w:rPr>
          <w:sz w:val="28"/>
          <w:szCs w:val="28"/>
          <w:lang w:eastAsia="zh-CN"/>
        </w:rPr>
        <w:t>кв.м</w:t>
      </w:r>
      <w:proofErr w:type="spellEnd"/>
      <w:r>
        <w:rPr>
          <w:sz w:val="28"/>
          <w:szCs w:val="28"/>
          <w:lang w:eastAsia="zh-CN"/>
        </w:rPr>
        <w:t>.): ________________________</w:t>
      </w:r>
    </w:p>
    <w:p w14:paraId="30DA853A" w14:textId="77777777" w:rsidR="00D91C74" w:rsidRDefault="00D91C74" w:rsidP="00D91C74">
      <w:pPr>
        <w:widowControl w:val="0"/>
        <w:suppressAutoHyphens/>
        <w:autoSpaceDE w:val="0"/>
        <w:jc w:val="both"/>
        <w:rPr>
          <w:sz w:val="28"/>
          <w:szCs w:val="28"/>
          <w:lang w:eastAsia="zh-CN"/>
        </w:rPr>
      </w:pPr>
      <w:r>
        <w:rPr>
          <w:sz w:val="28"/>
          <w:szCs w:val="28"/>
          <w:lang w:eastAsia="zh-CN"/>
        </w:rPr>
        <w:t>_______________________________________________________________</w:t>
      </w:r>
    </w:p>
    <w:p w14:paraId="4A35D371" w14:textId="77777777" w:rsidR="00D91C74" w:rsidRDefault="00D91C74" w:rsidP="00D91C74">
      <w:pPr>
        <w:widowControl w:val="0"/>
        <w:suppressAutoHyphens/>
        <w:autoSpaceDE w:val="0"/>
        <w:jc w:val="both"/>
        <w:rPr>
          <w:sz w:val="28"/>
          <w:szCs w:val="28"/>
          <w:lang w:eastAsia="zh-CN"/>
        </w:rPr>
      </w:pPr>
      <w:r>
        <w:rPr>
          <w:sz w:val="28"/>
          <w:szCs w:val="28"/>
          <w:lang w:eastAsia="zh-CN"/>
        </w:rPr>
        <w:t xml:space="preserve">Тротуар ________________ Проезжая часть _________________________ </w:t>
      </w:r>
    </w:p>
    <w:p w14:paraId="0DFD79EF" w14:textId="77777777" w:rsidR="00D91C74" w:rsidRDefault="00D91C74" w:rsidP="00D91C74">
      <w:pPr>
        <w:widowControl w:val="0"/>
        <w:suppressAutoHyphens/>
        <w:autoSpaceDE w:val="0"/>
        <w:jc w:val="both"/>
        <w:rPr>
          <w:sz w:val="28"/>
          <w:szCs w:val="28"/>
          <w:lang w:eastAsia="zh-CN"/>
        </w:rPr>
      </w:pPr>
      <w:r>
        <w:rPr>
          <w:sz w:val="28"/>
          <w:szCs w:val="28"/>
          <w:lang w:eastAsia="zh-CN"/>
        </w:rPr>
        <w:t>Озеленение ____________________________________________________</w:t>
      </w:r>
    </w:p>
    <w:p w14:paraId="503B7E2B"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 xml:space="preserve">Место проведения </w:t>
      </w:r>
      <w:proofErr w:type="gramStart"/>
      <w:r w:rsidRPr="003767E6">
        <w:rPr>
          <w:sz w:val="28"/>
          <w:szCs w:val="28"/>
          <w:lang w:eastAsia="zh-CN"/>
        </w:rPr>
        <w:t>работ:</w:t>
      </w:r>
      <w:r>
        <w:rPr>
          <w:sz w:val="28"/>
          <w:szCs w:val="28"/>
          <w:lang w:eastAsia="zh-CN"/>
        </w:rPr>
        <w:t>_</w:t>
      </w:r>
      <w:proofErr w:type="gramEnd"/>
      <w:r>
        <w:rPr>
          <w:sz w:val="28"/>
          <w:szCs w:val="28"/>
          <w:lang w:eastAsia="zh-CN"/>
        </w:rPr>
        <w:t>_______________</w:t>
      </w:r>
      <w:r w:rsidRPr="003767E6">
        <w:rPr>
          <w:sz w:val="28"/>
          <w:szCs w:val="28"/>
          <w:lang w:eastAsia="zh-CN"/>
        </w:rPr>
        <w:t>__________________________</w:t>
      </w:r>
    </w:p>
    <w:p w14:paraId="1564283E"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______________________________________</w:t>
      </w:r>
      <w:r>
        <w:rPr>
          <w:sz w:val="28"/>
          <w:szCs w:val="28"/>
          <w:lang w:eastAsia="zh-CN"/>
        </w:rPr>
        <w:t>_________________________</w:t>
      </w:r>
    </w:p>
    <w:p w14:paraId="3E688639"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 xml:space="preserve">Вид вскрываемого </w:t>
      </w:r>
      <w:proofErr w:type="gramStart"/>
      <w:r w:rsidRPr="003767E6">
        <w:rPr>
          <w:sz w:val="28"/>
          <w:szCs w:val="28"/>
          <w:lang w:eastAsia="zh-CN"/>
        </w:rPr>
        <w:t>покрытия:_</w:t>
      </w:r>
      <w:proofErr w:type="gramEnd"/>
      <w:r w:rsidRPr="003767E6">
        <w:rPr>
          <w:sz w:val="28"/>
          <w:szCs w:val="28"/>
          <w:lang w:eastAsia="zh-CN"/>
        </w:rPr>
        <w:t>_____________________________________</w:t>
      </w:r>
    </w:p>
    <w:p w14:paraId="4AF21F49"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Сведение об ответственном за производство земляных работ:</w:t>
      </w:r>
    </w:p>
    <w:p w14:paraId="45A7008C"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Ф.И.О.: ________________________________________________________</w:t>
      </w:r>
    </w:p>
    <w:p w14:paraId="32CCCA36"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Должность: ____________________________________________________</w:t>
      </w:r>
    </w:p>
    <w:p w14:paraId="75763ACD"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Паспортные данные: Серия _________ N ___________ выдан</w:t>
      </w:r>
      <w:r>
        <w:rPr>
          <w:sz w:val="28"/>
          <w:szCs w:val="28"/>
          <w:lang w:eastAsia="zh-CN"/>
        </w:rPr>
        <w:t>__________</w:t>
      </w:r>
    </w:p>
    <w:p w14:paraId="53BACBB9"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Номер телефона: ___________________</w:t>
      </w:r>
    </w:p>
    <w:p w14:paraId="40265EC9"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 xml:space="preserve">Номер и дата приказа о назначении ответственного лица: </w:t>
      </w:r>
      <w:r w:rsidRPr="003767E6">
        <w:rPr>
          <w:sz w:val="28"/>
          <w:szCs w:val="28"/>
          <w:lang w:eastAsia="zh-CN"/>
        </w:rPr>
        <w:lastRenderedPageBreak/>
        <w:t>_______________________________________________________________</w:t>
      </w:r>
    </w:p>
    <w:p w14:paraId="1B0F120C"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Срок производства земляных работ: _</w:t>
      </w:r>
      <w:r>
        <w:rPr>
          <w:sz w:val="28"/>
          <w:szCs w:val="28"/>
          <w:lang w:eastAsia="zh-CN"/>
        </w:rPr>
        <w:t>_______________________</w:t>
      </w:r>
      <w:r w:rsidRPr="003767E6">
        <w:rPr>
          <w:sz w:val="28"/>
          <w:szCs w:val="28"/>
          <w:lang w:eastAsia="zh-CN"/>
        </w:rPr>
        <w:t>___</w:t>
      </w:r>
    </w:p>
    <w:p w14:paraId="2C3425B6"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Полное восстановление дорожного покрытия и объектов благоустройства будет произведено в срок до: ________</w:t>
      </w:r>
      <w:r>
        <w:rPr>
          <w:sz w:val="28"/>
          <w:szCs w:val="28"/>
          <w:lang w:eastAsia="zh-CN"/>
        </w:rPr>
        <w:t>_______________</w:t>
      </w:r>
    </w:p>
    <w:p w14:paraId="6797784D"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Производство работ предполагает/не предполагает (нужное подчеркнуть) ограничение движения пешеходов или автотранспорта.</w:t>
      </w:r>
    </w:p>
    <w:p w14:paraId="38EF233A"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 xml:space="preserve">Производство работ предполагает/не предполагает (нужное подчеркнуть) </w:t>
      </w:r>
      <w:r>
        <w:rPr>
          <w:sz w:val="28"/>
          <w:szCs w:val="28"/>
          <w:lang w:eastAsia="zh-CN"/>
        </w:rPr>
        <w:t>снос</w:t>
      </w:r>
      <w:r w:rsidRPr="003767E6">
        <w:rPr>
          <w:sz w:val="28"/>
          <w:szCs w:val="28"/>
          <w:lang w:eastAsia="zh-CN"/>
        </w:rPr>
        <w:t xml:space="preserve"> зеленых насаждений.</w:t>
      </w:r>
    </w:p>
    <w:p w14:paraId="49272835"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7E3E65AC"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При производстве работ гарантируем безопасное и беспрепятственное движение автотранспорта и пешеходов.</w:t>
      </w:r>
    </w:p>
    <w:p w14:paraId="3ACF7152"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Обязуемся восстановить благоустройство на месте проведения работ.</w:t>
      </w:r>
    </w:p>
    <w:p w14:paraId="433B17C1" w14:textId="77777777" w:rsidR="00D91C74" w:rsidRPr="003767E6" w:rsidRDefault="00D91C74" w:rsidP="00D91C74">
      <w:pPr>
        <w:widowControl w:val="0"/>
        <w:suppressAutoHyphens/>
        <w:autoSpaceDE w:val="0"/>
        <w:jc w:val="both"/>
        <w:rPr>
          <w:sz w:val="28"/>
          <w:szCs w:val="28"/>
          <w:lang w:eastAsia="zh-CN"/>
        </w:rPr>
      </w:pPr>
    </w:p>
    <w:p w14:paraId="4D0B0D19"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 xml:space="preserve">Подтверждаю согласие на обработку персональных данных в соответствии с требованиями Федерального </w:t>
      </w:r>
      <w:hyperlink r:id="rId17">
        <w:r w:rsidRPr="003767E6">
          <w:rPr>
            <w:sz w:val="28"/>
            <w:szCs w:val="28"/>
            <w:lang w:eastAsia="zh-CN"/>
          </w:rPr>
          <w:t>закона</w:t>
        </w:r>
      </w:hyperlink>
      <w:r w:rsidRPr="003767E6">
        <w:rPr>
          <w:sz w:val="28"/>
          <w:szCs w:val="28"/>
          <w:lang w:eastAsia="zh-CN"/>
        </w:rPr>
        <w:t xml:space="preserve"> от 27.07.2006 N 152-ФЗ "О персональных данных".</w:t>
      </w:r>
    </w:p>
    <w:p w14:paraId="3C024496" w14:textId="77777777" w:rsidR="00D91C74" w:rsidRPr="003767E6" w:rsidRDefault="00D91C74" w:rsidP="00D91C74">
      <w:pPr>
        <w:widowControl w:val="0"/>
        <w:suppressAutoHyphens/>
        <w:autoSpaceDE w:val="0"/>
        <w:jc w:val="both"/>
        <w:rPr>
          <w:sz w:val="28"/>
          <w:szCs w:val="28"/>
          <w:lang w:eastAsia="zh-CN"/>
        </w:rPr>
      </w:pPr>
    </w:p>
    <w:p w14:paraId="3E0DF36D" w14:textId="77777777" w:rsidR="00D91C74" w:rsidRPr="002234D0" w:rsidRDefault="00D91C74" w:rsidP="00D91C74">
      <w:pPr>
        <w:widowControl w:val="0"/>
        <w:suppressAutoHyphens/>
        <w:autoSpaceDE w:val="0"/>
        <w:jc w:val="both"/>
        <w:rPr>
          <w:sz w:val="28"/>
          <w:szCs w:val="28"/>
          <w:lang w:eastAsia="zh-CN"/>
        </w:rPr>
      </w:pPr>
      <w:r w:rsidRPr="002234D0">
        <w:rPr>
          <w:sz w:val="28"/>
          <w:szCs w:val="28"/>
          <w:lang w:eastAsia="zh-CN"/>
        </w:rPr>
        <w:t>Результат рассмотрения заявления прошу:</w:t>
      </w:r>
    </w:p>
    <w:p w14:paraId="38407AA2" w14:textId="77777777" w:rsidR="00D91C74" w:rsidRPr="002234D0" w:rsidRDefault="00D91C74" w:rsidP="00D91C74">
      <w:pPr>
        <w:widowControl w:val="0"/>
        <w:suppressAutoHyphens/>
        <w:autoSpaceDE w:val="0"/>
        <w:jc w:val="both"/>
        <w:rPr>
          <w:sz w:val="28"/>
          <w:szCs w:val="28"/>
          <w:lang w:eastAsia="zh-C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D91C74" w:rsidRPr="002234D0" w14:paraId="2052D953" w14:textId="77777777" w:rsidTr="002234D0">
        <w:tc>
          <w:tcPr>
            <w:tcW w:w="534" w:type="dxa"/>
            <w:tcBorders>
              <w:right w:val="single" w:sz="4" w:space="0" w:color="auto"/>
            </w:tcBorders>
            <w:shd w:val="clear" w:color="auto" w:fill="auto"/>
          </w:tcPr>
          <w:p w14:paraId="0E827D75" w14:textId="77777777" w:rsidR="00D91C74" w:rsidRPr="002234D0" w:rsidRDefault="00D91C74" w:rsidP="00A150CE">
            <w:pPr>
              <w:widowControl w:val="0"/>
              <w:suppressAutoHyphens/>
              <w:autoSpaceDE w:val="0"/>
              <w:jc w:val="both"/>
              <w:rPr>
                <w:sz w:val="28"/>
                <w:szCs w:val="28"/>
                <w:lang w:eastAsia="zh-CN"/>
              </w:rPr>
            </w:pPr>
          </w:p>
          <w:p w14:paraId="3F13A1FC" w14:textId="77777777" w:rsidR="00D91C74" w:rsidRPr="002234D0" w:rsidRDefault="00D91C74" w:rsidP="00A150CE">
            <w:pPr>
              <w:widowControl w:val="0"/>
              <w:suppressAutoHyphens/>
              <w:autoSpaceDE w:val="0"/>
              <w:jc w:val="both"/>
              <w:rPr>
                <w:sz w:val="28"/>
                <w:szCs w:val="28"/>
                <w:lang w:eastAsia="zh-CN"/>
              </w:rPr>
            </w:pPr>
          </w:p>
        </w:tc>
        <w:tc>
          <w:tcPr>
            <w:tcW w:w="8964" w:type="dxa"/>
            <w:tcBorders>
              <w:top w:val="nil"/>
              <w:left w:val="single" w:sz="4" w:space="0" w:color="auto"/>
              <w:bottom w:val="nil"/>
              <w:right w:val="nil"/>
            </w:tcBorders>
            <w:shd w:val="clear" w:color="auto" w:fill="auto"/>
            <w:vAlign w:val="center"/>
          </w:tcPr>
          <w:p w14:paraId="6F3A0807" w14:textId="77777777" w:rsidR="00D91C74" w:rsidRPr="002234D0" w:rsidRDefault="00D91C74" w:rsidP="00A150CE">
            <w:pPr>
              <w:widowControl w:val="0"/>
              <w:suppressAutoHyphens/>
              <w:autoSpaceDE w:val="0"/>
              <w:jc w:val="both"/>
              <w:rPr>
                <w:sz w:val="28"/>
                <w:szCs w:val="28"/>
                <w:lang w:eastAsia="zh-CN"/>
              </w:rPr>
            </w:pPr>
            <w:r w:rsidRPr="002234D0">
              <w:rPr>
                <w:sz w:val="28"/>
                <w:szCs w:val="28"/>
                <w:lang w:eastAsia="zh-CN"/>
              </w:rPr>
              <w:t>выдать на руки в МФЦ, расположенном по адресу:</w:t>
            </w:r>
          </w:p>
        </w:tc>
      </w:tr>
      <w:tr w:rsidR="00D91C74" w:rsidRPr="00D30E9D" w14:paraId="6E5DFB76" w14:textId="77777777" w:rsidTr="002234D0">
        <w:trPr>
          <w:trHeight w:val="461"/>
        </w:trPr>
        <w:tc>
          <w:tcPr>
            <w:tcW w:w="534" w:type="dxa"/>
            <w:tcBorders>
              <w:right w:val="single" w:sz="4" w:space="0" w:color="auto"/>
            </w:tcBorders>
            <w:shd w:val="clear" w:color="auto" w:fill="auto"/>
          </w:tcPr>
          <w:p w14:paraId="1323FD72" w14:textId="77777777" w:rsidR="00D91C74" w:rsidRPr="002234D0" w:rsidRDefault="00D91C74" w:rsidP="00A150CE">
            <w:pPr>
              <w:widowControl w:val="0"/>
              <w:suppressAutoHyphens/>
              <w:autoSpaceDE w:val="0"/>
              <w:jc w:val="both"/>
              <w:rPr>
                <w:sz w:val="28"/>
                <w:szCs w:val="28"/>
                <w:lang w:eastAsia="zh-CN"/>
              </w:rPr>
            </w:pPr>
          </w:p>
          <w:p w14:paraId="66BEA945" w14:textId="77777777" w:rsidR="00D91C74" w:rsidRPr="002234D0" w:rsidRDefault="00D91C74" w:rsidP="00A150CE">
            <w:pPr>
              <w:widowControl w:val="0"/>
              <w:suppressAutoHyphens/>
              <w:autoSpaceDE w:val="0"/>
              <w:jc w:val="both"/>
              <w:rPr>
                <w:sz w:val="28"/>
                <w:szCs w:val="28"/>
                <w:lang w:eastAsia="zh-CN"/>
              </w:rPr>
            </w:pPr>
          </w:p>
        </w:tc>
        <w:tc>
          <w:tcPr>
            <w:tcW w:w="8964" w:type="dxa"/>
            <w:tcBorders>
              <w:top w:val="nil"/>
              <w:left w:val="single" w:sz="4" w:space="0" w:color="auto"/>
              <w:bottom w:val="nil"/>
              <w:right w:val="nil"/>
            </w:tcBorders>
            <w:shd w:val="clear" w:color="auto" w:fill="auto"/>
            <w:vAlign w:val="center"/>
          </w:tcPr>
          <w:p w14:paraId="3B70B85F" w14:textId="77777777" w:rsidR="00D91C74" w:rsidRPr="00D30E9D" w:rsidRDefault="00D91C74" w:rsidP="00A150CE">
            <w:pPr>
              <w:widowControl w:val="0"/>
              <w:suppressAutoHyphens/>
              <w:autoSpaceDE w:val="0"/>
              <w:jc w:val="both"/>
              <w:rPr>
                <w:sz w:val="28"/>
                <w:szCs w:val="28"/>
                <w:lang w:eastAsia="zh-CN"/>
              </w:rPr>
            </w:pPr>
            <w:r w:rsidRPr="002234D0">
              <w:rPr>
                <w:sz w:val="28"/>
                <w:szCs w:val="28"/>
                <w:lang w:eastAsia="zh-CN"/>
              </w:rPr>
              <w:t>направить в электронной форме в личный кабинет на ПГУ ЛО/ЕПГУ</w:t>
            </w:r>
          </w:p>
        </w:tc>
      </w:tr>
    </w:tbl>
    <w:p w14:paraId="2684CDBD" w14:textId="77777777" w:rsidR="00D91C74" w:rsidRPr="003767E6" w:rsidRDefault="00D91C74" w:rsidP="00D91C74">
      <w:pPr>
        <w:widowControl w:val="0"/>
        <w:suppressAutoHyphens/>
        <w:autoSpaceDE w:val="0"/>
        <w:jc w:val="both"/>
        <w:rPr>
          <w:sz w:val="28"/>
          <w:szCs w:val="28"/>
          <w:lang w:eastAsia="zh-CN"/>
        </w:rPr>
      </w:pPr>
    </w:p>
    <w:p w14:paraId="4FD5867A" w14:textId="6C670674"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Прилагаю: (согласно п. 2.6 административного регламента)</w:t>
      </w:r>
    </w:p>
    <w:p w14:paraId="4D94E6B6" w14:textId="77777777" w:rsidR="00D91C74" w:rsidRPr="003767E6" w:rsidRDefault="00D91C74" w:rsidP="00D91C74">
      <w:pPr>
        <w:widowControl w:val="0"/>
        <w:suppressAutoHyphens/>
        <w:autoSpaceDE w:val="0"/>
        <w:jc w:val="both"/>
        <w:rPr>
          <w:sz w:val="28"/>
          <w:szCs w:val="28"/>
          <w:lang w:eastAsia="zh-CN"/>
        </w:rPr>
      </w:pPr>
    </w:p>
    <w:p w14:paraId="6463BFA3" w14:textId="77777777" w:rsidR="00D91C74" w:rsidRPr="003767E6" w:rsidRDefault="00D91C74" w:rsidP="00D91C74">
      <w:pPr>
        <w:widowControl w:val="0"/>
        <w:suppressAutoHyphens/>
        <w:autoSpaceDE w:val="0"/>
        <w:jc w:val="both"/>
        <w:rPr>
          <w:sz w:val="28"/>
          <w:szCs w:val="28"/>
          <w:lang w:eastAsia="zh-CN"/>
        </w:rPr>
      </w:pPr>
    </w:p>
    <w:p w14:paraId="61BBC327" w14:textId="45133660"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 ___________ 20___ г.      ______________________________________</w:t>
      </w:r>
    </w:p>
    <w:p w14:paraId="7B3AA16E" w14:textId="77777777" w:rsidR="00D91C74" w:rsidRPr="003767E6" w:rsidRDefault="00D91C74" w:rsidP="00D91C74">
      <w:pPr>
        <w:widowControl w:val="0"/>
        <w:suppressAutoHyphens/>
        <w:autoSpaceDE w:val="0"/>
        <w:jc w:val="both"/>
        <w:rPr>
          <w:lang w:eastAsia="zh-CN"/>
        </w:rPr>
      </w:pPr>
      <w:r w:rsidRPr="003767E6">
        <w:rPr>
          <w:sz w:val="28"/>
          <w:szCs w:val="28"/>
          <w:lang w:eastAsia="zh-CN"/>
        </w:rPr>
        <w:t xml:space="preserve">   дата подачи заявления                    подпись заявителя </w:t>
      </w:r>
      <w:r>
        <w:rPr>
          <w:sz w:val="28"/>
          <w:szCs w:val="28"/>
          <w:lang w:eastAsia="zh-CN"/>
        </w:rPr>
        <w:t xml:space="preserve">Ф.И.О. </w:t>
      </w:r>
      <w:r w:rsidRPr="003767E6">
        <w:rPr>
          <w:sz w:val="28"/>
          <w:szCs w:val="28"/>
          <w:lang w:eastAsia="zh-CN"/>
        </w:rPr>
        <w:t>заявителя</w:t>
      </w:r>
    </w:p>
    <w:p w14:paraId="134FF93E" w14:textId="77777777" w:rsidR="00D91C74" w:rsidRPr="003767E6" w:rsidRDefault="00D91C74" w:rsidP="00D91C74">
      <w:pPr>
        <w:widowControl w:val="0"/>
        <w:suppressAutoHyphens/>
        <w:autoSpaceDE w:val="0"/>
        <w:ind w:firstLine="720"/>
        <w:jc w:val="right"/>
        <w:outlineLvl w:val="1"/>
        <w:rPr>
          <w:sz w:val="28"/>
          <w:szCs w:val="28"/>
          <w:lang w:eastAsia="zh-CN"/>
        </w:rPr>
      </w:pPr>
    </w:p>
    <w:p w14:paraId="7E1971CC" w14:textId="77777777" w:rsidR="00D91C74" w:rsidRPr="003767E6" w:rsidRDefault="00D91C74" w:rsidP="00D91C74">
      <w:pPr>
        <w:widowControl w:val="0"/>
        <w:suppressAutoHyphens/>
        <w:autoSpaceDE w:val="0"/>
        <w:ind w:firstLine="720"/>
        <w:jc w:val="right"/>
        <w:outlineLvl w:val="1"/>
        <w:rPr>
          <w:sz w:val="28"/>
          <w:szCs w:val="28"/>
          <w:lang w:eastAsia="zh-CN"/>
        </w:rPr>
      </w:pPr>
    </w:p>
    <w:p w14:paraId="31420EAD" w14:textId="77D196D9" w:rsidR="002234D0" w:rsidRPr="00277F22" w:rsidRDefault="00D91C74" w:rsidP="002234D0">
      <w:pPr>
        <w:widowControl w:val="0"/>
        <w:tabs>
          <w:tab w:val="left" w:pos="5812"/>
        </w:tabs>
        <w:autoSpaceDE w:val="0"/>
        <w:autoSpaceDN w:val="0"/>
        <w:adjustRightInd w:val="0"/>
        <w:jc w:val="right"/>
      </w:pPr>
      <w:r>
        <w:rPr>
          <w:sz w:val="28"/>
          <w:szCs w:val="28"/>
          <w:lang w:eastAsia="zh-CN"/>
        </w:rPr>
        <w:br w:type="column"/>
      </w:r>
      <w:r w:rsidR="002234D0" w:rsidRPr="00277F22">
        <w:lastRenderedPageBreak/>
        <w:t xml:space="preserve">Приложение № </w:t>
      </w:r>
      <w:r w:rsidR="002234D0">
        <w:t>2</w:t>
      </w:r>
    </w:p>
    <w:p w14:paraId="4E39C35C" w14:textId="77777777" w:rsidR="002234D0" w:rsidRPr="00277F22" w:rsidRDefault="002234D0" w:rsidP="002234D0">
      <w:pPr>
        <w:widowControl w:val="0"/>
        <w:tabs>
          <w:tab w:val="left" w:pos="5812"/>
        </w:tabs>
        <w:autoSpaceDE w:val="0"/>
        <w:autoSpaceDN w:val="0"/>
        <w:adjustRightInd w:val="0"/>
        <w:ind w:left="5245"/>
        <w:jc w:val="right"/>
      </w:pPr>
      <w:r w:rsidRPr="00277F22">
        <w:t>к административному регламенту</w:t>
      </w:r>
    </w:p>
    <w:p w14:paraId="19088953" w14:textId="77777777" w:rsidR="002234D0" w:rsidRDefault="002234D0" w:rsidP="002234D0">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7788F404" w14:textId="77777777" w:rsidR="002234D0" w:rsidRPr="00277F22" w:rsidRDefault="002234D0" w:rsidP="002234D0">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22DF8F94" w14:textId="5C062680" w:rsidR="00D91C74" w:rsidRPr="003767E6" w:rsidRDefault="002234D0" w:rsidP="002234D0">
      <w:pPr>
        <w:widowControl w:val="0"/>
        <w:suppressAutoHyphens/>
        <w:autoSpaceDE w:val="0"/>
        <w:ind w:firstLine="720"/>
        <w:jc w:val="right"/>
        <w:outlineLvl w:val="1"/>
        <w:rPr>
          <w:sz w:val="28"/>
          <w:szCs w:val="28"/>
          <w:lang w:eastAsia="zh-CN"/>
        </w:rPr>
      </w:pPr>
      <w:r w:rsidRPr="00277F22">
        <w:t xml:space="preserve">от 27 декабря 2023 года № </w:t>
      </w:r>
      <w:r>
        <w:t>416</w:t>
      </w:r>
    </w:p>
    <w:p w14:paraId="7593DDE7" w14:textId="77777777" w:rsidR="00D91C74" w:rsidRPr="003767E6" w:rsidRDefault="00D91C74" w:rsidP="00D91C74">
      <w:pPr>
        <w:widowControl w:val="0"/>
        <w:suppressAutoHyphens/>
        <w:autoSpaceDE w:val="0"/>
        <w:jc w:val="center"/>
        <w:rPr>
          <w:sz w:val="28"/>
          <w:szCs w:val="28"/>
          <w:lang w:eastAsia="zh-CN"/>
        </w:rPr>
      </w:pPr>
      <w:bookmarkStart w:id="3" w:name="P522"/>
      <w:bookmarkEnd w:id="3"/>
      <w:r w:rsidRPr="003767E6">
        <w:rPr>
          <w:b/>
          <w:sz w:val="28"/>
          <w:szCs w:val="28"/>
          <w:lang w:eastAsia="zh-CN"/>
        </w:rPr>
        <w:t>ЗАЯВЛЕНИЕ</w:t>
      </w:r>
    </w:p>
    <w:p w14:paraId="44B4EF83" w14:textId="2BE5599E" w:rsidR="00D91C74" w:rsidRPr="003767E6" w:rsidRDefault="00D91C74" w:rsidP="00D91C74">
      <w:pPr>
        <w:widowControl w:val="0"/>
        <w:suppressAutoHyphens/>
        <w:autoSpaceDE w:val="0"/>
        <w:jc w:val="center"/>
        <w:rPr>
          <w:sz w:val="28"/>
          <w:szCs w:val="28"/>
          <w:lang w:eastAsia="zh-CN"/>
        </w:rPr>
      </w:pPr>
      <w:r w:rsidRPr="003767E6">
        <w:rPr>
          <w:b/>
          <w:sz w:val="28"/>
          <w:szCs w:val="28"/>
          <w:lang w:eastAsia="zh-CN"/>
        </w:rPr>
        <w:t>о продлении разрешения (ордера) на право производства земляных работ на</w:t>
      </w:r>
      <w:r>
        <w:rPr>
          <w:b/>
          <w:sz w:val="28"/>
          <w:szCs w:val="28"/>
          <w:lang w:eastAsia="zh-CN"/>
        </w:rPr>
        <w:t xml:space="preserve"> </w:t>
      </w:r>
      <w:r w:rsidRPr="003767E6">
        <w:rPr>
          <w:b/>
          <w:sz w:val="28"/>
          <w:szCs w:val="28"/>
          <w:lang w:eastAsia="zh-CN"/>
        </w:rPr>
        <w:t xml:space="preserve">территории </w:t>
      </w:r>
      <w:r w:rsidR="002234D0">
        <w:rPr>
          <w:b/>
          <w:sz w:val="28"/>
          <w:szCs w:val="28"/>
          <w:lang w:eastAsia="zh-CN"/>
        </w:rPr>
        <w:t xml:space="preserve">МО "Большелуцкое сельское поселение" </w:t>
      </w:r>
    </w:p>
    <w:p w14:paraId="6C555386" w14:textId="77777777" w:rsidR="00D91C74" w:rsidRPr="003767E6" w:rsidRDefault="00D91C74" w:rsidP="00D91C74">
      <w:pPr>
        <w:widowControl w:val="0"/>
        <w:suppressAutoHyphens/>
        <w:autoSpaceDE w:val="0"/>
        <w:jc w:val="center"/>
        <w:rPr>
          <w:sz w:val="28"/>
          <w:szCs w:val="28"/>
          <w:lang w:eastAsia="zh-CN"/>
        </w:rPr>
      </w:pPr>
      <w:r w:rsidRPr="003767E6">
        <w:rPr>
          <w:i/>
          <w:sz w:val="28"/>
          <w:szCs w:val="28"/>
          <w:lang w:eastAsia="zh-CN"/>
        </w:rPr>
        <w:t>(для юридических лиц, физических лиц, в том числе зарегистрированных в качестве индивидуальных предпринимателе)</w:t>
      </w:r>
    </w:p>
    <w:p w14:paraId="20721AD7" w14:textId="77777777" w:rsidR="00D91C74" w:rsidRPr="003767E6" w:rsidRDefault="00D91C74" w:rsidP="00D91C74">
      <w:pPr>
        <w:widowControl w:val="0"/>
        <w:suppressAutoHyphens/>
        <w:autoSpaceDE w:val="0"/>
        <w:jc w:val="both"/>
        <w:rPr>
          <w:sz w:val="28"/>
          <w:szCs w:val="28"/>
          <w:lang w:eastAsia="zh-CN"/>
        </w:rPr>
      </w:pPr>
    </w:p>
    <w:p w14:paraId="547C77F4" w14:textId="6191552E"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 xml:space="preserve">В Администрацию </w:t>
      </w:r>
      <w:r w:rsidR="002234D0">
        <w:rPr>
          <w:sz w:val="28"/>
          <w:szCs w:val="28"/>
          <w:lang w:eastAsia="zh-CN"/>
        </w:rPr>
        <w:t xml:space="preserve">МО "Большелуцкое сельское поселение" </w:t>
      </w:r>
    </w:p>
    <w:p w14:paraId="4612C147" w14:textId="18ABD9C4"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от______________________________________________________________</w:t>
      </w:r>
    </w:p>
    <w:p w14:paraId="588DA160" w14:textId="77777777"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(наименование организации, фамилия, имя, отчество физического лица)</w:t>
      </w:r>
    </w:p>
    <w:p w14:paraId="4C74BEE2"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Адрес: </w:t>
      </w:r>
    </w:p>
    <w:p w14:paraId="35CBCA3B"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Телефон: </w:t>
      </w:r>
    </w:p>
    <w:p w14:paraId="661A0303" w14:textId="77777777" w:rsidR="00D91C74" w:rsidRPr="003767E6" w:rsidRDefault="00D91C74" w:rsidP="00D91C74">
      <w:pPr>
        <w:widowControl w:val="0"/>
        <w:suppressAutoHyphens/>
        <w:autoSpaceDE w:val="0"/>
        <w:jc w:val="both"/>
        <w:rPr>
          <w:sz w:val="28"/>
          <w:szCs w:val="28"/>
          <w:lang w:eastAsia="zh-CN"/>
        </w:rPr>
      </w:pPr>
    </w:p>
    <w:p w14:paraId="0EF2722B" w14:textId="74CB90BF"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 xml:space="preserve">Прошу продлить разрешение (ордер) на право производства земляных работ на территории </w:t>
      </w:r>
      <w:r w:rsidR="002234D0">
        <w:rPr>
          <w:sz w:val="28"/>
          <w:szCs w:val="28"/>
          <w:lang w:eastAsia="zh-CN"/>
        </w:rPr>
        <w:t xml:space="preserve">МО "Большелуцкое сельское поселение" </w:t>
      </w:r>
      <w:r w:rsidRPr="003767E6">
        <w:rPr>
          <w:sz w:val="28"/>
          <w:szCs w:val="28"/>
          <w:lang w:eastAsia="zh-CN"/>
        </w:rPr>
        <w:t>от "____"_______________ 20____ г. № ________.</w:t>
      </w:r>
    </w:p>
    <w:p w14:paraId="12C04FF8" w14:textId="6D67AC69"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Срок производства земляных работ: _______________________________</w:t>
      </w:r>
    </w:p>
    <w:p w14:paraId="76C8A5C5" w14:textId="77777777" w:rsidR="00D91C74" w:rsidRPr="003767E6" w:rsidRDefault="00D91C74" w:rsidP="00D91C74">
      <w:pPr>
        <w:widowControl w:val="0"/>
        <w:suppressAutoHyphens/>
        <w:autoSpaceDE w:val="0"/>
        <w:jc w:val="both"/>
        <w:rPr>
          <w:lang w:eastAsia="zh-CN"/>
        </w:rPr>
      </w:pPr>
      <w:r w:rsidRPr="003767E6">
        <w:rPr>
          <w:sz w:val="28"/>
          <w:szCs w:val="28"/>
          <w:lang w:eastAsia="zh-CN"/>
        </w:rPr>
        <w:t xml:space="preserve">                                                                                              </w:t>
      </w:r>
      <w:r w:rsidRPr="003767E6">
        <w:rPr>
          <w:lang w:eastAsia="zh-CN"/>
        </w:rPr>
        <w:t>(указать срок)</w:t>
      </w:r>
    </w:p>
    <w:p w14:paraId="0A8C7E1E"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Срок восстановлен</w:t>
      </w:r>
      <w:r>
        <w:rPr>
          <w:sz w:val="28"/>
          <w:szCs w:val="28"/>
          <w:lang w:eastAsia="zh-CN"/>
        </w:rPr>
        <w:t xml:space="preserve">ия нарушенного </w:t>
      </w:r>
      <w:proofErr w:type="gramStart"/>
      <w:r>
        <w:rPr>
          <w:sz w:val="28"/>
          <w:szCs w:val="28"/>
          <w:lang w:eastAsia="zh-CN"/>
        </w:rPr>
        <w:t>благоустройства:</w:t>
      </w:r>
      <w:r w:rsidRPr="003767E6">
        <w:rPr>
          <w:sz w:val="28"/>
          <w:szCs w:val="28"/>
          <w:lang w:eastAsia="zh-CN"/>
        </w:rPr>
        <w:t>_</w:t>
      </w:r>
      <w:proofErr w:type="gramEnd"/>
      <w:r w:rsidRPr="003767E6">
        <w:rPr>
          <w:sz w:val="28"/>
          <w:szCs w:val="28"/>
          <w:lang w:eastAsia="zh-CN"/>
        </w:rPr>
        <w:t>_________________</w:t>
      </w:r>
    </w:p>
    <w:p w14:paraId="4ACEE8A4" w14:textId="77777777" w:rsidR="00D91C74" w:rsidRPr="003767E6" w:rsidRDefault="00D91C74" w:rsidP="00D91C74">
      <w:pPr>
        <w:widowControl w:val="0"/>
        <w:suppressAutoHyphens/>
        <w:autoSpaceDE w:val="0"/>
        <w:jc w:val="both"/>
        <w:rPr>
          <w:lang w:eastAsia="zh-CN"/>
        </w:rPr>
      </w:pPr>
      <w:r w:rsidRPr="003767E6">
        <w:rPr>
          <w:sz w:val="28"/>
          <w:szCs w:val="28"/>
          <w:lang w:eastAsia="zh-CN"/>
        </w:rPr>
        <w:t xml:space="preserve">                                                                                                            </w:t>
      </w:r>
      <w:r w:rsidRPr="003767E6">
        <w:rPr>
          <w:lang w:eastAsia="zh-CN"/>
        </w:rPr>
        <w:t>(указать срок)</w:t>
      </w:r>
    </w:p>
    <w:p w14:paraId="7EBFA7B4"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Причина продления сроков производства земляных работ и/или восстановления благоустройства: _____</w:t>
      </w:r>
      <w:r>
        <w:rPr>
          <w:sz w:val="28"/>
          <w:szCs w:val="28"/>
          <w:lang w:eastAsia="zh-CN"/>
        </w:rPr>
        <w:t>_______</w:t>
      </w:r>
      <w:r w:rsidRPr="003767E6">
        <w:rPr>
          <w:sz w:val="28"/>
          <w:szCs w:val="28"/>
          <w:lang w:eastAsia="zh-CN"/>
        </w:rPr>
        <w:t>______________________</w:t>
      </w:r>
      <w:r>
        <w:rPr>
          <w:sz w:val="28"/>
          <w:szCs w:val="28"/>
          <w:lang w:eastAsia="zh-CN"/>
        </w:rPr>
        <w:t xml:space="preserve"> </w:t>
      </w:r>
    </w:p>
    <w:p w14:paraId="19919336"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____________________________________________________________</w:t>
      </w:r>
    </w:p>
    <w:p w14:paraId="00C94AF9" w14:textId="01D54293"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 xml:space="preserve">Подтверждаю согласие на обработку персональных данных в соответствии с требованиями Федерального </w:t>
      </w:r>
      <w:hyperlink r:id="rId18">
        <w:r w:rsidRPr="003767E6">
          <w:rPr>
            <w:sz w:val="28"/>
            <w:szCs w:val="28"/>
            <w:lang w:eastAsia="zh-CN"/>
          </w:rPr>
          <w:t>закона</w:t>
        </w:r>
      </w:hyperlink>
      <w:r w:rsidRPr="003767E6">
        <w:rPr>
          <w:sz w:val="28"/>
          <w:szCs w:val="28"/>
          <w:lang w:eastAsia="zh-CN"/>
        </w:rPr>
        <w:t xml:space="preserve"> от 27.07.2006 N 152-ФЗ "О персональных данных".</w:t>
      </w:r>
    </w:p>
    <w:p w14:paraId="454DE974" w14:textId="77777777" w:rsidR="00D91C74" w:rsidRPr="002234D0" w:rsidRDefault="00D91C74" w:rsidP="00D91C74">
      <w:pPr>
        <w:widowControl w:val="0"/>
        <w:suppressAutoHyphens/>
        <w:autoSpaceDE w:val="0"/>
        <w:jc w:val="both"/>
        <w:rPr>
          <w:sz w:val="28"/>
          <w:szCs w:val="28"/>
          <w:lang w:eastAsia="zh-CN"/>
        </w:rPr>
      </w:pPr>
      <w:r w:rsidRPr="002234D0">
        <w:rPr>
          <w:sz w:val="28"/>
          <w:szCs w:val="28"/>
          <w:lang w:eastAsia="zh-CN"/>
        </w:rPr>
        <w:t>Результат рассмотрения заявления прошу:</w:t>
      </w:r>
    </w:p>
    <w:p w14:paraId="5901ED6B" w14:textId="77777777" w:rsidR="00D91C74" w:rsidRPr="002234D0" w:rsidRDefault="00D91C74" w:rsidP="00D91C74">
      <w:pPr>
        <w:widowControl w:val="0"/>
        <w:suppressAutoHyphens/>
        <w:autoSpaceDE w:val="0"/>
        <w:jc w:val="both"/>
        <w:rPr>
          <w:sz w:val="28"/>
          <w:szCs w:val="28"/>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91C74" w:rsidRPr="002234D0" w14:paraId="3131CFD9" w14:textId="77777777" w:rsidTr="00A150CE">
        <w:tc>
          <w:tcPr>
            <w:tcW w:w="534" w:type="dxa"/>
            <w:tcBorders>
              <w:right w:val="single" w:sz="4" w:space="0" w:color="auto"/>
            </w:tcBorders>
            <w:shd w:val="clear" w:color="auto" w:fill="auto"/>
          </w:tcPr>
          <w:p w14:paraId="335BAB4D" w14:textId="77777777" w:rsidR="00D91C74" w:rsidRPr="002234D0" w:rsidRDefault="00D91C74" w:rsidP="00A150CE">
            <w:pPr>
              <w:widowControl w:val="0"/>
              <w:suppressAutoHyphens/>
              <w:autoSpaceDE w:val="0"/>
              <w:jc w:val="both"/>
              <w:rPr>
                <w:sz w:val="28"/>
                <w:szCs w:val="28"/>
                <w:lang w:eastAsia="zh-CN"/>
              </w:rPr>
            </w:pPr>
          </w:p>
          <w:p w14:paraId="5EC78728" w14:textId="77777777" w:rsidR="00D91C74" w:rsidRPr="002234D0" w:rsidRDefault="00D91C74" w:rsidP="00A150CE">
            <w:pPr>
              <w:widowControl w:val="0"/>
              <w:suppressAutoHyphens/>
              <w:autoSpaceDE w:val="0"/>
              <w:jc w:val="both"/>
              <w:rPr>
                <w:sz w:val="28"/>
                <w:szCs w:val="28"/>
                <w:lang w:eastAsia="zh-CN"/>
              </w:rPr>
            </w:pPr>
          </w:p>
        </w:tc>
        <w:tc>
          <w:tcPr>
            <w:tcW w:w="9389" w:type="dxa"/>
            <w:tcBorders>
              <w:top w:val="nil"/>
              <w:left w:val="single" w:sz="4" w:space="0" w:color="auto"/>
              <w:bottom w:val="nil"/>
              <w:right w:val="nil"/>
            </w:tcBorders>
            <w:shd w:val="clear" w:color="auto" w:fill="auto"/>
            <w:vAlign w:val="center"/>
          </w:tcPr>
          <w:p w14:paraId="2798EFBC" w14:textId="77777777" w:rsidR="00D91C74" w:rsidRPr="002234D0" w:rsidRDefault="00D91C74" w:rsidP="00A150CE">
            <w:pPr>
              <w:widowControl w:val="0"/>
              <w:suppressAutoHyphens/>
              <w:autoSpaceDE w:val="0"/>
              <w:jc w:val="both"/>
              <w:rPr>
                <w:sz w:val="28"/>
                <w:szCs w:val="28"/>
                <w:lang w:eastAsia="zh-CN"/>
              </w:rPr>
            </w:pPr>
            <w:r w:rsidRPr="002234D0">
              <w:rPr>
                <w:sz w:val="28"/>
                <w:szCs w:val="28"/>
                <w:lang w:eastAsia="zh-CN"/>
              </w:rPr>
              <w:t>выдать на руки в МФЦ, расположенном по адресу:</w:t>
            </w:r>
          </w:p>
        </w:tc>
      </w:tr>
      <w:tr w:rsidR="00D91C74" w:rsidRPr="00D30E9D" w14:paraId="5AC86C60" w14:textId="77777777" w:rsidTr="00A150CE">
        <w:trPr>
          <w:trHeight w:val="461"/>
        </w:trPr>
        <w:tc>
          <w:tcPr>
            <w:tcW w:w="534" w:type="dxa"/>
            <w:tcBorders>
              <w:right w:val="single" w:sz="4" w:space="0" w:color="auto"/>
            </w:tcBorders>
            <w:shd w:val="clear" w:color="auto" w:fill="auto"/>
          </w:tcPr>
          <w:p w14:paraId="6B394602" w14:textId="77777777" w:rsidR="00D91C74" w:rsidRPr="002234D0" w:rsidRDefault="00D91C74" w:rsidP="00A150CE">
            <w:pPr>
              <w:widowControl w:val="0"/>
              <w:suppressAutoHyphens/>
              <w:autoSpaceDE w:val="0"/>
              <w:jc w:val="both"/>
              <w:rPr>
                <w:sz w:val="28"/>
                <w:szCs w:val="28"/>
                <w:lang w:eastAsia="zh-CN"/>
              </w:rPr>
            </w:pPr>
          </w:p>
          <w:p w14:paraId="0F3F9984" w14:textId="77777777" w:rsidR="00D91C74" w:rsidRPr="002234D0" w:rsidRDefault="00D91C74" w:rsidP="00A150CE">
            <w:pPr>
              <w:widowControl w:val="0"/>
              <w:suppressAutoHyphens/>
              <w:autoSpaceDE w:val="0"/>
              <w:jc w:val="both"/>
              <w:rPr>
                <w:sz w:val="28"/>
                <w:szCs w:val="28"/>
                <w:lang w:eastAsia="zh-CN"/>
              </w:rPr>
            </w:pPr>
          </w:p>
        </w:tc>
        <w:tc>
          <w:tcPr>
            <w:tcW w:w="9389" w:type="dxa"/>
            <w:tcBorders>
              <w:top w:val="nil"/>
              <w:left w:val="single" w:sz="4" w:space="0" w:color="auto"/>
              <w:bottom w:val="nil"/>
              <w:right w:val="nil"/>
            </w:tcBorders>
            <w:shd w:val="clear" w:color="auto" w:fill="auto"/>
            <w:vAlign w:val="center"/>
          </w:tcPr>
          <w:p w14:paraId="15F107E4" w14:textId="77777777" w:rsidR="00D91C74" w:rsidRPr="00D30E9D" w:rsidRDefault="00D91C74" w:rsidP="00A150CE">
            <w:pPr>
              <w:widowControl w:val="0"/>
              <w:suppressAutoHyphens/>
              <w:autoSpaceDE w:val="0"/>
              <w:jc w:val="both"/>
              <w:rPr>
                <w:sz w:val="28"/>
                <w:szCs w:val="28"/>
                <w:lang w:eastAsia="zh-CN"/>
              </w:rPr>
            </w:pPr>
            <w:r w:rsidRPr="002234D0">
              <w:rPr>
                <w:sz w:val="28"/>
                <w:szCs w:val="28"/>
                <w:lang w:eastAsia="zh-CN"/>
              </w:rPr>
              <w:t>направить в электронной форме в личный кабинет на ПГУ ЛО/ЕПГУ</w:t>
            </w:r>
          </w:p>
        </w:tc>
      </w:tr>
    </w:tbl>
    <w:p w14:paraId="55F281B4" w14:textId="77777777" w:rsidR="00D91C74" w:rsidRPr="003767E6" w:rsidRDefault="00D91C74" w:rsidP="00D91C74">
      <w:pPr>
        <w:widowControl w:val="0"/>
        <w:suppressAutoHyphens/>
        <w:autoSpaceDE w:val="0"/>
        <w:ind w:firstLine="708"/>
        <w:jc w:val="both"/>
        <w:rPr>
          <w:sz w:val="28"/>
          <w:szCs w:val="28"/>
          <w:lang w:eastAsia="zh-CN"/>
        </w:rPr>
      </w:pPr>
    </w:p>
    <w:p w14:paraId="5366C6A2" w14:textId="77777777" w:rsidR="00D91C74" w:rsidRPr="003767E6" w:rsidRDefault="00D91C74" w:rsidP="002234D0">
      <w:pPr>
        <w:widowControl w:val="0"/>
        <w:suppressAutoHyphens/>
        <w:autoSpaceDE w:val="0"/>
        <w:ind w:firstLine="567"/>
        <w:jc w:val="both"/>
        <w:rPr>
          <w:sz w:val="28"/>
          <w:szCs w:val="28"/>
          <w:lang w:eastAsia="zh-CN"/>
        </w:rPr>
      </w:pPr>
      <w:r w:rsidRPr="003767E6">
        <w:rPr>
          <w:sz w:val="28"/>
          <w:szCs w:val="28"/>
          <w:lang w:eastAsia="zh-CN"/>
        </w:rPr>
        <w:t>Прилагаю:</w:t>
      </w:r>
    </w:p>
    <w:p w14:paraId="28DF1270" w14:textId="77777777" w:rsidR="00D91C74" w:rsidRPr="003767E6" w:rsidRDefault="00D91C74" w:rsidP="002234D0">
      <w:pPr>
        <w:widowControl w:val="0"/>
        <w:suppressAutoHyphens/>
        <w:autoSpaceDE w:val="0"/>
        <w:ind w:firstLine="567"/>
        <w:jc w:val="both"/>
        <w:rPr>
          <w:sz w:val="28"/>
          <w:szCs w:val="28"/>
          <w:lang w:eastAsia="zh-CN"/>
        </w:rPr>
      </w:pPr>
      <w:r w:rsidRPr="003767E6">
        <w:rPr>
          <w:sz w:val="28"/>
          <w:szCs w:val="28"/>
          <w:lang w:eastAsia="zh-CN"/>
        </w:rPr>
        <w:t>Оригинал разрешения (ордера) от "____" ___________ 20____ г. N _______.</w:t>
      </w:r>
    </w:p>
    <w:p w14:paraId="10D32782" w14:textId="77777777" w:rsidR="00D91C74" w:rsidRPr="003767E6" w:rsidRDefault="00D91C74" w:rsidP="00D91C74">
      <w:pPr>
        <w:widowControl w:val="0"/>
        <w:suppressAutoHyphens/>
        <w:autoSpaceDE w:val="0"/>
        <w:jc w:val="both"/>
        <w:rPr>
          <w:sz w:val="28"/>
          <w:szCs w:val="28"/>
          <w:lang w:eastAsia="zh-CN"/>
        </w:rPr>
      </w:pPr>
    </w:p>
    <w:p w14:paraId="0F9F7162"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 ___________ 20___ г.       __________________     ___________________</w:t>
      </w:r>
    </w:p>
    <w:p w14:paraId="72CD7731"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 xml:space="preserve"> дата подачи заявления                    подпись заявителя       Ф.И.О. заявителя</w:t>
      </w:r>
    </w:p>
    <w:p w14:paraId="7D9C494B" w14:textId="4F88CA58" w:rsidR="002234D0" w:rsidRPr="00277F22" w:rsidRDefault="00D91C74" w:rsidP="002234D0">
      <w:pPr>
        <w:widowControl w:val="0"/>
        <w:tabs>
          <w:tab w:val="left" w:pos="5812"/>
        </w:tabs>
        <w:autoSpaceDE w:val="0"/>
        <w:autoSpaceDN w:val="0"/>
        <w:adjustRightInd w:val="0"/>
        <w:jc w:val="right"/>
      </w:pPr>
      <w:r>
        <w:rPr>
          <w:sz w:val="28"/>
          <w:szCs w:val="28"/>
          <w:lang w:eastAsia="zh-CN"/>
        </w:rPr>
        <w:br w:type="column"/>
      </w:r>
      <w:r w:rsidR="002234D0" w:rsidRPr="00277F22">
        <w:lastRenderedPageBreak/>
        <w:t xml:space="preserve">Приложение № </w:t>
      </w:r>
      <w:r w:rsidR="002234D0">
        <w:t>3</w:t>
      </w:r>
    </w:p>
    <w:p w14:paraId="6FB4AAD8" w14:textId="77777777" w:rsidR="002234D0" w:rsidRPr="00277F22" w:rsidRDefault="002234D0" w:rsidP="002234D0">
      <w:pPr>
        <w:widowControl w:val="0"/>
        <w:tabs>
          <w:tab w:val="left" w:pos="5812"/>
        </w:tabs>
        <w:autoSpaceDE w:val="0"/>
        <w:autoSpaceDN w:val="0"/>
        <w:adjustRightInd w:val="0"/>
        <w:ind w:left="5245"/>
        <w:jc w:val="right"/>
      </w:pPr>
      <w:r w:rsidRPr="00277F22">
        <w:t>к административному регламенту</w:t>
      </w:r>
    </w:p>
    <w:p w14:paraId="010B1031" w14:textId="77777777" w:rsidR="002234D0" w:rsidRDefault="002234D0" w:rsidP="002234D0">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2078D4AF" w14:textId="77777777" w:rsidR="002234D0" w:rsidRPr="00277F22" w:rsidRDefault="002234D0" w:rsidP="002234D0">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56840FD8" w14:textId="77777777" w:rsidR="002234D0" w:rsidRPr="003767E6" w:rsidRDefault="002234D0" w:rsidP="002234D0">
      <w:pPr>
        <w:widowControl w:val="0"/>
        <w:suppressAutoHyphens/>
        <w:autoSpaceDE w:val="0"/>
        <w:ind w:firstLine="720"/>
        <w:jc w:val="right"/>
        <w:outlineLvl w:val="1"/>
        <w:rPr>
          <w:sz w:val="28"/>
          <w:szCs w:val="28"/>
          <w:lang w:eastAsia="zh-CN"/>
        </w:rPr>
      </w:pPr>
      <w:r w:rsidRPr="00277F22">
        <w:t xml:space="preserve">от 27 декабря 2023 года № </w:t>
      </w:r>
      <w:r>
        <w:t>416</w:t>
      </w:r>
    </w:p>
    <w:p w14:paraId="529B30F8" w14:textId="2360C7BF" w:rsidR="00D91C74" w:rsidRPr="003767E6" w:rsidRDefault="00D91C74" w:rsidP="002234D0">
      <w:pPr>
        <w:widowControl w:val="0"/>
        <w:suppressAutoHyphens/>
        <w:autoSpaceDE w:val="0"/>
        <w:ind w:firstLine="720"/>
        <w:jc w:val="right"/>
        <w:outlineLvl w:val="1"/>
        <w:rPr>
          <w:sz w:val="28"/>
          <w:szCs w:val="28"/>
          <w:lang w:eastAsia="zh-CN"/>
        </w:rPr>
      </w:pPr>
    </w:p>
    <w:p w14:paraId="26B28BD6" w14:textId="77777777" w:rsidR="00D91C74" w:rsidRPr="003767E6" w:rsidRDefault="00D91C74" w:rsidP="00D91C74">
      <w:pPr>
        <w:widowControl w:val="0"/>
        <w:suppressAutoHyphens/>
        <w:autoSpaceDE w:val="0"/>
        <w:jc w:val="center"/>
        <w:rPr>
          <w:sz w:val="28"/>
          <w:szCs w:val="28"/>
          <w:lang w:eastAsia="zh-CN"/>
        </w:rPr>
      </w:pPr>
      <w:bookmarkStart w:id="4" w:name="P578"/>
      <w:bookmarkEnd w:id="4"/>
      <w:r w:rsidRPr="003767E6">
        <w:rPr>
          <w:b/>
          <w:sz w:val="28"/>
          <w:szCs w:val="28"/>
          <w:lang w:eastAsia="zh-CN"/>
        </w:rPr>
        <w:t>ЗАЯВЛЕНИЕ</w:t>
      </w:r>
    </w:p>
    <w:p w14:paraId="2AAB603E" w14:textId="611987B7" w:rsidR="00D91C74" w:rsidRPr="003767E6" w:rsidRDefault="00D91C74" w:rsidP="00D91C74">
      <w:pPr>
        <w:widowControl w:val="0"/>
        <w:suppressAutoHyphens/>
        <w:autoSpaceDE w:val="0"/>
        <w:jc w:val="center"/>
        <w:rPr>
          <w:sz w:val="28"/>
          <w:szCs w:val="28"/>
          <w:lang w:eastAsia="zh-CN"/>
        </w:rPr>
      </w:pPr>
      <w:r w:rsidRPr="003767E6">
        <w:rPr>
          <w:b/>
          <w:sz w:val="28"/>
          <w:szCs w:val="28"/>
          <w:lang w:eastAsia="zh-CN"/>
        </w:rPr>
        <w:t>о закрытии (исполнении) разрешения (ордера) на право производства земляных работ</w:t>
      </w:r>
      <w:r>
        <w:rPr>
          <w:b/>
          <w:sz w:val="28"/>
          <w:szCs w:val="28"/>
          <w:lang w:eastAsia="zh-CN"/>
        </w:rPr>
        <w:t xml:space="preserve"> </w:t>
      </w:r>
      <w:r w:rsidRPr="003767E6">
        <w:rPr>
          <w:b/>
          <w:sz w:val="28"/>
          <w:szCs w:val="28"/>
          <w:lang w:eastAsia="zh-CN"/>
        </w:rPr>
        <w:t xml:space="preserve">на территории </w:t>
      </w:r>
      <w:r w:rsidR="002234D0">
        <w:rPr>
          <w:b/>
          <w:sz w:val="28"/>
          <w:szCs w:val="28"/>
          <w:lang w:eastAsia="zh-CN"/>
        </w:rPr>
        <w:t xml:space="preserve">МО "Большелуцкое сельское поселение" </w:t>
      </w:r>
    </w:p>
    <w:p w14:paraId="0B97F9A7" w14:textId="77777777" w:rsidR="00D91C74" w:rsidRPr="003767E6" w:rsidRDefault="00D91C74" w:rsidP="00D91C74">
      <w:pPr>
        <w:widowControl w:val="0"/>
        <w:suppressAutoHyphens/>
        <w:autoSpaceDE w:val="0"/>
        <w:jc w:val="center"/>
        <w:rPr>
          <w:sz w:val="28"/>
          <w:szCs w:val="28"/>
          <w:lang w:eastAsia="zh-CN"/>
        </w:rPr>
      </w:pPr>
      <w:r w:rsidRPr="003767E6">
        <w:rPr>
          <w:i/>
          <w:sz w:val="28"/>
          <w:szCs w:val="28"/>
          <w:lang w:eastAsia="zh-CN"/>
        </w:rPr>
        <w:t>(для юридических, физических лиц и индивидуальных предпринимателей)</w:t>
      </w:r>
    </w:p>
    <w:p w14:paraId="605127F3" w14:textId="77777777" w:rsidR="00D91C74" w:rsidRPr="003767E6" w:rsidRDefault="00D91C74" w:rsidP="00D91C74">
      <w:pPr>
        <w:widowControl w:val="0"/>
        <w:suppressAutoHyphens/>
        <w:autoSpaceDE w:val="0"/>
        <w:jc w:val="both"/>
        <w:rPr>
          <w:sz w:val="28"/>
          <w:szCs w:val="28"/>
          <w:lang w:eastAsia="zh-CN"/>
        </w:rPr>
      </w:pPr>
    </w:p>
    <w:p w14:paraId="24767C88" w14:textId="77777777"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В Администрацию муниципального образования "________________"</w:t>
      </w:r>
    </w:p>
    <w:p w14:paraId="70942C6B" w14:textId="2B785D76"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от______________________________________________________________</w:t>
      </w:r>
    </w:p>
    <w:p w14:paraId="7F78FBDB" w14:textId="77777777" w:rsidR="00D91C74" w:rsidRPr="003767E6" w:rsidRDefault="00D91C74" w:rsidP="00D91C74">
      <w:pPr>
        <w:widowControl w:val="0"/>
        <w:suppressAutoHyphens/>
        <w:autoSpaceDE w:val="0"/>
        <w:ind w:left="4820"/>
        <w:jc w:val="both"/>
        <w:rPr>
          <w:sz w:val="28"/>
          <w:szCs w:val="28"/>
          <w:lang w:eastAsia="zh-CN"/>
        </w:rPr>
      </w:pPr>
      <w:r w:rsidRPr="003767E6">
        <w:rPr>
          <w:sz w:val="28"/>
          <w:szCs w:val="28"/>
          <w:lang w:eastAsia="zh-CN"/>
        </w:rPr>
        <w:t>(наименование организации, фамилия, имя, отчество физического лица)</w:t>
      </w:r>
    </w:p>
    <w:p w14:paraId="5F62EB7B"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Адрес: </w:t>
      </w:r>
    </w:p>
    <w:p w14:paraId="70F0AF50" w14:textId="77777777" w:rsidR="00D91C74" w:rsidRPr="003767E6" w:rsidRDefault="00D91C74" w:rsidP="00D91C74">
      <w:pPr>
        <w:widowControl w:val="0"/>
        <w:suppressAutoHyphens/>
        <w:autoSpaceDE w:val="0"/>
        <w:ind w:left="4112" w:firstLine="708"/>
        <w:jc w:val="both"/>
        <w:rPr>
          <w:sz w:val="28"/>
          <w:szCs w:val="28"/>
          <w:lang w:eastAsia="zh-CN"/>
        </w:rPr>
      </w:pPr>
      <w:r w:rsidRPr="003767E6">
        <w:rPr>
          <w:sz w:val="28"/>
          <w:szCs w:val="28"/>
          <w:lang w:eastAsia="zh-CN"/>
        </w:rPr>
        <w:t xml:space="preserve">Телефон: </w:t>
      </w:r>
    </w:p>
    <w:p w14:paraId="5C8283E6" w14:textId="77777777" w:rsidR="00D91C74" w:rsidRPr="003767E6" w:rsidRDefault="00D91C74" w:rsidP="00D91C74">
      <w:pPr>
        <w:widowControl w:val="0"/>
        <w:suppressAutoHyphens/>
        <w:autoSpaceDE w:val="0"/>
        <w:jc w:val="both"/>
        <w:rPr>
          <w:sz w:val="28"/>
          <w:szCs w:val="28"/>
          <w:lang w:eastAsia="zh-CN"/>
        </w:rPr>
      </w:pPr>
    </w:p>
    <w:p w14:paraId="160B07DE" w14:textId="43A63383"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Прошу закрыть разрешение (ордер) на право производства земляных работ на территории муниципального образования "______________" от</w:t>
      </w:r>
      <w:r>
        <w:rPr>
          <w:sz w:val="28"/>
          <w:szCs w:val="28"/>
          <w:lang w:eastAsia="zh-CN"/>
        </w:rPr>
        <w:t xml:space="preserve"> </w:t>
      </w:r>
      <w:r w:rsidRPr="003767E6">
        <w:rPr>
          <w:sz w:val="28"/>
          <w:szCs w:val="28"/>
          <w:lang w:eastAsia="zh-CN"/>
        </w:rPr>
        <w:t>"____" __________ 20____ г. № ________.</w:t>
      </w:r>
    </w:p>
    <w:p w14:paraId="4039860C"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Благоустройство, нарушенное в процессе производства земляных работ, выполнено в полном объеме.</w:t>
      </w:r>
    </w:p>
    <w:p w14:paraId="79D84F40" w14:textId="77777777" w:rsidR="00D91C74" w:rsidRPr="003767E6" w:rsidRDefault="00D91C74" w:rsidP="00D91C74">
      <w:pPr>
        <w:widowControl w:val="0"/>
        <w:suppressAutoHyphens/>
        <w:autoSpaceDE w:val="0"/>
        <w:jc w:val="both"/>
        <w:rPr>
          <w:sz w:val="28"/>
          <w:szCs w:val="28"/>
          <w:lang w:eastAsia="zh-CN"/>
        </w:rPr>
      </w:pPr>
    </w:p>
    <w:p w14:paraId="7A6542BB"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Прилагаю:</w:t>
      </w:r>
    </w:p>
    <w:p w14:paraId="19BE0323"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1. Оригинал разрешения (ордера) от "____" ___________ 20____ г. № _______.</w:t>
      </w:r>
    </w:p>
    <w:p w14:paraId="298B0B4A"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2.  Акт сдачи-приемки выполненных работ по благоустройству территории после производства земляных работ на территории муниципального образования</w:t>
      </w:r>
    </w:p>
    <w:p w14:paraId="563CEADA"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"_________________" от "____" ___________ 20____ г. № _______.</w:t>
      </w:r>
    </w:p>
    <w:p w14:paraId="00CE773D" w14:textId="77777777" w:rsidR="00D91C74" w:rsidRPr="003767E6" w:rsidRDefault="00D91C74" w:rsidP="00D91C74">
      <w:pPr>
        <w:widowControl w:val="0"/>
        <w:suppressAutoHyphens/>
        <w:autoSpaceDE w:val="0"/>
        <w:ind w:firstLine="708"/>
        <w:jc w:val="both"/>
        <w:rPr>
          <w:sz w:val="28"/>
          <w:szCs w:val="28"/>
          <w:lang w:eastAsia="zh-CN"/>
        </w:rPr>
      </w:pPr>
      <w:r w:rsidRPr="003767E6">
        <w:rPr>
          <w:sz w:val="28"/>
          <w:szCs w:val="28"/>
          <w:lang w:eastAsia="zh-CN"/>
        </w:rPr>
        <w:t>Подтверждаю согласие на обработку персональных данных в соответствии с</w:t>
      </w:r>
      <w:r>
        <w:rPr>
          <w:sz w:val="28"/>
          <w:szCs w:val="28"/>
          <w:lang w:eastAsia="zh-CN"/>
        </w:rPr>
        <w:t xml:space="preserve"> </w:t>
      </w:r>
      <w:r w:rsidRPr="003767E6">
        <w:rPr>
          <w:sz w:val="28"/>
          <w:szCs w:val="28"/>
          <w:lang w:eastAsia="zh-CN"/>
        </w:rPr>
        <w:t xml:space="preserve">требованиями  Федерального </w:t>
      </w:r>
      <w:hyperlink r:id="rId19">
        <w:r w:rsidRPr="003767E6">
          <w:rPr>
            <w:sz w:val="28"/>
            <w:szCs w:val="28"/>
            <w:lang w:eastAsia="zh-CN"/>
          </w:rPr>
          <w:t>закона</w:t>
        </w:r>
      </w:hyperlink>
      <w:r w:rsidRPr="003767E6">
        <w:rPr>
          <w:sz w:val="28"/>
          <w:szCs w:val="28"/>
          <w:lang w:eastAsia="zh-CN"/>
        </w:rPr>
        <w:t xml:space="preserve"> от 27.07.2006 № 152-ФЗ "О персональных данных".</w:t>
      </w:r>
    </w:p>
    <w:p w14:paraId="0950C4C1" w14:textId="77777777" w:rsidR="00D91C74" w:rsidRPr="002234D0" w:rsidRDefault="00D91C74" w:rsidP="00D91C74">
      <w:pPr>
        <w:widowControl w:val="0"/>
        <w:suppressAutoHyphens/>
        <w:autoSpaceDE w:val="0"/>
        <w:jc w:val="both"/>
        <w:rPr>
          <w:sz w:val="28"/>
          <w:szCs w:val="28"/>
          <w:lang w:eastAsia="zh-CN"/>
        </w:rPr>
      </w:pPr>
      <w:r w:rsidRPr="002234D0">
        <w:rPr>
          <w:sz w:val="28"/>
          <w:szCs w:val="28"/>
          <w:lang w:eastAsia="zh-CN"/>
        </w:rPr>
        <w:t>Результат рассмотрения заявления прошу: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D91C74" w:rsidRPr="002234D0" w14:paraId="48F5F2EF" w14:textId="77777777" w:rsidTr="002234D0">
        <w:tc>
          <w:tcPr>
            <w:tcW w:w="534" w:type="dxa"/>
            <w:tcBorders>
              <w:right w:val="single" w:sz="4" w:space="0" w:color="auto"/>
            </w:tcBorders>
            <w:shd w:val="clear" w:color="auto" w:fill="auto"/>
          </w:tcPr>
          <w:p w14:paraId="5EF3E58E" w14:textId="77777777" w:rsidR="00D91C74" w:rsidRPr="002234D0" w:rsidRDefault="00D91C74" w:rsidP="00A150CE">
            <w:pPr>
              <w:widowControl w:val="0"/>
              <w:suppressAutoHyphens/>
              <w:autoSpaceDE w:val="0"/>
              <w:jc w:val="both"/>
              <w:rPr>
                <w:sz w:val="28"/>
                <w:szCs w:val="28"/>
                <w:lang w:eastAsia="zh-CN"/>
              </w:rPr>
            </w:pPr>
          </w:p>
          <w:p w14:paraId="4DBA61DC" w14:textId="77777777" w:rsidR="00D91C74" w:rsidRPr="002234D0" w:rsidRDefault="00D91C74" w:rsidP="00A150CE">
            <w:pPr>
              <w:widowControl w:val="0"/>
              <w:suppressAutoHyphens/>
              <w:autoSpaceDE w:val="0"/>
              <w:jc w:val="both"/>
              <w:rPr>
                <w:sz w:val="28"/>
                <w:szCs w:val="28"/>
                <w:lang w:eastAsia="zh-CN"/>
              </w:rPr>
            </w:pPr>
          </w:p>
        </w:tc>
        <w:tc>
          <w:tcPr>
            <w:tcW w:w="8964" w:type="dxa"/>
            <w:tcBorders>
              <w:top w:val="nil"/>
              <w:left w:val="single" w:sz="4" w:space="0" w:color="auto"/>
              <w:bottom w:val="nil"/>
              <w:right w:val="nil"/>
            </w:tcBorders>
            <w:shd w:val="clear" w:color="auto" w:fill="auto"/>
            <w:vAlign w:val="center"/>
          </w:tcPr>
          <w:p w14:paraId="024916A2" w14:textId="77777777" w:rsidR="00D91C74" w:rsidRPr="002234D0" w:rsidRDefault="00D91C74" w:rsidP="00A150CE">
            <w:pPr>
              <w:widowControl w:val="0"/>
              <w:suppressAutoHyphens/>
              <w:autoSpaceDE w:val="0"/>
              <w:jc w:val="both"/>
              <w:rPr>
                <w:sz w:val="28"/>
                <w:szCs w:val="28"/>
                <w:lang w:eastAsia="zh-CN"/>
              </w:rPr>
            </w:pPr>
            <w:r w:rsidRPr="002234D0">
              <w:rPr>
                <w:sz w:val="28"/>
                <w:szCs w:val="28"/>
                <w:lang w:eastAsia="zh-CN"/>
              </w:rPr>
              <w:t>выдать на руки в МФЦ, расположенном по адресу:</w:t>
            </w:r>
          </w:p>
        </w:tc>
      </w:tr>
      <w:tr w:rsidR="00D91C74" w:rsidRPr="00D30E9D" w14:paraId="1B389F4E" w14:textId="77777777" w:rsidTr="002234D0">
        <w:trPr>
          <w:trHeight w:val="461"/>
        </w:trPr>
        <w:tc>
          <w:tcPr>
            <w:tcW w:w="534" w:type="dxa"/>
            <w:tcBorders>
              <w:right w:val="single" w:sz="4" w:space="0" w:color="auto"/>
            </w:tcBorders>
            <w:shd w:val="clear" w:color="auto" w:fill="auto"/>
          </w:tcPr>
          <w:p w14:paraId="4049E7C2" w14:textId="77777777" w:rsidR="00D91C74" w:rsidRPr="002234D0" w:rsidRDefault="00D91C74" w:rsidP="00A150CE">
            <w:pPr>
              <w:widowControl w:val="0"/>
              <w:suppressAutoHyphens/>
              <w:autoSpaceDE w:val="0"/>
              <w:jc w:val="both"/>
              <w:rPr>
                <w:sz w:val="28"/>
                <w:szCs w:val="28"/>
                <w:lang w:eastAsia="zh-CN"/>
              </w:rPr>
            </w:pPr>
          </w:p>
          <w:p w14:paraId="6E4CC39B" w14:textId="77777777" w:rsidR="00D91C74" w:rsidRPr="002234D0" w:rsidRDefault="00D91C74" w:rsidP="00A150CE">
            <w:pPr>
              <w:widowControl w:val="0"/>
              <w:suppressAutoHyphens/>
              <w:autoSpaceDE w:val="0"/>
              <w:jc w:val="both"/>
              <w:rPr>
                <w:sz w:val="28"/>
                <w:szCs w:val="28"/>
                <w:lang w:eastAsia="zh-CN"/>
              </w:rPr>
            </w:pPr>
          </w:p>
        </w:tc>
        <w:tc>
          <w:tcPr>
            <w:tcW w:w="8964" w:type="dxa"/>
            <w:tcBorders>
              <w:top w:val="nil"/>
              <w:left w:val="single" w:sz="4" w:space="0" w:color="auto"/>
              <w:bottom w:val="nil"/>
              <w:right w:val="nil"/>
            </w:tcBorders>
            <w:shd w:val="clear" w:color="auto" w:fill="auto"/>
            <w:vAlign w:val="center"/>
          </w:tcPr>
          <w:p w14:paraId="11F9121D" w14:textId="77777777" w:rsidR="00D91C74" w:rsidRPr="00D30E9D" w:rsidRDefault="00D91C74" w:rsidP="00A150CE">
            <w:pPr>
              <w:widowControl w:val="0"/>
              <w:suppressAutoHyphens/>
              <w:autoSpaceDE w:val="0"/>
              <w:jc w:val="both"/>
              <w:rPr>
                <w:sz w:val="28"/>
                <w:szCs w:val="28"/>
                <w:lang w:eastAsia="zh-CN"/>
              </w:rPr>
            </w:pPr>
            <w:r w:rsidRPr="002234D0">
              <w:rPr>
                <w:sz w:val="28"/>
                <w:szCs w:val="28"/>
                <w:lang w:eastAsia="zh-CN"/>
              </w:rPr>
              <w:t>направить в электронной форме в личный кабинет на ПГУ ЛО/ЕПГУ</w:t>
            </w:r>
          </w:p>
        </w:tc>
      </w:tr>
    </w:tbl>
    <w:p w14:paraId="664432B9" w14:textId="77777777" w:rsidR="00D91C74" w:rsidRPr="003767E6" w:rsidRDefault="00D91C74" w:rsidP="00D91C74">
      <w:pPr>
        <w:widowControl w:val="0"/>
        <w:suppressAutoHyphens/>
        <w:autoSpaceDE w:val="0"/>
        <w:jc w:val="both"/>
        <w:rPr>
          <w:sz w:val="28"/>
          <w:szCs w:val="28"/>
          <w:lang w:eastAsia="zh-CN"/>
        </w:rPr>
      </w:pPr>
    </w:p>
    <w:p w14:paraId="615AD6AB"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"___" ___________ 20___ г.     ___________________      ___________________</w:t>
      </w:r>
    </w:p>
    <w:p w14:paraId="74EA5ACD" w14:textId="77777777" w:rsidR="00D91C74" w:rsidRPr="003767E6" w:rsidRDefault="00D91C74" w:rsidP="00D91C74">
      <w:pPr>
        <w:widowControl w:val="0"/>
        <w:suppressAutoHyphens/>
        <w:autoSpaceDE w:val="0"/>
        <w:jc w:val="both"/>
        <w:rPr>
          <w:sz w:val="28"/>
          <w:szCs w:val="28"/>
          <w:lang w:eastAsia="zh-CN"/>
        </w:rPr>
      </w:pPr>
      <w:r w:rsidRPr="003767E6">
        <w:rPr>
          <w:sz w:val="28"/>
          <w:szCs w:val="28"/>
          <w:lang w:eastAsia="zh-CN"/>
        </w:rPr>
        <w:t>дата подачи заявления                    подпись заявителя         Ф.И.О. заявителя</w:t>
      </w:r>
    </w:p>
    <w:p w14:paraId="5DAA4DE7" w14:textId="77777777" w:rsidR="00D91C74" w:rsidRPr="003767E6" w:rsidRDefault="00D91C74" w:rsidP="00D91C74">
      <w:pPr>
        <w:widowControl w:val="0"/>
        <w:suppressAutoHyphens/>
        <w:autoSpaceDE w:val="0"/>
        <w:jc w:val="both"/>
        <w:rPr>
          <w:sz w:val="28"/>
          <w:szCs w:val="28"/>
          <w:lang w:eastAsia="zh-CN"/>
        </w:rPr>
      </w:pPr>
    </w:p>
    <w:p w14:paraId="3113C6F9" w14:textId="17E31E57" w:rsidR="002234D0" w:rsidRPr="00277F22" w:rsidRDefault="00D91C74" w:rsidP="002234D0">
      <w:pPr>
        <w:widowControl w:val="0"/>
        <w:tabs>
          <w:tab w:val="left" w:pos="5812"/>
        </w:tabs>
        <w:autoSpaceDE w:val="0"/>
        <w:autoSpaceDN w:val="0"/>
        <w:adjustRightInd w:val="0"/>
        <w:jc w:val="right"/>
      </w:pPr>
      <w:r>
        <w:rPr>
          <w:sz w:val="28"/>
          <w:szCs w:val="28"/>
          <w:lang w:eastAsia="zh-CN"/>
        </w:rPr>
        <w:br w:type="column"/>
      </w:r>
      <w:r w:rsidR="002234D0" w:rsidRPr="00277F22">
        <w:lastRenderedPageBreak/>
        <w:t xml:space="preserve">Приложение № </w:t>
      </w:r>
      <w:r w:rsidR="002234D0">
        <w:t>4</w:t>
      </w:r>
    </w:p>
    <w:p w14:paraId="5EC501E4" w14:textId="77777777" w:rsidR="002234D0" w:rsidRPr="00277F22" w:rsidRDefault="002234D0" w:rsidP="002234D0">
      <w:pPr>
        <w:widowControl w:val="0"/>
        <w:tabs>
          <w:tab w:val="left" w:pos="5812"/>
        </w:tabs>
        <w:autoSpaceDE w:val="0"/>
        <w:autoSpaceDN w:val="0"/>
        <w:adjustRightInd w:val="0"/>
        <w:ind w:left="5245"/>
        <w:jc w:val="right"/>
      </w:pPr>
      <w:r w:rsidRPr="00277F22">
        <w:t>к административному регламенту</w:t>
      </w:r>
    </w:p>
    <w:p w14:paraId="46E673F3" w14:textId="77777777" w:rsidR="002234D0" w:rsidRDefault="002234D0" w:rsidP="002234D0">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11FB0F3E" w14:textId="77777777" w:rsidR="002234D0" w:rsidRPr="00277F22" w:rsidRDefault="002234D0" w:rsidP="002234D0">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1F8A4372" w14:textId="67846875" w:rsidR="00D91C74" w:rsidRPr="003767E6" w:rsidRDefault="002234D0" w:rsidP="002234D0">
      <w:pPr>
        <w:widowControl w:val="0"/>
        <w:suppressAutoHyphens/>
        <w:autoSpaceDE w:val="0"/>
        <w:ind w:firstLine="720"/>
        <w:jc w:val="right"/>
        <w:outlineLvl w:val="1"/>
        <w:rPr>
          <w:sz w:val="28"/>
          <w:szCs w:val="28"/>
          <w:lang w:eastAsia="zh-CN"/>
        </w:rPr>
      </w:pPr>
      <w:r w:rsidRPr="00277F22">
        <w:t xml:space="preserve">от 27 декабря 2023 года № </w:t>
      </w:r>
      <w:r>
        <w:t>416</w:t>
      </w:r>
    </w:p>
    <w:p w14:paraId="164A3E77" w14:textId="77777777" w:rsidR="00D91C74" w:rsidRPr="003767E6" w:rsidRDefault="00D91C74" w:rsidP="00D91C74">
      <w:pPr>
        <w:widowControl w:val="0"/>
        <w:suppressAutoHyphens/>
        <w:autoSpaceDE w:val="0"/>
        <w:ind w:firstLine="720"/>
        <w:jc w:val="both"/>
        <w:rPr>
          <w:sz w:val="28"/>
          <w:szCs w:val="28"/>
          <w:lang w:eastAsia="zh-CN"/>
        </w:rPr>
      </w:pPr>
    </w:p>
    <w:p w14:paraId="394B0ABC" w14:textId="1B5BCE78" w:rsidR="00D91C74" w:rsidRPr="003767E6" w:rsidRDefault="00D91C74" w:rsidP="00D91C74">
      <w:pPr>
        <w:autoSpaceDE w:val="0"/>
        <w:autoSpaceDN w:val="0"/>
        <w:adjustRightInd w:val="0"/>
        <w:jc w:val="center"/>
        <w:rPr>
          <w:b/>
          <w:bCs/>
          <w:color w:val="000000"/>
          <w:sz w:val="28"/>
          <w:szCs w:val="28"/>
        </w:rPr>
      </w:pPr>
      <w:bookmarkStart w:id="5" w:name="P818"/>
      <w:bookmarkEnd w:id="5"/>
      <w:r w:rsidRPr="002234D0">
        <w:rPr>
          <w:b/>
          <w:bCs/>
          <w:color w:val="000000"/>
          <w:sz w:val="28"/>
          <w:szCs w:val="28"/>
        </w:rPr>
        <w:t xml:space="preserve">Форма разрешения на </w:t>
      </w:r>
      <w:r w:rsidRPr="002234D0">
        <w:rPr>
          <w:b/>
          <w:sz w:val="28"/>
          <w:szCs w:val="28"/>
        </w:rPr>
        <w:t>производство</w:t>
      </w:r>
      <w:r w:rsidRPr="002234D0">
        <w:rPr>
          <w:b/>
          <w:bCs/>
          <w:color w:val="000000"/>
          <w:sz w:val="28"/>
          <w:szCs w:val="28"/>
        </w:rPr>
        <w:t xml:space="preserve"> земляных работ</w:t>
      </w:r>
    </w:p>
    <w:p w14:paraId="0EE7AE49" w14:textId="77777777" w:rsidR="00D91C74" w:rsidRPr="003767E6" w:rsidRDefault="00D91C74" w:rsidP="00D91C74">
      <w:pPr>
        <w:autoSpaceDE w:val="0"/>
        <w:autoSpaceDN w:val="0"/>
        <w:adjustRightInd w:val="0"/>
        <w:rPr>
          <w:b/>
          <w:bCs/>
          <w:color w:val="000000"/>
          <w:sz w:val="28"/>
          <w:szCs w:val="28"/>
        </w:rPr>
      </w:pPr>
    </w:p>
    <w:p w14:paraId="6915CDC8" w14:textId="77777777" w:rsidR="00D91C74" w:rsidRPr="003767E6" w:rsidRDefault="00D91C74" w:rsidP="00D91C74">
      <w:pPr>
        <w:autoSpaceDE w:val="0"/>
        <w:autoSpaceDN w:val="0"/>
        <w:adjustRightInd w:val="0"/>
        <w:rPr>
          <w:b/>
          <w:bCs/>
          <w:color w:val="000000"/>
          <w:sz w:val="28"/>
          <w:szCs w:val="28"/>
        </w:rPr>
      </w:pPr>
    </w:p>
    <w:p w14:paraId="04845265" w14:textId="77777777" w:rsidR="00D91C74" w:rsidRPr="003767E6" w:rsidRDefault="00D91C74" w:rsidP="00D91C74">
      <w:pPr>
        <w:autoSpaceDE w:val="0"/>
        <w:autoSpaceDN w:val="0"/>
        <w:adjustRightInd w:val="0"/>
        <w:jc w:val="center"/>
        <w:rPr>
          <w:color w:val="000000"/>
          <w:sz w:val="28"/>
          <w:szCs w:val="28"/>
        </w:rPr>
      </w:pPr>
      <w:r w:rsidRPr="003767E6">
        <w:rPr>
          <w:color w:val="000000"/>
          <w:sz w:val="28"/>
          <w:szCs w:val="28"/>
        </w:rPr>
        <w:t>РАЗРЕШЕНИЕ (ОРДЕР)</w:t>
      </w:r>
    </w:p>
    <w:p w14:paraId="63598CE9" w14:textId="77777777" w:rsidR="00D91C74" w:rsidRPr="003767E6" w:rsidRDefault="00D91C74" w:rsidP="00D91C74">
      <w:pPr>
        <w:autoSpaceDE w:val="0"/>
        <w:autoSpaceDN w:val="0"/>
        <w:adjustRightInd w:val="0"/>
        <w:jc w:val="center"/>
        <w:rPr>
          <w:color w:val="000000"/>
          <w:sz w:val="28"/>
          <w:szCs w:val="28"/>
        </w:rPr>
      </w:pPr>
      <w:r w:rsidRPr="003767E6">
        <w:rPr>
          <w:color w:val="000000"/>
          <w:sz w:val="28"/>
          <w:szCs w:val="28"/>
        </w:rPr>
        <w:t>№ ___________ Дата __________</w:t>
      </w:r>
    </w:p>
    <w:p w14:paraId="7D7FA487" w14:textId="77777777" w:rsidR="00D91C74" w:rsidRPr="003767E6" w:rsidRDefault="00D91C74" w:rsidP="00D91C74">
      <w:pPr>
        <w:autoSpaceDE w:val="0"/>
        <w:autoSpaceDN w:val="0"/>
        <w:adjustRightInd w:val="0"/>
        <w:jc w:val="center"/>
        <w:rPr>
          <w:color w:val="000000"/>
          <w:sz w:val="28"/>
          <w:szCs w:val="28"/>
        </w:rPr>
      </w:pPr>
    </w:p>
    <w:p w14:paraId="24D7BFBD" w14:textId="77777777" w:rsidR="00D91C74" w:rsidRPr="003767E6" w:rsidRDefault="00D91C74" w:rsidP="00D91C74">
      <w:pPr>
        <w:autoSpaceDE w:val="0"/>
        <w:autoSpaceDN w:val="0"/>
        <w:adjustRightInd w:val="0"/>
        <w:jc w:val="center"/>
        <w:rPr>
          <w:color w:val="000000"/>
          <w:sz w:val="28"/>
          <w:szCs w:val="28"/>
        </w:rPr>
      </w:pPr>
      <w:r w:rsidRPr="003767E6">
        <w:rPr>
          <w:color w:val="000000"/>
          <w:sz w:val="28"/>
          <w:szCs w:val="28"/>
        </w:rPr>
        <w:t>_______________________________________________________________</w:t>
      </w:r>
    </w:p>
    <w:p w14:paraId="03E37055" w14:textId="77777777" w:rsidR="00D91C74" w:rsidRPr="003767E6" w:rsidRDefault="00D91C74" w:rsidP="00D91C74">
      <w:pPr>
        <w:autoSpaceDE w:val="0"/>
        <w:autoSpaceDN w:val="0"/>
        <w:adjustRightInd w:val="0"/>
        <w:jc w:val="center"/>
        <w:rPr>
          <w:sz w:val="28"/>
          <w:szCs w:val="28"/>
        </w:rPr>
      </w:pPr>
      <w:r w:rsidRPr="003767E6">
        <w:rPr>
          <w:sz w:val="28"/>
          <w:szCs w:val="28"/>
        </w:rPr>
        <w:t>(наименование уполномоченного органа местного самоуправления)</w:t>
      </w:r>
    </w:p>
    <w:p w14:paraId="4285A5DC" w14:textId="77777777" w:rsidR="00D91C74" w:rsidRPr="003767E6" w:rsidRDefault="00D91C74" w:rsidP="00D91C74">
      <w:pPr>
        <w:autoSpaceDE w:val="0"/>
        <w:autoSpaceDN w:val="0"/>
        <w:adjustRightInd w:val="0"/>
        <w:rPr>
          <w:sz w:val="28"/>
          <w:szCs w:val="28"/>
        </w:rPr>
      </w:pPr>
      <w:r w:rsidRPr="003767E6">
        <w:rPr>
          <w:sz w:val="28"/>
          <w:szCs w:val="28"/>
        </w:rPr>
        <w:t xml:space="preserve">Наименование заявителя (заказчика): _________________________________________. </w:t>
      </w:r>
    </w:p>
    <w:p w14:paraId="467AFCB2" w14:textId="77777777" w:rsidR="00D91C74" w:rsidRPr="003767E6" w:rsidRDefault="00D91C74" w:rsidP="00D91C74">
      <w:pPr>
        <w:autoSpaceDE w:val="0"/>
        <w:autoSpaceDN w:val="0"/>
        <w:adjustRightInd w:val="0"/>
        <w:rPr>
          <w:sz w:val="28"/>
          <w:szCs w:val="28"/>
        </w:rPr>
      </w:pPr>
      <w:r w:rsidRPr="003767E6">
        <w:rPr>
          <w:sz w:val="28"/>
          <w:szCs w:val="28"/>
        </w:rPr>
        <w:t xml:space="preserve">Адрес производства земляных работ: __________________________________________. </w:t>
      </w:r>
    </w:p>
    <w:p w14:paraId="7D6BCB7D" w14:textId="77777777" w:rsidR="00D91C74" w:rsidRPr="003767E6" w:rsidRDefault="00D91C74" w:rsidP="00D91C74">
      <w:pPr>
        <w:autoSpaceDE w:val="0"/>
        <w:autoSpaceDN w:val="0"/>
        <w:adjustRightInd w:val="0"/>
        <w:rPr>
          <w:sz w:val="28"/>
          <w:szCs w:val="28"/>
        </w:rPr>
      </w:pPr>
      <w:r w:rsidRPr="003767E6">
        <w:rPr>
          <w:sz w:val="28"/>
          <w:szCs w:val="28"/>
        </w:rPr>
        <w:t xml:space="preserve">Наименование работ: ___________________________________________________. </w:t>
      </w:r>
    </w:p>
    <w:p w14:paraId="2DC977F9" w14:textId="3BD32068" w:rsidR="00D91C74" w:rsidRPr="003767E6" w:rsidRDefault="00D91C74" w:rsidP="00D91C74">
      <w:pPr>
        <w:autoSpaceDE w:val="0"/>
        <w:autoSpaceDN w:val="0"/>
        <w:adjustRightInd w:val="0"/>
        <w:rPr>
          <w:sz w:val="28"/>
          <w:szCs w:val="28"/>
        </w:rPr>
      </w:pPr>
      <w:r w:rsidRPr="003767E6">
        <w:rPr>
          <w:sz w:val="28"/>
          <w:szCs w:val="28"/>
        </w:rPr>
        <w:t xml:space="preserve">Вид и объем вскрываемого покрытия (вид/объем в м3 или кв. м): __________________________________________________________________ </w:t>
      </w:r>
    </w:p>
    <w:p w14:paraId="6851BDDF" w14:textId="77777777" w:rsidR="00D91C74" w:rsidRPr="003767E6" w:rsidRDefault="00D91C74" w:rsidP="00D91C74">
      <w:pPr>
        <w:autoSpaceDE w:val="0"/>
        <w:autoSpaceDN w:val="0"/>
        <w:adjustRightInd w:val="0"/>
        <w:rPr>
          <w:sz w:val="28"/>
          <w:szCs w:val="28"/>
        </w:rPr>
      </w:pPr>
      <w:r w:rsidRPr="003767E6">
        <w:rPr>
          <w:sz w:val="28"/>
          <w:szCs w:val="28"/>
        </w:rPr>
        <w:t xml:space="preserve">Период производства земляных работ: с ___________ по ___________. </w:t>
      </w:r>
    </w:p>
    <w:p w14:paraId="22EE1471" w14:textId="77777777" w:rsidR="00D91C74" w:rsidRPr="003767E6" w:rsidRDefault="00D91C74" w:rsidP="00D91C74">
      <w:pPr>
        <w:autoSpaceDE w:val="0"/>
        <w:autoSpaceDN w:val="0"/>
        <w:adjustRightInd w:val="0"/>
        <w:rPr>
          <w:sz w:val="28"/>
          <w:szCs w:val="28"/>
        </w:rPr>
      </w:pPr>
    </w:p>
    <w:p w14:paraId="2292F344" w14:textId="77777777" w:rsidR="00D91C74" w:rsidRPr="003767E6" w:rsidRDefault="00D91C74" w:rsidP="00D91C74">
      <w:pPr>
        <w:autoSpaceDE w:val="0"/>
        <w:autoSpaceDN w:val="0"/>
        <w:adjustRightInd w:val="0"/>
        <w:rPr>
          <w:sz w:val="28"/>
          <w:szCs w:val="28"/>
        </w:rPr>
      </w:pPr>
      <w:r w:rsidRPr="003767E6">
        <w:rPr>
          <w:sz w:val="28"/>
          <w:szCs w:val="28"/>
        </w:rPr>
        <w:t xml:space="preserve">Требования к производству земляных </w:t>
      </w:r>
      <w:proofErr w:type="gramStart"/>
      <w:r w:rsidRPr="003767E6">
        <w:rPr>
          <w:sz w:val="28"/>
          <w:szCs w:val="28"/>
        </w:rPr>
        <w:t>р</w:t>
      </w:r>
      <w:r>
        <w:rPr>
          <w:sz w:val="28"/>
          <w:szCs w:val="28"/>
        </w:rPr>
        <w:t>абот:_</w:t>
      </w:r>
      <w:proofErr w:type="gramEnd"/>
      <w:r>
        <w:rPr>
          <w:sz w:val="28"/>
          <w:szCs w:val="28"/>
        </w:rPr>
        <w:t>_______________________</w:t>
      </w:r>
    </w:p>
    <w:p w14:paraId="7A8B44BA" w14:textId="77777777" w:rsidR="00D91C74" w:rsidRPr="003767E6" w:rsidRDefault="00D91C74" w:rsidP="00D91C74">
      <w:pPr>
        <w:autoSpaceDE w:val="0"/>
        <w:autoSpaceDN w:val="0"/>
        <w:adjustRightInd w:val="0"/>
        <w:rPr>
          <w:sz w:val="28"/>
          <w:szCs w:val="28"/>
        </w:rPr>
      </w:pPr>
      <w:r w:rsidRPr="003767E6">
        <w:rPr>
          <w:sz w:val="28"/>
          <w:szCs w:val="28"/>
        </w:rPr>
        <w:t>_______________________________________________________________</w:t>
      </w:r>
    </w:p>
    <w:p w14:paraId="4BD88948" w14:textId="77777777" w:rsidR="00D91C74" w:rsidRPr="003767E6" w:rsidRDefault="00D91C74" w:rsidP="00D91C74">
      <w:pPr>
        <w:widowControl w:val="0"/>
        <w:suppressAutoHyphens/>
        <w:autoSpaceDE w:val="0"/>
        <w:ind w:firstLine="720"/>
        <w:jc w:val="center"/>
        <w:rPr>
          <w:sz w:val="28"/>
          <w:szCs w:val="28"/>
        </w:rPr>
      </w:pPr>
    </w:p>
    <w:p w14:paraId="4D1776C8" w14:textId="77777777" w:rsidR="00D91C74" w:rsidRPr="003767E6" w:rsidRDefault="00D91C74" w:rsidP="00D91C74">
      <w:pPr>
        <w:widowControl w:val="0"/>
        <w:suppressAutoHyphens/>
        <w:autoSpaceDE w:val="0"/>
        <w:rPr>
          <w:sz w:val="28"/>
          <w:szCs w:val="28"/>
        </w:rPr>
      </w:pPr>
      <w:r w:rsidRPr="003767E6">
        <w:rPr>
          <w:sz w:val="28"/>
          <w:szCs w:val="28"/>
        </w:rPr>
        <w:t>Наименование подрядной организации, осуществляющей земляные работы:</w:t>
      </w:r>
      <w:r>
        <w:rPr>
          <w:sz w:val="28"/>
          <w:szCs w:val="28"/>
        </w:rPr>
        <w:t xml:space="preserve"> _______________________________________________________</w:t>
      </w:r>
    </w:p>
    <w:p w14:paraId="1834B884" w14:textId="77777777" w:rsidR="00D91C74" w:rsidRPr="003767E6" w:rsidRDefault="00D91C74" w:rsidP="00D91C74">
      <w:pPr>
        <w:autoSpaceDE w:val="0"/>
        <w:autoSpaceDN w:val="0"/>
        <w:adjustRightInd w:val="0"/>
        <w:rPr>
          <w:color w:val="000000"/>
          <w:sz w:val="28"/>
          <w:szCs w:val="28"/>
        </w:rPr>
      </w:pPr>
      <w:r w:rsidRPr="003767E6">
        <w:rPr>
          <w:color w:val="000000"/>
          <w:sz w:val="28"/>
          <w:szCs w:val="28"/>
        </w:rPr>
        <w:t>____</w:t>
      </w:r>
      <w:r>
        <w:rPr>
          <w:color w:val="000000"/>
          <w:sz w:val="28"/>
          <w:szCs w:val="28"/>
        </w:rPr>
        <w:t>___________________________</w:t>
      </w:r>
      <w:r w:rsidRPr="003767E6">
        <w:rPr>
          <w:color w:val="000000"/>
          <w:sz w:val="28"/>
          <w:szCs w:val="28"/>
        </w:rPr>
        <w:t xml:space="preserve">_______________________________ </w:t>
      </w:r>
    </w:p>
    <w:p w14:paraId="7EB025E3" w14:textId="77777777" w:rsidR="00D91C74" w:rsidRPr="003767E6" w:rsidRDefault="00D91C74" w:rsidP="00D91C74">
      <w:pPr>
        <w:autoSpaceDE w:val="0"/>
        <w:autoSpaceDN w:val="0"/>
        <w:adjustRightInd w:val="0"/>
        <w:rPr>
          <w:sz w:val="28"/>
          <w:szCs w:val="28"/>
        </w:rPr>
      </w:pPr>
      <w:r w:rsidRPr="003767E6">
        <w:rPr>
          <w:sz w:val="28"/>
          <w:szCs w:val="28"/>
        </w:rPr>
        <w:t xml:space="preserve">Сведения о должностных лицах, ответственных за производство земляных работ: </w:t>
      </w:r>
      <w:r>
        <w:rPr>
          <w:sz w:val="28"/>
          <w:szCs w:val="28"/>
        </w:rPr>
        <w:t>_________________________________________________________</w:t>
      </w:r>
      <w:r w:rsidRPr="003767E6">
        <w:rPr>
          <w:sz w:val="28"/>
          <w:szCs w:val="28"/>
        </w:rPr>
        <w:t>_____________________________________________________________________</w:t>
      </w:r>
    </w:p>
    <w:p w14:paraId="12F583F1" w14:textId="77777777" w:rsidR="00D91C74" w:rsidRPr="003767E6" w:rsidRDefault="00D91C74" w:rsidP="00D91C74">
      <w:pPr>
        <w:autoSpaceDE w:val="0"/>
        <w:autoSpaceDN w:val="0"/>
        <w:adjustRightInd w:val="0"/>
        <w:rPr>
          <w:sz w:val="28"/>
          <w:szCs w:val="28"/>
        </w:rPr>
      </w:pPr>
      <w:r w:rsidRPr="003767E6">
        <w:rPr>
          <w:sz w:val="28"/>
          <w:szCs w:val="28"/>
        </w:rPr>
        <w:t xml:space="preserve">Наименование подрядной организации, выполняющей работы по восстановлению благоустройства: </w:t>
      </w:r>
    </w:p>
    <w:p w14:paraId="1E4D2F11" w14:textId="77777777" w:rsidR="00D91C74" w:rsidRPr="003767E6" w:rsidRDefault="00D91C74" w:rsidP="00D91C74">
      <w:pPr>
        <w:autoSpaceDE w:val="0"/>
        <w:autoSpaceDN w:val="0"/>
        <w:adjustRightInd w:val="0"/>
        <w:rPr>
          <w:sz w:val="28"/>
          <w:szCs w:val="28"/>
        </w:rPr>
      </w:pPr>
      <w:r w:rsidRPr="003767E6">
        <w:rPr>
          <w:sz w:val="28"/>
          <w:szCs w:val="28"/>
        </w:rPr>
        <w:t>______________________________________</w:t>
      </w:r>
      <w:r>
        <w:rPr>
          <w:sz w:val="28"/>
          <w:szCs w:val="28"/>
        </w:rPr>
        <w:t>_________________________</w:t>
      </w:r>
    </w:p>
    <w:p w14:paraId="0EB7AFE8" w14:textId="77777777" w:rsidR="00D91C74" w:rsidRPr="003767E6" w:rsidRDefault="00D91C74" w:rsidP="00D91C74">
      <w:pPr>
        <w:autoSpaceDE w:val="0"/>
        <w:autoSpaceDN w:val="0"/>
        <w:adjustRightInd w:val="0"/>
        <w:rPr>
          <w:sz w:val="28"/>
          <w:szCs w:val="28"/>
        </w:rPr>
      </w:pPr>
      <w:r w:rsidRPr="003767E6">
        <w:rPr>
          <w:sz w:val="28"/>
          <w:szCs w:val="28"/>
        </w:rPr>
        <w:t xml:space="preserve">Отметка о продлении </w:t>
      </w:r>
    </w:p>
    <w:p w14:paraId="37E40E5B" w14:textId="77777777" w:rsidR="00D91C74" w:rsidRPr="003767E6" w:rsidRDefault="00D91C74" w:rsidP="00D91C74">
      <w:pPr>
        <w:widowControl w:val="0"/>
        <w:suppressAutoHyphens/>
        <w:autoSpaceDE w:val="0"/>
        <w:rPr>
          <w:sz w:val="28"/>
          <w:szCs w:val="28"/>
          <w:lang w:eastAsia="zh-CN"/>
        </w:rPr>
      </w:pPr>
      <w:r w:rsidRPr="003767E6">
        <w:rPr>
          <w:sz w:val="28"/>
          <w:szCs w:val="28"/>
          <w:lang w:eastAsia="zh-CN"/>
        </w:rPr>
        <w:t>Особые отметки ____________________________________________________________.</w:t>
      </w:r>
    </w:p>
    <w:p w14:paraId="43077FF1" w14:textId="77777777" w:rsidR="00D91C74" w:rsidRPr="003767E6" w:rsidRDefault="00D91C74" w:rsidP="00D91C74">
      <w:pPr>
        <w:widowControl w:val="0"/>
        <w:suppressAutoHyphens/>
        <w:autoSpaceDE w:val="0"/>
        <w:rPr>
          <w:sz w:val="28"/>
          <w:szCs w:val="28"/>
          <w:lang w:eastAsia="zh-CN"/>
        </w:rPr>
      </w:pPr>
    </w:p>
    <w:p w14:paraId="11C413F3" w14:textId="77777777" w:rsidR="00D91C74" w:rsidRPr="003767E6" w:rsidRDefault="00D91C74" w:rsidP="00D91C74">
      <w:pPr>
        <w:autoSpaceDE w:val="0"/>
        <w:autoSpaceDN w:val="0"/>
        <w:adjustRightInd w:val="0"/>
        <w:rPr>
          <w:sz w:val="28"/>
          <w:szCs w:val="28"/>
        </w:rPr>
      </w:pPr>
      <w:r w:rsidRPr="003767E6">
        <w:rPr>
          <w:color w:val="000000"/>
          <w:sz w:val="28"/>
          <w:szCs w:val="28"/>
        </w:rPr>
        <w:t xml:space="preserve">Ф.И.О. должность уполномоченного сотрудника      </w:t>
      </w:r>
      <w:r w:rsidRPr="003767E6">
        <w:rPr>
          <w:sz w:val="28"/>
          <w:szCs w:val="28"/>
        </w:rPr>
        <w:t>Сведения о сертификате электронной подписи</w:t>
      </w:r>
    </w:p>
    <w:p w14:paraId="2A3E0B20" w14:textId="77777777" w:rsidR="00D91C74" w:rsidRPr="003767E6" w:rsidRDefault="00D91C74" w:rsidP="00D91C74">
      <w:pPr>
        <w:autoSpaceDE w:val="0"/>
        <w:autoSpaceDN w:val="0"/>
        <w:adjustRightInd w:val="0"/>
        <w:rPr>
          <w:sz w:val="28"/>
          <w:szCs w:val="28"/>
        </w:rPr>
      </w:pPr>
    </w:p>
    <w:p w14:paraId="293D86CB" w14:textId="77777777" w:rsidR="00D91C74" w:rsidRPr="003767E6" w:rsidRDefault="00D91C74" w:rsidP="00D91C74">
      <w:pPr>
        <w:autoSpaceDE w:val="0"/>
        <w:autoSpaceDN w:val="0"/>
        <w:adjustRightInd w:val="0"/>
        <w:rPr>
          <w:sz w:val="28"/>
          <w:szCs w:val="28"/>
        </w:rPr>
      </w:pPr>
    </w:p>
    <w:p w14:paraId="3868EE1E" w14:textId="77777777" w:rsidR="00D91C74" w:rsidRPr="003767E6" w:rsidRDefault="00D91C74" w:rsidP="00D91C74">
      <w:pPr>
        <w:autoSpaceDE w:val="0"/>
        <w:autoSpaceDN w:val="0"/>
        <w:adjustRightInd w:val="0"/>
        <w:rPr>
          <w:sz w:val="28"/>
          <w:szCs w:val="28"/>
        </w:rPr>
      </w:pPr>
    </w:p>
    <w:p w14:paraId="2C83BC9B" w14:textId="77777777" w:rsidR="00D91C74" w:rsidRPr="003767E6" w:rsidRDefault="00D91C74" w:rsidP="00D91C74">
      <w:pPr>
        <w:autoSpaceDE w:val="0"/>
        <w:autoSpaceDN w:val="0"/>
        <w:adjustRightInd w:val="0"/>
        <w:rPr>
          <w:lang w:eastAsia="zh-CN"/>
        </w:rPr>
      </w:pPr>
      <w:r>
        <w:rPr>
          <w:lang w:eastAsia="zh-CN"/>
        </w:rPr>
        <w:br w:type="column"/>
      </w:r>
    </w:p>
    <w:p w14:paraId="2D8F1491" w14:textId="42374101" w:rsidR="002234D0" w:rsidRPr="00277F22" w:rsidRDefault="002234D0" w:rsidP="002234D0">
      <w:pPr>
        <w:widowControl w:val="0"/>
        <w:tabs>
          <w:tab w:val="left" w:pos="5812"/>
        </w:tabs>
        <w:autoSpaceDE w:val="0"/>
        <w:autoSpaceDN w:val="0"/>
        <w:adjustRightInd w:val="0"/>
        <w:jc w:val="right"/>
      </w:pPr>
      <w:bookmarkStart w:id="6" w:name="P857"/>
      <w:bookmarkEnd w:id="6"/>
      <w:r w:rsidRPr="00277F22">
        <w:t xml:space="preserve">Приложение № </w:t>
      </w:r>
      <w:r>
        <w:t>5</w:t>
      </w:r>
    </w:p>
    <w:p w14:paraId="6514CFE5" w14:textId="77777777" w:rsidR="002234D0" w:rsidRPr="00277F22" w:rsidRDefault="002234D0" w:rsidP="002234D0">
      <w:pPr>
        <w:widowControl w:val="0"/>
        <w:tabs>
          <w:tab w:val="left" w:pos="5812"/>
        </w:tabs>
        <w:autoSpaceDE w:val="0"/>
        <w:autoSpaceDN w:val="0"/>
        <w:adjustRightInd w:val="0"/>
        <w:ind w:left="5245"/>
        <w:jc w:val="right"/>
      </w:pPr>
      <w:r w:rsidRPr="00277F22">
        <w:t>к административному регламенту</w:t>
      </w:r>
    </w:p>
    <w:p w14:paraId="6A78807F" w14:textId="77777777" w:rsidR="002234D0" w:rsidRDefault="002234D0" w:rsidP="002234D0">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2BE66F17" w14:textId="77777777" w:rsidR="002234D0" w:rsidRPr="00277F22" w:rsidRDefault="002234D0" w:rsidP="002234D0">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687148F7" w14:textId="77777777" w:rsidR="002234D0" w:rsidRDefault="002234D0" w:rsidP="002234D0">
      <w:pPr>
        <w:widowControl w:val="0"/>
        <w:suppressAutoHyphens/>
        <w:autoSpaceDE w:val="0"/>
        <w:ind w:firstLine="720"/>
        <w:jc w:val="right"/>
      </w:pPr>
      <w:r w:rsidRPr="00277F22">
        <w:t xml:space="preserve">от 27 декабря 2023 года № </w:t>
      </w:r>
      <w:r>
        <w:t>416</w:t>
      </w:r>
    </w:p>
    <w:p w14:paraId="5C3AFE98" w14:textId="77777777" w:rsidR="00D91C74" w:rsidRPr="003767E6" w:rsidRDefault="00D91C74" w:rsidP="00D91C74">
      <w:pPr>
        <w:widowControl w:val="0"/>
        <w:suppressAutoHyphens/>
        <w:autoSpaceDE w:val="0"/>
        <w:ind w:firstLine="720"/>
        <w:jc w:val="center"/>
        <w:rPr>
          <w:b/>
          <w:bCs/>
          <w:sz w:val="28"/>
          <w:szCs w:val="28"/>
          <w:lang w:eastAsia="zh-CN"/>
        </w:rPr>
      </w:pPr>
      <w:r w:rsidRPr="003767E6">
        <w:rPr>
          <w:b/>
          <w:bCs/>
          <w:sz w:val="28"/>
          <w:szCs w:val="28"/>
          <w:lang w:eastAsia="zh-CN"/>
        </w:rPr>
        <w:t>АКТ</w:t>
      </w:r>
    </w:p>
    <w:p w14:paraId="5E45E615" w14:textId="77777777" w:rsidR="00D91C74" w:rsidRPr="003767E6" w:rsidRDefault="00D91C74" w:rsidP="00D91C74">
      <w:pPr>
        <w:widowControl w:val="0"/>
        <w:suppressAutoHyphens/>
        <w:autoSpaceDE w:val="0"/>
        <w:ind w:firstLine="720"/>
        <w:jc w:val="center"/>
        <w:rPr>
          <w:sz w:val="28"/>
          <w:szCs w:val="28"/>
          <w:lang w:eastAsia="zh-CN"/>
        </w:rPr>
      </w:pPr>
      <w:r w:rsidRPr="003767E6">
        <w:rPr>
          <w:b/>
          <w:bCs/>
          <w:sz w:val="28"/>
          <w:szCs w:val="28"/>
          <w:lang w:eastAsia="zh-CN"/>
        </w:rPr>
        <w:t>о завершении (исполнении) земляных работ и выполнении восстановительных работ по благоустройству</w:t>
      </w:r>
    </w:p>
    <w:p w14:paraId="3A989DCE" w14:textId="77777777" w:rsidR="00D91C74" w:rsidRPr="003767E6" w:rsidRDefault="00D91C74" w:rsidP="00D91C74">
      <w:pPr>
        <w:widowControl w:val="0"/>
        <w:suppressAutoHyphens/>
        <w:autoSpaceDE w:val="0"/>
        <w:ind w:firstLine="720"/>
        <w:jc w:val="center"/>
        <w:rPr>
          <w:sz w:val="28"/>
          <w:szCs w:val="28"/>
          <w:lang w:eastAsia="zh-CN"/>
        </w:rPr>
      </w:pPr>
    </w:p>
    <w:p w14:paraId="0BEAAA13" w14:textId="77777777" w:rsidR="00D91C74" w:rsidRPr="003767E6" w:rsidRDefault="00D91C74" w:rsidP="00D91C74">
      <w:pPr>
        <w:autoSpaceDE w:val="0"/>
        <w:autoSpaceDN w:val="0"/>
        <w:adjustRightInd w:val="0"/>
        <w:jc w:val="both"/>
        <w:rPr>
          <w:color w:val="000000"/>
          <w:sz w:val="28"/>
          <w:szCs w:val="28"/>
        </w:rPr>
      </w:pPr>
      <w:r w:rsidRPr="003767E6">
        <w:rPr>
          <w:sz w:val="28"/>
          <w:szCs w:val="28"/>
        </w:rPr>
        <w:t>________________________________________</w:t>
      </w:r>
      <w:r>
        <w:rPr>
          <w:sz w:val="28"/>
          <w:szCs w:val="28"/>
        </w:rPr>
        <w:t>_______________________</w:t>
      </w:r>
    </w:p>
    <w:p w14:paraId="448B6442" w14:textId="77777777" w:rsidR="00D91C74" w:rsidRPr="003767E6" w:rsidRDefault="00D91C74" w:rsidP="00D91C74">
      <w:pPr>
        <w:autoSpaceDE w:val="0"/>
        <w:autoSpaceDN w:val="0"/>
        <w:adjustRightInd w:val="0"/>
        <w:jc w:val="both"/>
        <w:rPr>
          <w:color w:val="000000"/>
        </w:rPr>
      </w:pPr>
      <w:r w:rsidRPr="003767E6">
        <w:rPr>
          <w:color w:val="000000"/>
        </w:rPr>
        <w:t xml:space="preserve">                                                     (организация, предприятие/ФИО, производитель работ) </w:t>
      </w:r>
    </w:p>
    <w:p w14:paraId="32920B26" w14:textId="77777777" w:rsidR="00D91C74" w:rsidRPr="003767E6" w:rsidRDefault="00D91C74" w:rsidP="00D91C74">
      <w:pPr>
        <w:autoSpaceDE w:val="0"/>
        <w:autoSpaceDN w:val="0"/>
        <w:adjustRightInd w:val="0"/>
        <w:jc w:val="both"/>
        <w:rPr>
          <w:color w:val="000000"/>
          <w:sz w:val="28"/>
          <w:szCs w:val="28"/>
        </w:rPr>
      </w:pPr>
      <w:r w:rsidRPr="003767E6">
        <w:rPr>
          <w:color w:val="000000"/>
          <w:sz w:val="28"/>
          <w:szCs w:val="28"/>
        </w:rPr>
        <w:t>________________________________________</w:t>
      </w:r>
      <w:r>
        <w:rPr>
          <w:color w:val="000000"/>
          <w:sz w:val="28"/>
          <w:szCs w:val="28"/>
        </w:rPr>
        <w:t>_______________________</w:t>
      </w:r>
    </w:p>
    <w:p w14:paraId="27C27C1C" w14:textId="77777777" w:rsidR="00D91C74" w:rsidRPr="003767E6" w:rsidRDefault="00D91C74" w:rsidP="00D91C74">
      <w:pPr>
        <w:autoSpaceDE w:val="0"/>
        <w:autoSpaceDN w:val="0"/>
        <w:adjustRightInd w:val="0"/>
        <w:jc w:val="both"/>
        <w:rPr>
          <w:color w:val="000000"/>
        </w:rPr>
      </w:pPr>
      <w:r w:rsidRPr="003767E6">
        <w:rPr>
          <w:color w:val="000000"/>
        </w:rPr>
        <w:t xml:space="preserve">                                                                                             (адрес)</w:t>
      </w:r>
    </w:p>
    <w:p w14:paraId="46ADFAA3" w14:textId="53195DD0" w:rsidR="00D91C74" w:rsidRPr="003767E6" w:rsidRDefault="00D91C74" w:rsidP="00D91C74">
      <w:pPr>
        <w:autoSpaceDE w:val="0"/>
        <w:autoSpaceDN w:val="0"/>
        <w:adjustRightInd w:val="0"/>
        <w:jc w:val="both"/>
        <w:rPr>
          <w:color w:val="000000"/>
          <w:sz w:val="28"/>
          <w:szCs w:val="28"/>
        </w:rPr>
      </w:pPr>
      <w:r w:rsidRPr="003767E6">
        <w:rPr>
          <w:color w:val="000000"/>
          <w:sz w:val="28"/>
          <w:szCs w:val="28"/>
        </w:rPr>
        <w:t xml:space="preserve">Земляные работы производились по </w:t>
      </w:r>
      <w:proofErr w:type="gramStart"/>
      <w:r w:rsidRPr="003767E6">
        <w:rPr>
          <w:color w:val="000000"/>
          <w:sz w:val="28"/>
          <w:szCs w:val="28"/>
        </w:rPr>
        <w:t>адресу:_</w:t>
      </w:r>
      <w:proofErr w:type="gramEnd"/>
      <w:r w:rsidRPr="003767E6">
        <w:rPr>
          <w:color w:val="000000"/>
          <w:sz w:val="28"/>
          <w:szCs w:val="28"/>
        </w:rPr>
        <w:t>____________________</w:t>
      </w:r>
    </w:p>
    <w:p w14:paraId="1B751190" w14:textId="3FD88373" w:rsidR="00D91C74" w:rsidRPr="003767E6" w:rsidRDefault="00D91C74" w:rsidP="00D91C74">
      <w:pPr>
        <w:autoSpaceDE w:val="0"/>
        <w:autoSpaceDN w:val="0"/>
        <w:adjustRightInd w:val="0"/>
        <w:jc w:val="both"/>
        <w:rPr>
          <w:color w:val="000000"/>
          <w:sz w:val="28"/>
          <w:szCs w:val="28"/>
        </w:rPr>
      </w:pPr>
      <w:r w:rsidRPr="003767E6">
        <w:rPr>
          <w:color w:val="000000"/>
          <w:sz w:val="28"/>
          <w:szCs w:val="28"/>
        </w:rPr>
        <w:t xml:space="preserve">Разрешение на производство земляных работ №_____ от «_____» _____г. </w:t>
      </w:r>
    </w:p>
    <w:p w14:paraId="752F8CB0" w14:textId="77777777" w:rsidR="00D91C74" w:rsidRPr="003767E6" w:rsidRDefault="00D91C74" w:rsidP="00D91C74">
      <w:pPr>
        <w:autoSpaceDE w:val="0"/>
        <w:autoSpaceDN w:val="0"/>
        <w:adjustRightInd w:val="0"/>
        <w:jc w:val="both"/>
        <w:rPr>
          <w:color w:val="000000"/>
          <w:sz w:val="28"/>
          <w:szCs w:val="28"/>
        </w:rPr>
      </w:pPr>
    </w:p>
    <w:p w14:paraId="3C3531CD" w14:textId="77777777" w:rsidR="00D91C74" w:rsidRPr="003767E6" w:rsidRDefault="00D91C74" w:rsidP="00D91C74">
      <w:pPr>
        <w:autoSpaceDE w:val="0"/>
        <w:autoSpaceDN w:val="0"/>
        <w:adjustRightInd w:val="0"/>
        <w:jc w:val="both"/>
        <w:rPr>
          <w:color w:val="000000"/>
          <w:sz w:val="28"/>
          <w:szCs w:val="28"/>
        </w:rPr>
      </w:pPr>
      <w:r w:rsidRPr="003767E6">
        <w:rPr>
          <w:color w:val="000000"/>
          <w:sz w:val="28"/>
          <w:szCs w:val="28"/>
        </w:rPr>
        <w:t>Комиссия в составе:</w:t>
      </w:r>
    </w:p>
    <w:p w14:paraId="5FC454AC" w14:textId="77777777" w:rsidR="00D91C74" w:rsidRPr="003767E6" w:rsidRDefault="00D91C74" w:rsidP="00D91C74">
      <w:pPr>
        <w:autoSpaceDE w:val="0"/>
        <w:autoSpaceDN w:val="0"/>
        <w:adjustRightInd w:val="0"/>
        <w:jc w:val="both"/>
        <w:rPr>
          <w:color w:val="000000"/>
          <w:sz w:val="28"/>
          <w:szCs w:val="28"/>
        </w:rPr>
      </w:pPr>
      <w:r w:rsidRPr="003767E6">
        <w:rPr>
          <w:color w:val="000000"/>
          <w:sz w:val="28"/>
          <w:szCs w:val="28"/>
        </w:rPr>
        <w:t xml:space="preserve">представителя организации, производящей земляные работы (подрядчика) </w:t>
      </w:r>
    </w:p>
    <w:p w14:paraId="09F1241A" w14:textId="77777777" w:rsidR="00D91C74" w:rsidRPr="003767E6" w:rsidRDefault="00D91C74" w:rsidP="00D91C74">
      <w:pPr>
        <w:autoSpaceDE w:val="0"/>
        <w:autoSpaceDN w:val="0"/>
        <w:adjustRightInd w:val="0"/>
        <w:jc w:val="both"/>
        <w:rPr>
          <w:sz w:val="28"/>
          <w:szCs w:val="28"/>
        </w:rPr>
      </w:pPr>
      <w:r w:rsidRPr="003767E6">
        <w:rPr>
          <w:sz w:val="28"/>
          <w:szCs w:val="28"/>
        </w:rPr>
        <w:t>________________________________________</w:t>
      </w:r>
      <w:r>
        <w:rPr>
          <w:sz w:val="28"/>
          <w:szCs w:val="28"/>
        </w:rPr>
        <w:t>_______________________</w:t>
      </w:r>
    </w:p>
    <w:p w14:paraId="0302B637" w14:textId="77777777" w:rsidR="00D91C74" w:rsidRPr="003767E6" w:rsidRDefault="00D91C74" w:rsidP="00D91C74">
      <w:pPr>
        <w:autoSpaceDE w:val="0"/>
        <w:autoSpaceDN w:val="0"/>
        <w:adjustRightInd w:val="0"/>
        <w:jc w:val="both"/>
      </w:pPr>
      <w:r>
        <w:t xml:space="preserve">                           </w:t>
      </w:r>
      <w:r w:rsidRPr="003767E6">
        <w:t xml:space="preserve">                                                (Ф.И.О., должность)</w:t>
      </w:r>
    </w:p>
    <w:p w14:paraId="1A151B5F" w14:textId="77777777" w:rsidR="00D91C74" w:rsidRPr="003767E6" w:rsidRDefault="00D91C74" w:rsidP="00D91C74">
      <w:pPr>
        <w:autoSpaceDE w:val="0"/>
        <w:autoSpaceDN w:val="0"/>
        <w:adjustRightInd w:val="0"/>
        <w:jc w:val="both"/>
        <w:rPr>
          <w:sz w:val="28"/>
          <w:szCs w:val="28"/>
        </w:rPr>
      </w:pPr>
    </w:p>
    <w:p w14:paraId="36C7D89E" w14:textId="77777777" w:rsidR="00D91C74" w:rsidRPr="003767E6" w:rsidRDefault="00D91C74" w:rsidP="00D91C74">
      <w:pPr>
        <w:autoSpaceDE w:val="0"/>
        <w:autoSpaceDN w:val="0"/>
        <w:adjustRightInd w:val="0"/>
        <w:jc w:val="both"/>
        <w:rPr>
          <w:sz w:val="28"/>
          <w:szCs w:val="28"/>
        </w:rPr>
      </w:pPr>
      <w:r w:rsidRPr="003767E6">
        <w:rPr>
          <w:sz w:val="28"/>
          <w:szCs w:val="28"/>
        </w:rPr>
        <w:t xml:space="preserve"> представителя организации, выполнившей благ</w:t>
      </w:r>
      <w:r>
        <w:rPr>
          <w:sz w:val="28"/>
          <w:szCs w:val="28"/>
        </w:rPr>
        <w:t>оустройство __________</w:t>
      </w:r>
    </w:p>
    <w:p w14:paraId="2BCDEC5B" w14:textId="77777777" w:rsidR="00D91C74" w:rsidRPr="003767E6" w:rsidRDefault="00D91C74" w:rsidP="00D91C74">
      <w:pPr>
        <w:autoSpaceDE w:val="0"/>
        <w:autoSpaceDN w:val="0"/>
        <w:adjustRightInd w:val="0"/>
        <w:jc w:val="both"/>
        <w:rPr>
          <w:sz w:val="28"/>
          <w:szCs w:val="28"/>
        </w:rPr>
      </w:pPr>
      <w:r w:rsidRPr="003767E6">
        <w:rPr>
          <w:sz w:val="28"/>
          <w:szCs w:val="28"/>
        </w:rPr>
        <w:t>________________________________________</w:t>
      </w:r>
      <w:r>
        <w:rPr>
          <w:sz w:val="28"/>
          <w:szCs w:val="28"/>
        </w:rPr>
        <w:t>_______________________</w:t>
      </w:r>
      <w:r w:rsidRPr="003767E6">
        <w:rPr>
          <w:sz w:val="28"/>
          <w:szCs w:val="28"/>
        </w:rPr>
        <w:t xml:space="preserve"> </w:t>
      </w:r>
    </w:p>
    <w:p w14:paraId="15F1396D" w14:textId="77777777" w:rsidR="00D91C74" w:rsidRPr="003767E6" w:rsidRDefault="00D91C74" w:rsidP="00D91C74">
      <w:pPr>
        <w:autoSpaceDE w:val="0"/>
        <w:autoSpaceDN w:val="0"/>
        <w:adjustRightInd w:val="0"/>
        <w:jc w:val="both"/>
      </w:pPr>
      <w:r w:rsidRPr="003767E6">
        <w:t xml:space="preserve">                                                                             (Ф.И.О., должность) </w:t>
      </w:r>
    </w:p>
    <w:p w14:paraId="6234C052" w14:textId="77777777" w:rsidR="00D91C74" w:rsidRPr="003767E6" w:rsidRDefault="00D91C74" w:rsidP="00D91C74">
      <w:pPr>
        <w:widowControl w:val="0"/>
        <w:suppressAutoHyphens/>
        <w:autoSpaceDE w:val="0"/>
        <w:ind w:firstLine="720"/>
        <w:jc w:val="both"/>
        <w:rPr>
          <w:sz w:val="28"/>
          <w:szCs w:val="28"/>
        </w:rPr>
      </w:pPr>
    </w:p>
    <w:p w14:paraId="1CC2ECB2" w14:textId="77777777" w:rsidR="00D91C74" w:rsidRPr="003767E6" w:rsidRDefault="00D91C74" w:rsidP="00D91C74">
      <w:pPr>
        <w:widowControl w:val="0"/>
        <w:suppressAutoHyphens/>
        <w:autoSpaceDE w:val="0"/>
        <w:jc w:val="both"/>
        <w:rPr>
          <w:sz w:val="28"/>
          <w:szCs w:val="28"/>
        </w:rPr>
      </w:pPr>
      <w:r w:rsidRPr="003767E6">
        <w:rPr>
          <w:sz w:val="28"/>
          <w:szCs w:val="28"/>
        </w:rPr>
        <w:t>представителя управляющей организации или жилищно-эксплуатационной организации _____________________________________________________________</w:t>
      </w:r>
    </w:p>
    <w:p w14:paraId="7CFF3982" w14:textId="77777777" w:rsidR="00D91C74" w:rsidRPr="003767E6" w:rsidRDefault="00D91C74" w:rsidP="00D91C74">
      <w:pPr>
        <w:widowControl w:val="0"/>
        <w:suppressAutoHyphens/>
        <w:autoSpaceDE w:val="0"/>
        <w:jc w:val="both"/>
      </w:pPr>
      <w:r w:rsidRPr="003767E6">
        <w:t xml:space="preserve">                                                                               (Ф.И.О., должность)</w:t>
      </w:r>
    </w:p>
    <w:p w14:paraId="664E300D" w14:textId="77777777" w:rsidR="00D91C74" w:rsidRPr="003767E6" w:rsidRDefault="00D91C74" w:rsidP="00D91C74">
      <w:pPr>
        <w:widowControl w:val="0"/>
        <w:suppressAutoHyphens/>
        <w:autoSpaceDE w:val="0"/>
        <w:jc w:val="both"/>
        <w:rPr>
          <w:sz w:val="28"/>
          <w:szCs w:val="28"/>
        </w:rPr>
      </w:pPr>
    </w:p>
    <w:p w14:paraId="60965E6D" w14:textId="77777777" w:rsidR="00D91C74" w:rsidRPr="003767E6" w:rsidRDefault="00D91C74" w:rsidP="00D91C74">
      <w:pPr>
        <w:widowControl w:val="0"/>
        <w:suppressAutoHyphens/>
        <w:autoSpaceDE w:val="0"/>
        <w:jc w:val="both"/>
        <w:rPr>
          <w:sz w:val="28"/>
          <w:szCs w:val="28"/>
        </w:rPr>
      </w:pPr>
      <w:r w:rsidRPr="003767E6">
        <w:rPr>
          <w:sz w:val="28"/>
          <w:szCs w:val="28"/>
        </w:rPr>
        <w:t xml:space="preserve">произвела освидетельствование территории, на которой производились земляные и </w:t>
      </w:r>
      <w:proofErr w:type="spellStart"/>
      <w:r w:rsidRPr="003767E6">
        <w:rPr>
          <w:sz w:val="28"/>
          <w:szCs w:val="28"/>
        </w:rPr>
        <w:t>благоустроительные</w:t>
      </w:r>
      <w:proofErr w:type="spellEnd"/>
      <w:r w:rsidRPr="003767E6">
        <w:rPr>
          <w:sz w:val="28"/>
          <w:szCs w:val="28"/>
        </w:rPr>
        <w:t xml:space="preserve"> работы, на " ____ "20 _________ г. и составила настоящий </w:t>
      </w:r>
    </w:p>
    <w:p w14:paraId="03B17788" w14:textId="77777777" w:rsidR="00D91C74" w:rsidRPr="003767E6" w:rsidRDefault="00D91C74" w:rsidP="00D91C74">
      <w:pPr>
        <w:widowControl w:val="0"/>
        <w:suppressAutoHyphens/>
        <w:autoSpaceDE w:val="0"/>
        <w:jc w:val="both"/>
        <w:rPr>
          <w:sz w:val="28"/>
          <w:szCs w:val="28"/>
        </w:rPr>
      </w:pPr>
      <w:r w:rsidRPr="003767E6">
        <w:rPr>
          <w:sz w:val="28"/>
          <w:szCs w:val="28"/>
        </w:rPr>
        <w:t xml:space="preserve">акт на предмет выполнения </w:t>
      </w:r>
      <w:proofErr w:type="spellStart"/>
      <w:r w:rsidRPr="003767E6">
        <w:rPr>
          <w:sz w:val="28"/>
          <w:szCs w:val="28"/>
        </w:rPr>
        <w:t>благоустроительных</w:t>
      </w:r>
      <w:proofErr w:type="spellEnd"/>
      <w:r w:rsidRPr="003767E6">
        <w:rPr>
          <w:sz w:val="28"/>
          <w:szCs w:val="28"/>
        </w:rPr>
        <w:t xml:space="preserve"> работ в полном объеме</w:t>
      </w:r>
    </w:p>
    <w:p w14:paraId="4A436084" w14:textId="77777777" w:rsidR="00D91C74" w:rsidRPr="003767E6" w:rsidRDefault="00D91C74" w:rsidP="00D91C74">
      <w:pPr>
        <w:widowControl w:val="0"/>
        <w:suppressAutoHyphens/>
        <w:autoSpaceDE w:val="0"/>
        <w:jc w:val="both"/>
        <w:rPr>
          <w:sz w:val="28"/>
          <w:szCs w:val="28"/>
        </w:rPr>
      </w:pPr>
    </w:p>
    <w:p w14:paraId="15DA8611" w14:textId="77777777" w:rsidR="00D91C74" w:rsidRPr="003767E6" w:rsidRDefault="00D91C74" w:rsidP="00D91C74">
      <w:pPr>
        <w:autoSpaceDE w:val="0"/>
        <w:autoSpaceDN w:val="0"/>
        <w:adjustRightInd w:val="0"/>
        <w:jc w:val="both"/>
        <w:rPr>
          <w:color w:val="000000"/>
          <w:sz w:val="28"/>
          <w:szCs w:val="28"/>
        </w:rPr>
      </w:pPr>
      <w:r w:rsidRPr="003767E6">
        <w:rPr>
          <w:color w:val="000000"/>
          <w:sz w:val="28"/>
          <w:szCs w:val="28"/>
        </w:rPr>
        <w:t>Представитель организации, производившей земляные работы (подрядчик),</w:t>
      </w:r>
    </w:p>
    <w:p w14:paraId="2B59E808" w14:textId="7037B023" w:rsidR="00D91C74" w:rsidRPr="003767E6" w:rsidRDefault="00D91C74" w:rsidP="00D91C74">
      <w:pPr>
        <w:autoSpaceDE w:val="0"/>
        <w:autoSpaceDN w:val="0"/>
        <w:adjustRightInd w:val="0"/>
        <w:jc w:val="both"/>
        <w:rPr>
          <w:color w:val="000000"/>
          <w:sz w:val="28"/>
          <w:szCs w:val="28"/>
        </w:rPr>
      </w:pPr>
      <w:r w:rsidRPr="003767E6">
        <w:rPr>
          <w:color w:val="000000"/>
          <w:sz w:val="28"/>
          <w:szCs w:val="28"/>
        </w:rPr>
        <w:t xml:space="preserve">(подпись) </w:t>
      </w:r>
    </w:p>
    <w:p w14:paraId="33273846" w14:textId="77777777" w:rsidR="00D91C74" w:rsidRPr="003767E6" w:rsidRDefault="00D91C74" w:rsidP="00D91C74">
      <w:pPr>
        <w:widowControl w:val="0"/>
        <w:suppressAutoHyphens/>
        <w:autoSpaceDE w:val="0"/>
        <w:ind w:firstLine="720"/>
        <w:jc w:val="both"/>
        <w:rPr>
          <w:sz w:val="28"/>
          <w:szCs w:val="28"/>
        </w:rPr>
      </w:pPr>
    </w:p>
    <w:p w14:paraId="02A6A635" w14:textId="77777777" w:rsidR="00D91C74" w:rsidRPr="003767E6" w:rsidRDefault="00D91C74" w:rsidP="00D91C74">
      <w:pPr>
        <w:widowControl w:val="0"/>
        <w:suppressAutoHyphens/>
        <w:autoSpaceDE w:val="0"/>
        <w:jc w:val="both"/>
        <w:rPr>
          <w:sz w:val="28"/>
          <w:szCs w:val="28"/>
        </w:rPr>
      </w:pPr>
      <w:r w:rsidRPr="003767E6">
        <w:rPr>
          <w:sz w:val="28"/>
          <w:szCs w:val="28"/>
        </w:rPr>
        <w:t xml:space="preserve">Представитель организации, выполнившей благоустройство, </w:t>
      </w:r>
    </w:p>
    <w:p w14:paraId="784D0E47" w14:textId="77777777" w:rsidR="00D91C74" w:rsidRPr="003767E6" w:rsidRDefault="00D91C74" w:rsidP="00D91C74">
      <w:pPr>
        <w:widowControl w:val="0"/>
        <w:suppressAutoHyphens/>
        <w:autoSpaceDE w:val="0"/>
        <w:jc w:val="both"/>
        <w:rPr>
          <w:sz w:val="28"/>
          <w:szCs w:val="28"/>
        </w:rPr>
      </w:pPr>
      <w:r w:rsidRPr="003767E6">
        <w:rPr>
          <w:sz w:val="28"/>
          <w:szCs w:val="28"/>
        </w:rPr>
        <w:t xml:space="preserve">(подпись) </w:t>
      </w:r>
    </w:p>
    <w:p w14:paraId="3F29BE6B" w14:textId="77777777" w:rsidR="00D91C74" w:rsidRPr="003767E6" w:rsidRDefault="00D91C74" w:rsidP="00D91C74">
      <w:pPr>
        <w:widowControl w:val="0"/>
        <w:suppressAutoHyphens/>
        <w:autoSpaceDE w:val="0"/>
        <w:jc w:val="both"/>
        <w:rPr>
          <w:sz w:val="28"/>
          <w:szCs w:val="28"/>
        </w:rPr>
      </w:pPr>
    </w:p>
    <w:p w14:paraId="3F7AD5D4" w14:textId="77777777" w:rsidR="00D91C74" w:rsidRPr="003767E6" w:rsidRDefault="00D91C74" w:rsidP="00D91C74">
      <w:pPr>
        <w:widowControl w:val="0"/>
        <w:suppressAutoHyphens/>
        <w:autoSpaceDE w:val="0"/>
        <w:jc w:val="both"/>
        <w:rPr>
          <w:sz w:val="28"/>
          <w:szCs w:val="28"/>
        </w:rPr>
      </w:pPr>
      <w:r w:rsidRPr="003767E6">
        <w:rPr>
          <w:sz w:val="28"/>
          <w:szCs w:val="28"/>
        </w:rPr>
        <w:t xml:space="preserve">Представитель владельца объекта благоустройства, управляющей организации или жилищно-эксплуатационной организации </w:t>
      </w:r>
    </w:p>
    <w:p w14:paraId="0B9D6554" w14:textId="77777777" w:rsidR="00D91C74" w:rsidRPr="003767E6" w:rsidRDefault="00D91C74" w:rsidP="00D91C74">
      <w:pPr>
        <w:widowControl w:val="0"/>
        <w:suppressAutoHyphens/>
        <w:autoSpaceDE w:val="0"/>
        <w:jc w:val="both"/>
        <w:rPr>
          <w:sz w:val="28"/>
          <w:szCs w:val="28"/>
        </w:rPr>
      </w:pPr>
      <w:r w:rsidRPr="003767E6">
        <w:rPr>
          <w:sz w:val="28"/>
          <w:szCs w:val="28"/>
        </w:rPr>
        <w:t xml:space="preserve">(подпись) </w:t>
      </w:r>
    </w:p>
    <w:p w14:paraId="02087B1A" w14:textId="77777777" w:rsidR="00D91C74" w:rsidRPr="003767E6" w:rsidRDefault="00D91C74" w:rsidP="00D91C74">
      <w:pPr>
        <w:widowControl w:val="0"/>
        <w:suppressAutoHyphens/>
        <w:autoSpaceDE w:val="0"/>
        <w:jc w:val="both"/>
        <w:rPr>
          <w:sz w:val="28"/>
          <w:szCs w:val="28"/>
        </w:rPr>
      </w:pPr>
    </w:p>
    <w:p w14:paraId="2ACB2BDE" w14:textId="70516839" w:rsidR="002234D0" w:rsidRPr="00277F22" w:rsidRDefault="00D91C74" w:rsidP="002234D0">
      <w:pPr>
        <w:widowControl w:val="0"/>
        <w:tabs>
          <w:tab w:val="left" w:pos="5812"/>
        </w:tabs>
        <w:autoSpaceDE w:val="0"/>
        <w:autoSpaceDN w:val="0"/>
        <w:adjustRightInd w:val="0"/>
        <w:jc w:val="right"/>
      </w:pPr>
      <w:r>
        <w:rPr>
          <w:sz w:val="28"/>
          <w:szCs w:val="28"/>
          <w:lang w:eastAsia="zh-CN"/>
        </w:rPr>
        <w:br w:type="column"/>
      </w:r>
      <w:r w:rsidR="002234D0" w:rsidRPr="00277F22">
        <w:lastRenderedPageBreak/>
        <w:t xml:space="preserve">Приложение № </w:t>
      </w:r>
      <w:r w:rsidR="002234D0">
        <w:t>6</w:t>
      </w:r>
    </w:p>
    <w:p w14:paraId="4F5EA416" w14:textId="77777777" w:rsidR="002234D0" w:rsidRPr="00277F22" w:rsidRDefault="002234D0" w:rsidP="002234D0">
      <w:pPr>
        <w:widowControl w:val="0"/>
        <w:tabs>
          <w:tab w:val="left" w:pos="5812"/>
        </w:tabs>
        <w:autoSpaceDE w:val="0"/>
        <w:autoSpaceDN w:val="0"/>
        <w:adjustRightInd w:val="0"/>
        <w:ind w:left="5245"/>
        <w:jc w:val="right"/>
      </w:pPr>
      <w:r w:rsidRPr="00277F22">
        <w:t>к административному регламенту</w:t>
      </w:r>
    </w:p>
    <w:p w14:paraId="7CC9C1EC" w14:textId="77777777" w:rsidR="002234D0" w:rsidRDefault="002234D0" w:rsidP="002234D0">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63216415" w14:textId="77777777" w:rsidR="002234D0" w:rsidRPr="00277F22" w:rsidRDefault="002234D0" w:rsidP="002234D0">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7802A5BE" w14:textId="13096275" w:rsidR="00D91C74" w:rsidRPr="003767E6" w:rsidRDefault="002234D0" w:rsidP="002234D0">
      <w:pPr>
        <w:widowControl w:val="0"/>
        <w:suppressAutoHyphens/>
        <w:autoSpaceDE w:val="0"/>
        <w:ind w:firstLine="720"/>
        <w:jc w:val="right"/>
        <w:outlineLvl w:val="1"/>
        <w:rPr>
          <w:sz w:val="28"/>
          <w:szCs w:val="28"/>
          <w:lang w:eastAsia="zh-CN"/>
        </w:rPr>
      </w:pPr>
      <w:r w:rsidRPr="00277F22">
        <w:t xml:space="preserve">от 27 декабря 2023 года № </w:t>
      </w:r>
      <w:r>
        <w:t>416</w:t>
      </w:r>
    </w:p>
    <w:p w14:paraId="042EFD78" w14:textId="77777777" w:rsidR="002234D0" w:rsidRDefault="002234D0" w:rsidP="00D91C74">
      <w:pPr>
        <w:widowControl w:val="0"/>
        <w:suppressAutoHyphens/>
        <w:autoSpaceDE w:val="0"/>
        <w:ind w:firstLine="720"/>
        <w:jc w:val="center"/>
        <w:rPr>
          <w:b/>
          <w:bCs/>
          <w:sz w:val="28"/>
          <w:szCs w:val="28"/>
          <w:lang w:eastAsia="zh-CN"/>
        </w:rPr>
      </w:pPr>
      <w:bookmarkStart w:id="7" w:name="P890"/>
      <w:bookmarkEnd w:id="7"/>
    </w:p>
    <w:p w14:paraId="67D35DE7" w14:textId="45753B31" w:rsidR="00D91C74" w:rsidRPr="003767E6" w:rsidRDefault="002234D0" w:rsidP="00D91C74">
      <w:pPr>
        <w:widowControl w:val="0"/>
        <w:suppressAutoHyphens/>
        <w:autoSpaceDE w:val="0"/>
        <w:ind w:firstLine="720"/>
        <w:jc w:val="center"/>
        <w:rPr>
          <w:sz w:val="28"/>
          <w:szCs w:val="28"/>
          <w:lang w:eastAsia="zh-CN"/>
        </w:rPr>
      </w:pPr>
      <w:r>
        <w:rPr>
          <w:b/>
          <w:bCs/>
          <w:sz w:val="28"/>
          <w:szCs w:val="28"/>
          <w:lang w:eastAsia="zh-CN"/>
        </w:rPr>
        <w:t>Р</w:t>
      </w:r>
      <w:r w:rsidR="00D91C74" w:rsidRPr="003767E6">
        <w:rPr>
          <w:b/>
          <w:bCs/>
          <w:sz w:val="28"/>
          <w:szCs w:val="28"/>
          <w:lang w:eastAsia="zh-CN"/>
        </w:rPr>
        <w:t>ешени</w:t>
      </w:r>
      <w:r>
        <w:rPr>
          <w:b/>
          <w:bCs/>
          <w:sz w:val="28"/>
          <w:szCs w:val="28"/>
          <w:lang w:eastAsia="zh-CN"/>
        </w:rPr>
        <w:t>е</w:t>
      </w:r>
      <w:r w:rsidR="00D91C74" w:rsidRPr="003767E6">
        <w:rPr>
          <w:b/>
          <w:bCs/>
          <w:sz w:val="28"/>
          <w:szCs w:val="28"/>
          <w:lang w:eastAsia="zh-CN"/>
        </w:rPr>
        <w:t xml:space="preserve"> об отказе в приеме документов, необходимых для предоставления муниципальной услуги / об отказе в предоставлении муниципальной услуги</w:t>
      </w:r>
    </w:p>
    <w:p w14:paraId="32C6677F" w14:textId="77777777" w:rsidR="00D91C74" w:rsidRPr="003767E6" w:rsidRDefault="00D91C74" w:rsidP="00D91C74">
      <w:pPr>
        <w:widowControl w:val="0"/>
        <w:suppressAutoHyphens/>
        <w:autoSpaceDE w:val="0"/>
        <w:ind w:firstLine="720"/>
        <w:jc w:val="center"/>
        <w:rPr>
          <w:sz w:val="28"/>
          <w:szCs w:val="28"/>
          <w:lang w:eastAsia="zh-CN"/>
        </w:rPr>
      </w:pPr>
    </w:p>
    <w:p w14:paraId="007D414B" w14:textId="77777777" w:rsidR="00D91C74" w:rsidRPr="003767E6" w:rsidRDefault="00D91C74" w:rsidP="00D91C74">
      <w:pPr>
        <w:autoSpaceDE w:val="0"/>
        <w:autoSpaceDN w:val="0"/>
        <w:adjustRightInd w:val="0"/>
        <w:jc w:val="center"/>
        <w:rPr>
          <w:color w:val="000000"/>
          <w:sz w:val="28"/>
          <w:szCs w:val="28"/>
        </w:rPr>
      </w:pPr>
      <w:r w:rsidRPr="003767E6">
        <w:rPr>
          <w:color w:val="000000"/>
          <w:sz w:val="28"/>
          <w:szCs w:val="28"/>
        </w:rPr>
        <w:t>___________________________________________________________</w:t>
      </w:r>
    </w:p>
    <w:p w14:paraId="603E78AA" w14:textId="77777777" w:rsidR="00D91C74" w:rsidRPr="003767E6" w:rsidRDefault="00D91C74" w:rsidP="00D91C74">
      <w:pPr>
        <w:autoSpaceDE w:val="0"/>
        <w:autoSpaceDN w:val="0"/>
        <w:adjustRightInd w:val="0"/>
        <w:jc w:val="center"/>
        <w:rPr>
          <w:sz w:val="28"/>
          <w:szCs w:val="28"/>
        </w:rPr>
      </w:pPr>
      <w:r w:rsidRPr="003767E6">
        <w:rPr>
          <w:sz w:val="28"/>
          <w:szCs w:val="28"/>
        </w:rPr>
        <w:t>наименование уполномоченного на предоставление услуги</w:t>
      </w:r>
    </w:p>
    <w:p w14:paraId="57A80838" w14:textId="77777777" w:rsidR="00D91C74" w:rsidRPr="003767E6" w:rsidRDefault="00D91C74" w:rsidP="00D91C74">
      <w:pPr>
        <w:autoSpaceDE w:val="0"/>
        <w:autoSpaceDN w:val="0"/>
        <w:adjustRightInd w:val="0"/>
        <w:rPr>
          <w:sz w:val="28"/>
          <w:szCs w:val="28"/>
        </w:rPr>
      </w:pPr>
    </w:p>
    <w:p w14:paraId="64503850" w14:textId="77777777" w:rsidR="00D91C74" w:rsidRPr="003767E6" w:rsidRDefault="00D91C74" w:rsidP="00D91C74">
      <w:pPr>
        <w:autoSpaceDE w:val="0"/>
        <w:autoSpaceDN w:val="0"/>
        <w:adjustRightInd w:val="0"/>
        <w:jc w:val="right"/>
        <w:rPr>
          <w:sz w:val="28"/>
          <w:szCs w:val="28"/>
        </w:rPr>
      </w:pPr>
      <w:r w:rsidRPr="003767E6">
        <w:rPr>
          <w:sz w:val="28"/>
          <w:szCs w:val="28"/>
        </w:rPr>
        <w:t xml:space="preserve">Кому: ________________________________ </w:t>
      </w:r>
    </w:p>
    <w:p w14:paraId="748D4B72"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(фамилия, имя, отчество (последнее – при </w:t>
      </w:r>
    </w:p>
    <w:p w14:paraId="6B945450" w14:textId="77777777" w:rsidR="00D91C74" w:rsidRPr="003767E6" w:rsidRDefault="00D91C74" w:rsidP="00D91C74">
      <w:pPr>
        <w:autoSpaceDE w:val="0"/>
        <w:autoSpaceDN w:val="0"/>
        <w:adjustRightInd w:val="0"/>
        <w:jc w:val="right"/>
        <w:rPr>
          <w:i/>
          <w:iCs/>
          <w:sz w:val="28"/>
          <w:szCs w:val="28"/>
        </w:rPr>
      </w:pPr>
      <w:r w:rsidRPr="003767E6">
        <w:rPr>
          <w:i/>
          <w:iCs/>
          <w:sz w:val="28"/>
          <w:szCs w:val="28"/>
        </w:rPr>
        <w:t>наличии), наименование и данные документа,</w:t>
      </w:r>
    </w:p>
    <w:p w14:paraId="347383AA"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 удостоверяющего личность – для физического </w:t>
      </w:r>
    </w:p>
    <w:p w14:paraId="4E8EDB50" w14:textId="77777777" w:rsidR="00D91C74" w:rsidRPr="003767E6" w:rsidRDefault="00D91C74" w:rsidP="00D91C74">
      <w:pPr>
        <w:autoSpaceDE w:val="0"/>
        <w:autoSpaceDN w:val="0"/>
        <w:adjustRightInd w:val="0"/>
        <w:jc w:val="right"/>
        <w:rPr>
          <w:i/>
          <w:iCs/>
          <w:sz w:val="28"/>
          <w:szCs w:val="28"/>
        </w:rPr>
      </w:pPr>
      <w:proofErr w:type="spellStart"/>
      <w:proofErr w:type="gramStart"/>
      <w:r w:rsidRPr="003767E6">
        <w:rPr>
          <w:i/>
          <w:iCs/>
          <w:sz w:val="28"/>
          <w:szCs w:val="28"/>
        </w:rPr>
        <w:t>лица;наименование</w:t>
      </w:r>
      <w:proofErr w:type="spellEnd"/>
      <w:proofErr w:type="gramEnd"/>
      <w:r w:rsidRPr="003767E6">
        <w:rPr>
          <w:i/>
          <w:iCs/>
          <w:sz w:val="28"/>
          <w:szCs w:val="28"/>
        </w:rPr>
        <w:t xml:space="preserve"> индивидуального </w:t>
      </w:r>
    </w:p>
    <w:p w14:paraId="59805BA3"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предпринимателя, ИНН, ОГРНИП – для </w:t>
      </w:r>
    </w:p>
    <w:p w14:paraId="2C48524F"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физического лица, зарегистрированного в </w:t>
      </w:r>
    </w:p>
    <w:p w14:paraId="6D8A6F39" w14:textId="77777777" w:rsidR="00D91C74" w:rsidRPr="003767E6" w:rsidRDefault="00D91C74" w:rsidP="00D91C74">
      <w:pPr>
        <w:autoSpaceDE w:val="0"/>
        <w:autoSpaceDN w:val="0"/>
        <w:adjustRightInd w:val="0"/>
        <w:jc w:val="right"/>
        <w:rPr>
          <w:i/>
          <w:iCs/>
          <w:sz w:val="28"/>
          <w:szCs w:val="28"/>
        </w:rPr>
      </w:pPr>
      <w:r w:rsidRPr="003767E6">
        <w:rPr>
          <w:i/>
          <w:iCs/>
          <w:sz w:val="28"/>
          <w:szCs w:val="28"/>
        </w:rPr>
        <w:t>качестве индивидуального предпринимателя</w:t>
      </w:r>
      <w:proofErr w:type="gramStart"/>
      <w:r w:rsidRPr="003767E6">
        <w:rPr>
          <w:i/>
          <w:iCs/>
          <w:sz w:val="28"/>
          <w:szCs w:val="28"/>
        </w:rPr>
        <w:t>);полное</w:t>
      </w:r>
      <w:proofErr w:type="gramEnd"/>
      <w:r w:rsidRPr="003767E6">
        <w:rPr>
          <w:i/>
          <w:iCs/>
          <w:sz w:val="28"/>
          <w:szCs w:val="28"/>
        </w:rPr>
        <w:t xml:space="preserve"> наименование </w:t>
      </w:r>
    </w:p>
    <w:p w14:paraId="72D9C555"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юридического лица, ИНН, ОГРН, </w:t>
      </w:r>
    </w:p>
    <w:p w14:paraId="27742FD0"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юридический адрес – для юридического лица) </w:t>
      </w:r>
    </w:p>
    <w:p w14:paraId="2F5B01A0" w14:textId="77777777" w:rsidR="00D91C74" w:rsidRPr="003767E6" w:rsidRDefault="00D91C74" w:rsidP="00D91C74">
      <w:pPr>
        <w:autoSpaceDE w:val="0"/>
        <w:autoSpaceDN w:val="0"/>
        <w:adjustRightInd w:val="0"/>
        <w:jc w:val="right"/>
        <w:rPr>
          <w:sz w:val="28"/>
          <w:szCs w:val="28"/>
        </w:rPr>
      </w:pPr>
    </w:p>
    <w:p w14:paraId="515A2067" w14:textId="77777777" w:rsidR="00D91C74" w:rsidRPr="003767E6" w:rsidRDefault="00D91C74" w:rsidP="00D91C74">
      <w:pPr>
        <w:autoSpaceDE w:val="0"/>
        <w:autoSpaceDN w:val="0"/>
        <w:adjustRightInd w:val="0"/>
        <w:jc w:val="right"/>
        <w:rPr>
          <w:sz w:val="28"/>
          <w:szCs w:val="28"/>
        </w:rPr>
      </w:pPr>
      <w:r w:rsidRPr="003767E6">
        <w:rPr>
          <w:sz w:val="28"/>
          <w:szCs w:val="28"/>
        </w:rPr>
        <w:t xml:space="preserve">Контактные данные: _______________________ </w:t>
      </w:r>
    </w:p>
    <w:p w14:paraId="099A01FD"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(почтовый индекс и адрес – для физического </w:t>
      </w:r>
    </w:p>
    <w:p w14:paraId="744AEFF8"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лица, в т.ч. зарегистрированного в качестве </w:t>
      </w:r>
    </w:p>
    <w:p w14:paraId="79E4EB9C"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индивидуального предпринимателя, телефон, </w:t>
      </w:r>
    </w:p>
    <w:p w14:paraId="5E2FBCE0" w14:textId="77777777" w:rsidR="00D91C74" w:rsidRPr="003767E6" w:rsidRDefault="00D91C74" w:rsidP="00D91C74">
      <w:pPr>
        <w:autoSpaceDE w:val="0"/>
        <w:autoSpaceDN w:val="0"/>
        <w:adjustRightInd w:val="0"/>
        <w:jc w:val="right"/>
        <w:rPr>
          <w:sz w:val="28"/>
          <w:szCs w:val="28"/>
        </w:rPr>
      </w:pPr>
      <w:r w:rsidRPr="003767E6">
        <w:rPr>
          <w:i/>
          <w:iCs/>
          <w:sz w:val="28"/>
          <w:szCs w:val="28"/>
        </w:rPr>
        <w:t xml:space="preserve">адрес электронной почты) </w:t>
      </w:r>
    </w:p>
    <w:p w14:paraId="686DCB4B" w14:textId="77777777" w:rsidR="00D91C74" w:rsidRPr="003767E6" w:rsidRDefault="00D91C74" w:rsidP="00D91C74">
      <w:pPr>
        <w:widowControl w:val="0"/>
        <w:suppressAutoHyphens/>
        <w:autoSpaceDE w:val="0"/>
        <w:ind w:firstLine="720"/>
        <w:jc w:val="center"/>
        <w:rPr>
          <w:sz w:val="28"/>
          <w:szCs w:val="28"/>
          <w:lang w:eastAsia="zh-CN"/>
        </w:rPr>
      </w:pPr>
      <w:r w:rsidRPr="003767E6">
        <w:rPr>
          <w:b/>
          <w:bCs/>
          <w:sz w:val="28"/>
          <w:szCs w:val="28"/>
          <w:lang w:eastAsia="zh-CN"/>
        </w:rPr>
        <w:t>РЕШЕНИЕ</w:t>
      </w:r>
    </w:p>
    <w:p w14:paraId="571CE7FE" w14:textId="77777777" w:rsidR="00D91C74" w:rsidRPr="003767E6" w:rsidRDefault="00D91C74" w:rsidP="00D91C74">
      <w:pPr>
        <w:autoSpaceDE w:val="0"/>
        <w:autoSpaceDN w:val="0"/>
        <w:adjustRightInd w:val="0"/>
        <w:jc w:val="center"/>
        <w:rPr>
          <w:color w:val="000000"/>
          <w:sz w:val="28"/>
          <w:szCs w:val="28"/>
        </w:rPr>
      </w:pPr>
      <w:r w:rsidRPr="003767E6">
        <w:rPr>
          <w:color w:val="000000"/>
          <w:sz w:val="28"/>
          <w:szCs w:val="28"/>
        </w:rPr>
        <w:t>_____________________________________________</w:t>
      </w:r>
    </w:p>
    <w:p w14:paraId="0AFCDCC2" w14:textId="77777777" w:rsidR="00D91C74" w:rsidRPr="003767E6" w:rsidRDefault="00D91C74" w:rsidP="00D91C74">
      <w:pPr>
        <w:autoSpaceDE w:val="0"/>
        <w:autoSpaceDN w:val="0"/>
        <w:adjustRightInd w:val="0"/>
        <w:jc w:val="center"/>
        <w:rPr>
          <w:sz w:val="28"/>
          <w:szCs w:val="28"/>
        </w:rPr>
      </w:pPr>
      <w:r w:rsidRPr="003767E6">
        <w:rPr>
          <w:sz w:val="28"/>
          <w:szCs w:val="28"/>
        </w:rPr>
        <w:t>№ _______________ от _________________.</w:t>
      </w:r>
    </w:p>
    <w:p w14:paraId="21ADBE05" w14:textId="77777777" w:rsidR="00D91C74" w:rsidRPr="003767E6" w:rsidRDefault="00D91C74" w:rsidP="00D91C74">
      <w:pPr>
        <w:autoSpaceDE w:val="0"/>
        <w:autoSpaceDN w:val="0"/>
        <w:adjustRightInd w:val="0"/>
        <w:jc w:val="center"/>
        <w:rPr>
          <w:i/>
          <w:iCs/>
          <w:sz w:val="28"/>
          <w:szCs w:val="28"/>
        </w:rPr>
      </w:pPr>
      <w:r w:rsidRPr="003767E6">
        <w:rPr>
          <w:i/>
          <w:iCs/>
          <w:sz w:val="28"/>
          <w:szCs w:val="28"/>
        </w:rPr>
        <w:t>(номер и дата решения)</w:t>
      </w:r>
    </w:p>
    <w:p w14:paraId="215F7A7E" w14:textId="3D6C9374" w:rsidR="00D91C74" w:rsidRPr="003767E6" w:rsidRDefault="00D91C74" w:rsidP="00D91C74">
      <w:pPr>
        <w:autoSpaceDE w:val="0"/>
        <w:autoSpaceDN w:val="0"/>
        <w:adjustRightInd w:val="0"/>
        <w:ind w:firstLine="708"/>
        <w:rPr>
          <w:color w:val="000000"/>
          <w:sz w:val="28"/>
          <w:szCs w:val="28"/>
        </w:rPr>
      </w:pPr>
      <w:r w:rsidRPr="003767E6">
        <w:rPr>
          <w:sz w:val="28"/>
          <w:szCs w:val="28"/>
        </w:rPr>
        <w:t xml:space="preserve">По результатам рассмотрения заявления по услуге «Предоставление </w:t>
      </w:r>
      <w:r w:rsidRPr="002234D0">
        <w:rPr>
          <w:spacing w:val="-4"/>
          <w:sz w:val="28"/>
          <w:szCs w:val="28"/>
          <w:lang w:eastAsia="zh-CN"/>
        </w:rPr>
        <w:t xml:space="preserve">разрешения (ордера) на </w:t>
      </w:r>
      <w:r w:rsidRPr="002234D0">
        <w:rPr>
          <w:sz w:val="28"/>
          <w:szCs w:val="28"/>
        </w:rPr>
        <w:t>производство</w:t>
      </w:r>
      <w:r w:rsidRPr="002234D0">
        <w:rPr>
          <w:sz w:val="28"/>
          <w:szCs w:val="28"/>
          <w:shd w:val="clear" w:color="auto" w:fill="FBFCFD"/>
          <w:lang w:eastAsia="zh-CN"/>
        </w:rPr>
        <w:t xml:space="preserve"> </w:t>
      </w:r>
      <w:r w:rsidRPr="002234D0">
        <w:rPr>
          <w:spacing w:val="-4"/>
          <w:sz w:val="28"/>
          <w:szCs w:val="28"/>
          <w:lang w:eastAsia="zh-CN"/>
        </w:rPr>
        <w:t>земляных работ</w:t>
      </w:r>
      <w:r w:rsidRPr="002234D0">
        <w:rPr>
          <w:sz w:val="28"/>
          <w:szCs w:val="28"/>
        </w:rPr>
        <w:t>» от ____________ №</w:t>
      </w:r>
      <w:r w:rsidRPr="003767E6">
        <w:rPr>
          <w:sz w:val="28"/>
          <w:szCs w:val="28"/>
        </w:rPr>
        <w:t xml:space="preserve"> ____________ и приложенных к нему документов, ____________ принято решение ___________________, по следующим основаниям:</w:t>
      </w:r>
    </w:p>
    <w:p w14:paraId="66EB01D9" w14:textId="77777777" w:rsidR="00D91C74" w:rsidRPr="003767E6" w:rsidRDefault="00D91C74" w:rsidP="00D91C74">
      <w:pPr>
        <w:autoSpaceDE w:val="0"/>
        <w:autoSpaceDN w:val="0"/>
        <w:adjustRightInd w:val="0"/>
        <w:rPr>
          <w:color w:val="000000"/>
          <w:sz w:val="28"/>
          <w:szCs w:val="28"/>
        </w:rPr>
      </w:pPr>
      <w:r w:rsidRPr="003767E6">
        <w:rPr>
          <w:color w:val="000000"/>
          <w:sz w:val="28"/>
          <w:szCs w:val="28"/>
        </w:rPr>
        <w:t>________________________________________</w:t>
      </w:r>
      <w:r>
        <w:rPr>
          <w:color w:val="000000"/>
          <w:sz w:val="28"/>
          <w:szCs w:val="28"/>
        </w:rPr>
        <w:t>_______________________</w:t>
      </w:r>
      <w:r w:rsidRPr="003767E6">
        <w:rPr>
          <w:color w:val="000000"/>
          <w:sz w:val="28"/>
          <w:szCs w:val="28"/>
        </w:rPr>
        <w:t xml:space="preserve">. </w:t>
      </w:r>
    </w:p>
    <w:p w14:paraId="0A00F7D6" w14:textId="77777777" w:rsidR="00D91C74" w:rsidRPr="00315ED3" w:rsidRDefault="00D91C74" w:rsidP="00D91C74">
      <w:pPr>
        <w:widowControl w:val="0"/>
        <w:suppressAutoHyphens/>
        <w:autoSpaceDE w:val="0"/>
        <w:jc w:val="both"/>
        <w:rPr>
          <w:sz w:val="28"/>
          <w:szCs w:val="28"/>
          <w:lang w:eastAsia="zh-CN"/>
        </w:rPr>
      </w:pPr>
      <w:r w:rsidRPr="00315ED3">
        <w:rPr>
          <w:sz w:val="28"/>
          <w:szCs w:val="28"/>
          <w:lang w:eastAsia="zh-CN"/>
        </w:rPr>
        <w:t xml:space="preserve">Для получения </w:t>
      </w:r>
      <w:r>
        <w:rPr>
          <w:sz w:val="28"/>
          <w:szCs w:val="28"/>
          <w:lang w:eastAsia="zh-CN"/>
        </w:rPr>
        <w:t>муниципальной</w:t>
      </w:r>
      <w:r w:rsidRPr="00315ED3">
        <w:rPr>
          <w:sz w:val="28"/>
          <w:szCs w:val="28"/>
          <w:lang w:eastAsia="zh-CN"/>
        </w:rPr>
        <w:t xml:space="preserve"> услуги заявителю необходимо представить следующие документы:</w:t>
      </w:r>
    </w:p>
    <w:p w14:paraId="623081F1" w14:textId="77777777" w:rsidR="00D91C74" w:rsidRDefault="00D91C74" w:rsidP="00D91C74">
      <w:pPr>
        <w:widowControl w:val="0"/>
        <w:suppressAutoHyphens/>
        <w:autoSpaceDE w:val="0"/>
        <w:jc w:val="both"/>
        <w:rPr>
          <w:sz w:val="28"/>
          <w:szCs w:val="28"/>
          <w:lang w:eastAsia="zh-CN"/>
        </w:rPr>
      </w:pPr>
      <w:r>
        <w:rPr>
          <w:sz w:val="28"/>
          <w:szCs w:val="28"/>
          <w:lang w:eastAsia="zh-CN"/>
        </w:rPr>
        <w:t>_______________________________________________________________</w:t>
      </w:r>
    </w:p>
    <w:p w14:paraId="79F5D30A" w14:textId="77777777" w:rsidR="00D91C74" w:rsidRPr="00315ED3" w:rsidRDefault="00D91C74" w:rsidP="00D91C74">
      <w:pPr>
        <w:widowControl w:val="0"/>
        <w:suppressAutoHyphens/>
        <w:autoSpaceDE w:val="0"/>
        <w:jc w:val="both"/>
        <w:rPr>
          <w:sz w:val="28"/>
          <w:szCs w:val="28"/>
          <w:lang w:eastAsia="zh-CN"/>
        </w:rPr>
      </w:pPr>
      <w:r>
        <w:rPr>
          <w:sz w:val="28"/>
          <w:szCs w:val="28"/>
          <w:lang w:eastAsia="zh-CN"/>
        </w:rPr>
        <w:t>______________________________________________________________________________________________________________________________</w:t>
      </w:r>
    </w:p>
    <w:p w14:paraId="66AE1453" w14:textId="77777777" w:rsidR="00D91C74" w:rsidRPr="005A1345" w:rsidRDefault="00D91C74" w:rsidP="00D91C74">
      <w:pPr>
        <w:widowControl w:val="0"/>
        <w:suppressAutoHyphens/>
        <w:autoSpaceDE w:val="0"/>
        <w:jc w:val="center"/>
        <w:rPr>
          <w:sz w:val="24"/>
          <w:szCs w:val="24"/>
          <w:lang w:eastAsia="zh-CN"/>
        </w:rPr>
      </w:pPr>
      <w:r w:rsidRPr="005A1345">
        <w:rPr>
          <w:sz w:val="24"/>
          <w:szCs w:val="24"/>
          <w:lang w:eastAsia="zh-CN"/>
        </w:rPr>
        <w:t>(указывается перечень документов в случае, если основанием для отказа является представление неполного комплекта документов)</w:t>
      </w:r>
    </w:p>
    <w:p w14:paraId="41ABCBB2" w14:textId="77777777" w:rsidR="00D91C74" w:rsidRPr="003767E6" w:rsidRDefault="00D91C74" w:rsidP="00D91C74">
      <w:pPr>
        <w:widowControl w:val="0"/>
        <w:suppressAutoHyphens/>
        <w:autoSpaceDE w:val="0"/>
        <w:rPr>
          <w:sz w:val="28"/>
          <w:szCs w:val="28"/>
          <w:lang w:eastAsia="zh-CN"/>
        </w:rPr>
      </w:pPr>
      <w:r w:rsidRPr="003767E6">
        <w:rPr>
          <w:sz w:val="28"/>
          <w:szCs w:val="28"/>
          <w:lang w:eastAsia="zh-CN"/>
        </w:rPr>
        <w:t>Ф.И.О. должность уполномоченного сотрудника</w:t>
      </w:r>
      <w:r>
        <w:rPr>
          <w:sz w:val="28"/>
          <w:szCs w:val="28"/>
          <w:lang w:eastAsia="zh-CN"/>
        </w:rPr>
        <w:t>, подпись, дата</w:t>
      </w:r>
      <w:r w:rsidRPr="003767E6">
        <w:rPr>
          <w:sz w:val="28"/>
          <w:szCs w:val="28"/>
          <w:lang w:eastAsia="zh-CN"/>
        </w:rPr>
        <w:tab/>
      </w:r>
    </w:p>
    <w:p w14:paraId="31E4833B" w14:textId="77777777" w:rsidR="00D91C74" w:rsidRPr="003767E6" w:rsidRDefault="00D91C74" w:rsidP="00D91C74">
      <w:pPr>
        <w:widowControl w:val="0"/>
        <w:suppressAutoHyphens/>
        <w:autoSpaceDE w:val="0"/>
        <w:rPr>
          <w:sz w:val="28"/>
          <w:szCs w:val="28"/>
          <w:lang w:eastAsia="zh-CN"/>
        </w:rPr>
      </w:pPr>
      <w:r w:rsidRPr="003767E6">
        <w:rPr>
          <w:sz w:val="28"/>
          <w:szCs w:val="28"/>
          <w:lang w:eastAsia="zh-CN"/>
        </w:rPr>
        <w:t>Сведения о сертификате электронной подписи</w:t>
      </w:r>
    </w:p>
    <w:p w14:paraId="6C6B9AD6" w14:textId="7C28D63C" w:rsidR="00E50AFF" w:rsidRPr="00277F22" w:rsidRDefault="00D91C74" w:rsidP="00E50AFF">
      <w:pPr>
        <w:widowControl w:val="0"/>
        <w:tabs>
          <w:tab w:val="left" w:pos="5812"/>
        </w:tabs>
        <w:autoSpaceDE w:val="0"/>
        <w:autoSpaceDN w:val="0"/>
        <w:adjustRightInd w:val="0"/>
        <w:jc w:val="right"/>
      </w:pPr>
      <w:r>
        <w:rPr>
          <w:sz w:val="28"/>
          <w:szCs w:val="28"/>
          <w:lang w:eastAsia="zh-CN"/>
        </w:rPr>
        <w:br w:type="column"/>
      </w:r>
      <w:r w:rsidR="00E50AFF" w:rsidRPr="00277F22">
        <w:lastRenderedPageBreak/>
        <w:t xml:space="preserve">Приложение № </w:t>
      </w:r>
      <w:r w:rsidR="00E50AFF">
        <w:t>7</w:t>
      </w:r>
    </w:p>
    <w:p w14:paraId="771FFB40" w14:textId="77777777" w:rsidR="00E50AFF" w:rsidRPr="00277F22" w:rsidRDefault="00E50AFF" w:rsidP="00E50AFF">
      <w:pPr>
        <w:widowControl w:val="0"/>
        <w:tabs>
          <w:tab w:val="left" w:pos="5812"/>
        </w:tabs>
        <w:autoSpaceDE w:val="0"/>
        <w:autoSpaceDN w:val="0"/>
        <w:adjustRightInd w:val="0"/>
        <w:ind w:left="5245"/>
        <w:jc w:val="right"/>
      </w:pPr>
      <w:r w:rsidRPr="00277F22">
        <w:t>к административному регламенту</w:t>
      </w:r>
    </w:p>
    <w:p w14:paraId="20F6BBAA" w14:textId="77777777" w:rsidR="00E50AFF" w:rsidRDefault="00E50AFF" w:rsidP="00E50AFF">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348A3483" w14:textId="77777777" w:rsidR="00E50AFF" w:rsidRPr="00277F22" w:rsidRDefault="00E50AFF" w:rsidP="00E50AFF">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09DA9A3D" w14:textId="5AFF088F" w:rsidR="00D91C74" w:rsidRDefault="00E50AFF" w:rsidP="00E50AFF">
      <w:pPr>
        <w:widowControl w:val="0"/>
        <w:suppressAutoHyphens/>
        <w:autoSpaceDE w:val="0"/>
        <w:ind w:firstLine="720"/>
        <w:jc w:val="right"/>
        <w:outlineLvl w:val="1"/>
      </w:pPr>
      <w:r w:rsidRPr="00277F22">
        <w:t xml:space="preserve">от 27 декабря 2023 года № </w:t>
      </w:r>
      <w:r>
        <w:t>416</w:t>
      </w:r>
    </w:p>
    <w:p w14:paraId="04F82A79" w14:textId="77777777" w:rsidR="00E50AFF" w:rsidRPr="003767E6" w:rsidRDefault="00E50AFF" w:rsidP="00E50AFF">
      <w:pPr>
        <w:widowControl w:val="0"/>
        <w:suppressAutoHyphens/>
        <w:autoSpaceDE w:val="0"/>
        <w:ind w:firstLine="720"/>
        <w:jc w:val="right"/>
        <w:outlineLvl w:val="1"/>
        <w:rPr>
          <w:sz w:val="28"/>
          <w:szCs w:val="28"/>
          <w:lang w:eastAsia="zh-CN"/>
        </w:rPr>
      </w:pPr>
    </w:p>
    <w:p w14:paraId="376A1758" w14:textId="7EC27C99" w:rsidR="00D91C74" w:rsidRPr="003767E6" w:rsidRDefault="00E50AFF" w:rsidP="00D91C74">
      <w:pPr>
        <w:widowControl w:val="0"/>
        <w:suppressAutoHyphens/>
        <w:autoSpaceDE w:val="0"/>
        <w:ind w:firstLine="720"/>
        <w:jc w:val="center"/>
        <w:rPr>
          <w:b/>
          <w:bCs/>
          <w:sz w:val="28"/>
          <w:szCs w:val="28"/>
          <w:lang w:eastAsia="zh-CN"/>
        </w:rPr>
      </w:pPr>
      <w:r>
        <w:rPr>
          <w:b/>
          <w:bCs/>
          <w:sz w:val="28"/>
          <w:szCs w:val="28"/>
          <w:lang w:eastAsia="zh-CN"/>
        </w:rPr>
        <w:t>Р</w:t>
      </w:r>
      <w:r w:rsidR="00D91C74" w:rsidRPr="003767E6">
        <w:rPr>
          <w:b/>
          <w:bCs/>
          <w:sz w:val="28"/>
          <w:szCs w:val="28"/>
          <w:lang w:eastAsia="zh-CN"/>
        </w:rPr>
        <w:t>ешени</w:t>
      </w:r>
      <w:r>
        <w:rPr>
          <w:b/>
          <w:bCs/>
          <w:sz w:val="28"/>
          <w:szCs w:val="28"/>
          <w:lang w:eastAsia="zh-CN"/>
        </w:rPr>
        <w:t>е</w:t>
      </w:r>
      <w:r w:rsidR="00D91C74" w:rsidRPr="003767E6">
        <w:rPr>
          <w:b/>
          <w:bCs/>
          <w:sz w:val="28"/>
          <w:szCs w:val="28"/>
          <w:lang w:eastAsia="zh-CN"/>
        </w:rPr>
        <w:t xml:space="preserve"> о закрытии (исполнении) разрешения на </w:t>
      </w:r>
      <w:r w:rsidR="00D91C74" w:rsidRPr="00E50AFF">
        <w:rPr>
          <w:sz w:val="28"/>
          <w:szCs w:val="28"/>
        </w:rPr>
        <w:t>производство</w:t>
      </w:r>
      <w:r w:rsidR="00D91C74" w:rsidRPr="003767E6">
        <w:rPr>
          <w:sz w:val="28"/>
          <w:szCs w:val="28"/>
          <w:shd w:val="clear" w:color="auto" w:fill="FBFCFD"/>
          <w:lang w:eastAsia="zh-CN"/>
        </w:rPr>
        <w:t xml:space="preserve"> </w:t>
      </w:r>
      <w:r w:rsidR="00D91C74" w:rsidRPr="003767E6">
        <w:rPr>
          <w:b/>
          <w:bCs/>
          <w:sz w:val="28"/>
          <w:szCs w:val="28"/>
          <w:lang w:eastAsia="zh-CN"/>
        </w:rPr>
        <w:t>земляных работ</w:t>
      </w:r>
    </w:p>
    <w:p w14:paraId="4CC2E774" w14:textId="77777777" w:rsidR="00D91C74" w:rsidRPr="003767E6" w:rsidRDefault="00D91C74" w:rsidP="00D91C74">
      <w:pPr>
        <w:autoSpaceDE w:val="0"/>
        <w:autoSpaceDN w:val="0"/>
        <w:adjustRightInd w:val="0"/>
        <w:jc w:val="center"/>
        <w:rPr>
          <w:sz w:val="28"/>
          <w:szCs w:val="28"/>
        </w:rPr>
      </w:pPr>
      <w:r w:rsidRPr="003767E6">
        <w:rPr>
          <w:sz w:val="28"/>
          <w:szCs w:val="28"/>
        </w:rPr>
        <w:t>___________________________________________________________</w:t>
      </w:r>
    </w:p>
    <w:p w14:paraId="6C361CA3" w14:textId="77777777" w:rsidR="00D91C74" w:rsidRPr="003767E6" w:rsidRDefault="00D91C74" w:rsidP="00D91C74">
      <w:pPr>
        <w:autoSpaceDE w:val="0"/>
        <w:autoSpaceDN w:val="0"/>
        <w:adjustRightInd w:val="0"/>
        <w:jc w:val="center"/>
        <w:rPr>
          <w:sz w:val="28"/>
          <w:szCs w:val="28"/>
        </w:rPr>
      </w:pPr>
      <w:r w:rsidRPr="003767E6">
        <w:rPr>
          <w:sz w:val="28"/>
          <w:szCs w:val="28"/>
        </w:rPr>
        <w:t>наименование уполномоченного на предоставление услуги</w:t>
      </w:r>
    </w:p>
    <w:p w14:paraId="72F58EB3" w14:textId="77777777" w:rsidR="00D91C74" w:rsidRPr="003767E6" w:rsidRDefault="00D91C74" w:rsidP="00D91C74">
      <w:pPr>
        <w:autoSpaceDE w:val="0"/>
        <w:autoSpaceDN w:val="0"/>
        <w:adjustRightInd w:val="0"/>
        <w:rPr>
          <w:sz w:val="28"/>
          <w:szCs w:val="28"/>
        </w:rPr>
      </w:pPr>
    </w:p>
    <w:p w14:paraId="51706209" w14:textId="77777777" w:rsidR="00D91C74" w:rsidRPr="003767E6" w:rsidRDefault="00D91C74" w:rsidP="00D91C74">
      <w:pPr>
        <w:autoSpaceDE w:val="0"/>
        <w:autoSpaceDN w:val="0"/>
        <w:adjustRightInd w:val="0"/>
        <w:jc w:val="right"/>
        <w:rPr>
          <w:sz w:val="28"/>
          <w:szCs w:val="28"/>
        </w:rPr>
      </w:pPr>
      <w:r w:rsidRPr="003767E6">
        <w:rPr>
          <w:sz w:val="28"/>
          <w:szCs w:val="28"/>
        </w:rPr>
        <w:t xml:space="preserve">Кому: ________________________________ </w:t>
      </w:r>
    </w:p>
    <w:p w14:paraId="5F6DDA98"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(фамилия, имя, отчество (последнее – при </w:t>
      </w:r>
    </w:p>
    <w:p w14:paraId="1467E591" w14:textId="77777777" w:rsidR="00D91C74" w:rsidRPr="003767E6" w:rsidRDefault="00D91C74" w:rsidP="00D91C74">
      <w:pPr>
        <w:autoSpaceDE w:val="0"/>
        <w:autoSpaceDN w:val="0"/>
        <w:adjustRightInd w:val="0"/>
        <w:jc w:val="right"/>
        <w:rPr>
          <w:i/>
          <w:iCs/>
          <w:sz w:val="28"/>
          <w:szCs w:val="28"/>
        </w:rPr>
      </w:pPr>
      <w:r w:rsidRPr="003767E6">
        <w:rPr>
          <w:i/>
          <w:iCs/>
          <w:sz w:val="28"/>
          <w:szCs w:val="28"/>
        </w:rPr>
        <w:t>наличии), наименование и данные документа,</w:t>
      </w:r>
    </w:p>
    <w:p w14:paraId="70DEB82D"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 удостоверяющего личность – для физического </w:t>
      </w:r>
    </w:p>
    <w:p w14:paraId="2B4C81A6" w14:textId="45AFBC26" w:rsidR="00D91C74" w:rsidRPr="003767E6" w:rsidRDefault="00D91C74" w:rsidP="00D91C74">
      <w:pPr>
        <w:autoSpaceDE w:val="0"/>
        <w:autoSpaceDN w:val="0"/>
        <w:adjustRightInd w:val="0"/>
        <w:jc w:val="right"/>
        <w:rPr>
          <w:i/>
          <w:iCs/>
          <w:sz w:val="28"/>
          <w:szCs w:val="28"/>
        </w:rPr>
      </w:pPr>
      <w:r w:rsidRPr="003767E6">
        <w:rPr>
          <w:i/>
          <w:iCs/>
          <w:sz w:val="28"/>
          <w:szCs w:val="28"/>
        </w:rPr>
        <w:t>лица;</w:t>
      </w:r>
      <w:r w:rsidR="00E50AFF">
        <w:rPr>
          <w:i/>
          <w:iCs/>
          <w:sz w:val="28"/>
          <w:szCs w:val="28"/>
        </w:rPr>
        <w:t xml:space="preserve"> </w:t>
      </w:r>
      <w:r w:rsidRPr="003767E6">
        <w:rPr>
          <w:i/>
          <w:iCs/>
          <w:sz w:val="28"/>
          <w:szCs w:val="28"/>
        </w:rPr>
        <w:t xml:space="preserve">наименование индивидуального </w:t>
      </w:r>
    </w:p>
    <w:p w14:paraId="311674FA"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предпринимателя, ИНН, ОГРНИП – для </w:t>
      </w:r>
    </w:p>
    <w:p w14:paraId="45927316"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физического лица, зарегистрированного в </w:t>
      </w:r>
    </w:p>
    <w:p w14:paraId="1E55EBC9" w14:textId="77777777" w:rsidR="00D91C74" w:rsidRPr="003767E6" w:rsidRDefault="00D91C74" w:rsidP="00D91C74">
      <w:pPr>
        <w:autoSpaceDE w:val="0"/>
        <w:autoSpaceDN w:val="0"/>
        <w:adjustRightInd w:val="0"/>
        <w:jc w:val="right"/>
        <w:rPr>
          <w:i/>
          <w:iCs/>
          <w:sz w:val="28"/>
          <w:szCs w:val="28"/>
        </w:rPr>
      </w:pPr>
      <w:r w:rsidRPr="003767E6">
        <w:rPr>
          <w:i/>
          <w:iCs/>
          <w:sz w:val="28"/>
          <w:szCs w:val="28"/>
        </w:rPr>
        <w:t>качестве индивидуального предпринимателя</w:t>
      </w:r>
      <w:proofErr w:type="gramStart"/>
      <w:r w:rsidRPr="003767E6">
        <w:rPr>
          <w:i/>
          <w:iCs/>
          <w:sz w:val="28"/>
          <w:szCs w:val="28"/>
        </w:rPr>
        <w:t>);полное</w:t>
      </w:r>
      <w:proofErr w:type="gramEnd"/>
      <w:r w:rsidRPr="003767E6">
        <w:rPr>
          <w:i/>
          <w:iCs/>
          <w:sz w:val="28"/>
          <w:szCs w:val="28"/>
        </w:rPr>
        <w:t xml:space="preserve"> наименование </w:t>
      </w:r>
    </w:p>
    <w:p w14:paraId="61433ADC"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юридического лица, ИНН, ОГРН, </w:t>
      </w:r>
    </w:p>
    <w:p w14:paraId="6B35F6A4"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юридический адрес – для юридического лица) </w:t>
      </w:r>
    </w:p>
    <w:p w14:paraId="1043E0ED" w14:textId="77777777" w:rsidR="00D91C74" w:rsidRPr="003767E6" w:rsidRDefault="00D91C74" w:rsidP="00D91C74">
      <w:pPr>
        <w:autoSpaceDE w:val="0"/>
        <w:autoSpaceDN w:val="0"/>
        <w:adjustRightInd w:val="0"/>
        <w:jc w:val="right"/>
        <w:rPr>
          <w:sz w:val="28"/>
          <w:szCs w:val="28"/>
        </w:rPr>
      </w:pPr>
    </w:p>
    <w:p w14:paraId="17189494" w14:textId="77777777" w:rsidR="00D91C74" w:rsidRPr="003767E6" w:rsidRDefault="00D91C74" w:rsidP="00D91C74">
      <w:pPr>
        <w:autoSpaceDE w:val="0"/>
        <w:autoSpaceDN w:val="0"/>
        <w:adjustRightInd w:val="0"/>
        <w:jc w:val="right"/>
        <w:rPr>
          <w:sz w:val="28"/>
          <w:szCs w:val="28"/>
        </w:rPr>
      </w:pPr>
      <w:r w:rsidRPr="003767E6">
        <w:rPr>
          <w:sz w:val="28"/>
          <w:szCs w:val="28"/>
        </w:rPr>
        <w:t xml:space="preserve">Контактные данные: _______________________ </w:t>
      </w:r>
    </w:p>
    <w:p w14:paraId="2508B940"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(почтовый индекс и адрес – для физического </w:t>
      </w:r>
    </w:p>
    <w:p w14:paraId="5AB78AAA"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лица, в т.ч. зарегистрированного в качестве </w:t>
      </w:r>
    </w:p>
    <w:p w14:paraId="4E4F815C" w14:textId="77777777" w:rsidR="00D91C74" w:rsidRPr="003767E6" w:rsidRDefault="00D91C74" w:rsidP="00D91C74">
      <w:pPr>
        <w:autoSpaceDE w:val="0"/>
        <w:autoSpaceDN w:val="0"/>
        <w:adjustRightInd w:val="0"/>
        <w:jc w:val="right"/>
        <w:rPr>
          <w:i/>
          <w:iCs/>
          <w:sz w:val="28"/>
          <w:szCs w:val="28"/>
        </w:rPr>
      </w:pPr>
      <w:r w:rsidRPr="003767E6">
        <w:rPr>
          <w:i/>
          <w:iCs/>
          <w:sz w:val="28"/>
          <w:szCs w:val="28"/>
        </w:rPr>
        <w:t xml:space="preserve">индивидуального предпринимателя, телефон, </w:t>
      </w:r>
    </w:p>
    <w:p w14:paraId="5B228BF3" w14:textId="77777777" w:rsidR="00D91C74" w:rsidRPr="003767E6" w:rsidRDefault="00D91C74" w:rsidP="00D91C74">
      <w:pPr>
        <w:autoSpaceDE w:val="0"/>
        <w:autoSpaceDN w:val="0"/>
        <w:adjustRightInd w:val="0"/>
        <w:jc w:val="right"/>
        <w:rPr>
          <w:sz w:val="28"/>
          <w:szCs w:val="28"/>
        </w:rPr>
      </w:pPr>
      <w:r w:rsidRPr="003767E6">
        <w:rPr>
          <w:i/>
          <w:iCs/>
          <w:sz w:val="28"/>
          <w:szCs w:val="28"/>
        </w:rPr>
        <w:t xml:space="preserve">адрес электронной почты) </w:t>
      </w:r>
    </w:p>
    <w:p w14:paraId="575FC7D6" w14:textId="77777777" w:rsidR="00D91C74" w:rsidRPr="003767E6" w:rsidRDefault="00D91C74" w:rsidP="00D91C74">
      <w:pPr>
        <w:widowControl w:val="0"/>
        <w:suppressAutoHyphens/>
        <w:autoSpaceDE w:val="0"/>
        <w:ind w:firstLine="720"/>
        <w:jc w:val="center"/>
        <w:rPr>
          <w:b/>
          <w:bCs/>
          <w:sz w:val="28"/>
          <w:szCs w:val="28"/>
          <w:lang w:eastAsia="zh-CN"/>
        </w:rPr>
      </w:pPr>
    </w:p>
    <w:p w14:paraId="10823F6D" w14:textId="77777777" w:rsidR="00D91C74" w:rsidRPr="003767E6" w:rsidRDefault="00D91C74" w:rsidP="00D91C74">
      <w:pPr>
        <w:widowControl w:val="0"/>
        <w:suppressAutoHyphens/>
        <w:autoSpaceDE w:val="0"/>
        <w:ind w:firstLine="720"/>
        <w:jc w:val="center"/>
        <w:rPr>
          <w:b/>
          <w:bCs/>
          <w:sz w:val="28"/>
          <w:szCs w:val="28"/>
          <w:lang w:eastAsia="zh-CN"/>
        </w:rPr>
      </w:pPr>
    </w:p>
    <w:p w14:paraId="6FC7F48A" w14:textId="77777777" w:rsidR="00D91C74" w:rsidRPr="003767E6" w:rsidRDefault="00D91C74" w:rsidP="00D91C74">
      <w:pPr>
        <w:autoSpaceDE w:val="0"/>
        <w:autoSpaceDN w:val="0"/>
        <w:adjustRightInd w:val="0"/>
        <w:jc w:val="center"/>
        <w:rPr>
          <w:b/>
          <w:sz w:val="28"/>
          <w:szCs w:val="28"/>
        </w:rPr>
      </w:pPr>
      <w:r w:rsidRPr="003767E6">
        <w:rPr>
          <w:b/>
          <w:sz w:val="28"/>
          <w:szCs w:val="28"/>
        </w:rPr>
        <w:t>РЕШЕНИЕ</w:t>
      </w:r>
    </w:p>
    <w:p w14:paraId="64FD37F5" w14:textId="77777777" w:rsidR="00D91C74" w:rsidRPr="003767E6" w:rsidRDefault="00D91C74" w:rsidP="00D91C74">
      <w:pPr>
        <w:autoSpaceDE w:val="0"/>
        <w:autoSpaceDN w:val="0"/>
        <w:adjustRightInd w:val="0"/>
        <w:jc w:val="center"/>
        <w:rPr>
          <w:sz w:val="28"/>
          <w:szCs w:val="28"/>
        </w:rPr>
      </w:pPr>
      <w:r w:rsidRPr="003767E6">
        <w:rPr>
          <w:sz w:val="28"/>
          <w:szCs w:val="28"/>
        </w:rPr>
        <w:t xml:space="preserve">о закрытии (исполнении) разрешения на </w:t>
      </w:r>
      <w:r w:rsidRPr="00E50AFF">
        <w:rPr>
          <w:bCs/>
          <w:sz w:val="28"/>
          <w:szCs w:val="28"/>
        </w:rPr>
        <w:t>производство земляных работ</w:t>
      </w:r>
      <w:r w:rsidRPr="003767E6">
        <w:rPr>
          <w:sz w:val="28"/>
          <w:szCs w:val="28"/>
        </w:rPr>
        <w:t xml:space="preserve"> </w:t>
      </w:r>
    </w:p>
    <w:p w14:paraId="21DEF6C2" w14:textId="0CADFF2B" w:rsidR="00D91C74" w:rsidRPr="003767E6" w:rsidRDefault="00D91C74" w:rsidP="00D91C74">
      <w:pPr>
        <w:autoSpaceDE w:val="0"/>
        <w:autoSpaceDN w:val="0"/>
        <w:adjustRightInd w:val="0"/>
        <w:jc w:val="center"/>
        <w:rPr>
          <w:sz w:val="28"/>
          <w:szCs w:val="28"/>
        </w:rPr>
      </w:pPr>
      <w:r w:rsidRPr="003767E6">
        <w:rPr>
          <w:sz w:val="28"/>
          <w:szCs w:val="28"/>
        </w:rPr>
        <w:t xml:space="preserve">№______________ </w:t>
      </w:r>
      <w:r w:rsidR="00E50AFF">
        <w:rPr>
          <w:sz w:val="28"/>
          <w:szCs w:val="28"/>
        </w:rPr>
        <w:t xml:space="preserve">                                                  </w:t>
      </w:r>
      <w:r w:rsidRPr="003767E6">
        <w:rPr>
          <w:sz w:val="28"/>
          <w:szCs w:val="28"/>
        </w:rPr>
        <w:t>Дата ________________</w:t>
      </w:r>
    </w:p>
    <w:p w14:paraId="01AD29CD" w14:textId="77777777" w:rsidR="00D91C74" w:rsidRPr="003767E6" w:rsidRDefault="00D91C74" w:rsidP="00D91C74">
      <w:pPr>
        <w:autoSpaceDE w:val="0"/>
        <w:autoSpaceDN w:val="0"/>
        <w:adjustRightInd w:val="0"/>
        <w:jc w:val="center"/>
        <w:rPr>
          <w:sz w:val="28"/>
          <w:szCs w:val="28"/>
        </w:rPr>
      </w:pPr>
    </w:p>
    <w:p w14:paraId="6B294F39" w14:textId="77777777" w:rsidR="00D91C74" w:rsidRPr="003767E6" w:rsidRDefault="00D91C74" w:rsidP="00D91C74">
      <w:pPr>
        <w:autoSpaceDE w:val="0"/>
        <w:autoSpaceDN w:val="0"/>
        <w:adjustRightInd w:val="0"/>
        <w:rPr>
          <w:sz w:val="28"/>
          <w:szCs w:val="28"/>
        </w:rPr>
      </w:pPr>
      <w:r w:rsidRPr="003767E6">
        <w:rPr>
          <w:i/>
          <w:iCs/>
          <w:sz w:val="28"/>
          <w:szCs w:val="28"/>
        </w:rPr>
        <w:t xml:space="preserve">______________________ </w:t>
      </w:r>
      <w:r w:rsidRPr="003767E6">
        <w:rPr>
          <w:sz w:val="28"/>
          <w:szCs w:val="28"/>
        </w:rPr>
        <w:t xml:space="preserve">уведомляет Вас о закрытии (исполнении) разрешения на производство земляных </w:t>
      </w:r>
    </w:p>
    <w:p w14:paraId="2AD12EED" w14:textId="5CAD7EF6" w:rsidR="00D91C74" w:rsidRPr="003767E6" w:rsidRDefault="00D91C74" w:rsidP="00D91C74">
      <w:pPr>
        <w:autoSpaceDE w:val="0"/>
        <w:autoSpaceDN w:val="0"/>
        <w:adjustRightInd w:val="0"/>
        <w:rPr>
          <w:sz w:val="28"/>
          <w:szCs w:val="28"/>
        </w:rPr>
      </w:pPr>
      <w:r w:rsidRPr="003767E6">
        <w:rPr>
          <w:sz w:val="28"/>
          <w:szCs w:val="28"/>
        </w:rPr>
        <w:t>работ № ________________ на выполнение работ _____________</w:t>
      </w:r>
      <w:proofErr w:type="gramStart"/>
      <w:r w:rsidRPr="003767E6">
        <w:rPr>
          <w:sz w:val="28"/>
          <w:szCs w:val="28"/>
        </w:rPr>
        <w:t>_ ,</w:t>
      </w:r>
      <w:proofErr w:type="gramEnd"/>
      <w:r w:rsidR="00E50AFF">
        <w:rPr>
          <w:sz w:val="28"/>
          <w:szCs w:val="28"/>
        </w:rPr>
        <w:t xml:space="preserve"> </w:t>
      </w:r>
      <w:r w:rsidRPr="003767E6">
        <w:rPr>
          <w:sz w:val="28"/>
          <w:szCs w:val="28"/>
        </w:rPr>
        <w:t xml:space="preserve">проведенных по </w:t>
      </w:r>
    </w:p>
    <w:p w14:paraId="3602162F" w14:textId="77777777" w:rsidR="00D91C74" w:rsidRPr="003767E6" w:rsidRDefault="00D91C74" w:rsidP="00D91C74">
      <w:pPr>
        <w:autoSpaceDE w:val="0"/>
        <w:autoSpaceDN w:val="0"/>
        <w:adjustRightInd w:val="0"/>
        <w:rPr>
          <w:sz w:val="28"/>
          <w:szCs w:val="28"/>
        </w:rPr>
      </w:pPr>
      <w:r w:rsidRPr="003767E6">
        <w:rPr>
          <w:sz w:val="28"/>
          <w:szCs w:val="28"/>
        </w:rPr>
        <w:t xml:space="preserve">адресу _______________________________________________________________ </w:t>
      </w:r>
    </w:p>
    <w:p w14:paraId="0919EBFC" w14:textId="77777777" w:rsidR="00D91C74" w:rsidRPr="003767E6" w:rsidRDefault="00D91C74" w:rsidP="00D91C74">
      <w:pPr>
        <w:widowControl w:val="0"/>
        <w:suppressAutoHyphens/>
        <w:autoSpaceDE w:val="0"/>
        <w:ind w:firstLine="720"/>
        <w:rPr>
          <w:sz w:val="28"/>
          <w:szCs w:val="28"/>
        </w:rPr>
      </w:pPr>
    </w:p>
    <w:p w14:paraId="427ECD08" w14:textId="2770F797" w:rsidR="00D91C74" w:rsidRPr="003767E6" w:rsidRDefault="00D91C74" w:rsidP="00D91C74">
      <w:pPr>
        <w:widowControl w:val="0"/>
        <w:suppressAutoHyphens/>
        <w:autoSpaceDE w:val="0"/>
        <w:rPr>
          <w:b/>
          <w:bCs/>
          <w:sz w:val="28"/>
          <w:szCs w:val="28"/>
          <w:lang w:eastAsia="zh-CN"/>
        </w:rPr>
      </w:pPr>
      <w:r w:rsidRPr="003767E6">
        <w:rPr>
          <w:sz w:val="28"/>
          <w:szCs w:val="28"/>
        </w:rPr>
        <w:t>Особые отметки ____________________________________________</w:t>
      </w:r>
      <w:r w:rsidR="00E50AFF">
        <w:rPr>
          <w:sz w:val="28"/>
          <w:szCs w:val="28"/>
        </w:rPr>
        <w:t>_____</w:t>
      </w:r>
      <w:r w:rsidRPr="003767E6">
        <w:rPr>
          <w:sz w:val="28"/>
          <w:szCs w:val="28"/>
        </w:rPr>
        <w:t xml:space="preserve"> _________________________________________________________</w:t>
      </w:r>
      <w:r w:rsidR="00E50AFF">
        <w:rPr>
          <w:sz w:val="28"/>
          <w:szCs w:val="28"/>
        </w:rPr>
        <w:t>____</w:t>
      </w:r>
      <w:r w:rsidRPr="003767E6">
        <w:rPr>
          <w:sz w:val="28"/>
          <w:szCs w:val="28"/>
        </w:rPr>
        <w:t>__.</w:t>
      </w:r>
    </w:p>
    <w:p w14:paraId="158C8560" w14:textId="77777777" w:rsidR="00D91C74" w:rsidRPr="003767E6" w:rsidRDefault="00D91C74" w:rsidP="00D91C74">
      <w:pPr>
        <w:widowControl w:val="0"/>
        <w:suppressAutoHyphens/>
        <w:autoSpaceDE w:val="0"/>
        <w:ind w:firstLine="720"/>
        <w:rPr>
          <w:b/>
          <w:bCs/>
          <w:sz w:val="28"/>
          <w:szCs w:val="28"/>
          <w:lang w:eastAsia="zh-CN"/>
        </w:rPr>
      </w:pPr>
    </w:p>
    <w:p w14:paraId="4AE562B4" w14:textId="77777777" w:rsidR="00D91C74" w:rsidRPr="003767E6" w:rsidRDefault="00D91C74" w:rsidP="00D91C74">
      <w:pPr>
        <w:widowControl w:val="0"/>
        <w:suppressAutoHyphens/>
        <w:autoSpaceDE w:val="0"/>
        <w:rPr>
          <w:sz w:val="28"/>
          <w:szCs w:val="28"/>
          <w:lang w:eastAsia="zh-CN"/>
        </w:rPr>
      </w:pPr>
      <w:r w:rsidRPr="003767E6">
        <w:rPr>
          <w:sz w:val="28"/>
          <w:szCs w:val="28"/>
          <w:lang w:eastAsia="zh-CN"/>
        </w:rPr>
        <w:t>Ф.И.О. должность уполномоченного сотрудника</w:t>
      </w:r>
      <w:r w:rsidRPr="003767E6">
        <w:rPr>
          <w:sz w:val="28"/>
          <w:szCs w:val="28"/>
          <w:lang w:eastAsia="zh-CN"/>
        </w:rPr>
        <w:tab/>
      </w:r>
    </w:p>
    <w:p w14:paraId="2A587F52" w14:textId="77777777" w:rsidR="00D91C74" w:rsidRPr="003767E6" w:rsidRDefault="00D91C74" w:rsidP="00D91C74">
      <w:pPr>
        <w:widowControl w:val="0"/>
        <w:suppressAutoHyphens/>
        <w:autoSpaceDE w:val="0"/>
        <w:rPr>
          <w:sz w:val="28"/>
          <w:szCs w:val="28"/>
          <w:lang w:eastAsia="zh-CN"/>
        </w:rPr>
      </w:pPr>
      <w:r w:rsidRPr="003767E6">
        <w:rPr>
          <w:sz w:val="28"/>
          <w:szCs w:val="28"/>
          <w:lang w:eastAsia="zh-CN"/>
        </w:rPr>
        <w:t>Сведения о сертификате электронной подписи</w:t>
      </w:r>
    </w:p>
    <w:p w14:paraId="201923CA" w14:textId="77777777" w:rsidR="00D91C74" w:rsidRPr="003767E6" w:rsidRDefault="00D91C74" w:rsidP="00D91C74">
      <w:pPr>
        <w:widowControl w:val="0"/>
        <w:suppressAutoHyphens/>
        <w:autoSpaceDE w:val="0"/>
        <w:rPr>
          <w:sz w:val="28"/>
          <w:szCs w:val="28"/>
          <w:lang w:eastAsia="zh-CN"/>
        </w:rPr>
      </w:pPr>
    </w:p>
    <w:p w14:paraId="7F7EBC4B" w14:textId="77777777" w:rsidR="00D91C74" w:rsidRPr="003767E6" w:rsidRDefault="00D91C74" w:rsidP="00D91C74">
      <w:pPr>
        <w:widowControl w:val="0"/>
        <w:suppressAutoHyphens/>
        <w:autoSpaceDE w:val="0"/>
        <w:rPr>
          <w:sz w:val="28"/>
          <w:szCs w:val="28"/>
          <w:lang w:eastAsia="zh-CN"/>
        </w:rPr>
      </w:pPr>
    </w:p>
    <w:p w14:paraId="3C0A8720" w14:textId="77777777" w:rsidR="00D91C74" w:rsidRPr="003767E6" w:rsidRDefault="00D91C74" w:rsidP="00D91C74">
      <w:pPr>
        <w:widowControl w:val="0"/>
        <w:suppressAutoHyphens/>
        <w:autoSpaceDE w:val="0"/>
        <w:rPr>
          <w:sz w:val="28"/>
          <w:szCs w:val="28"/>
          <w:lang w:eastAsia="zh-CN"/>
        </w:rPr>
      </w:pPr>
      <w:r>
        <w:rPr>
          <w:sz w:val="28"/>
          <w:szCs w:val="28"/>
          <w:lang w:eastAsia="zh-CN"/>
        </w:rPr>
        <w:br w:type="column"/>
      </w:r>
    </w:p>
    <w:p w14:paraId="6E510FE2" w14:textId="48F534BC" w:rsidR="00E50AFF" w:rsidRPr="00277F22" w:rsidRDefault="00E50AFF" w:rsidP="00E50AFF">
      <w:pPr>
        <w:widowControl w:val="0"/>
        <w:tabs>
          <w:tab w:val="left" w:pos="5812"/>
        </w:tabs>
        <w:autoSpaceDE w:val="0"/>
        <w:autoSpaceDN w:val="0"/>
        <w:adjustRightInd w:val="0"/>
        <w:jc w:val="right"/>
      </w:pPr>
      <w:r w:rsidRPr="00277F22">
        <w:t xml:space="preserve">Приложение № </w:t>
      </w:r>
      <w:r>
        <w:t>8</w:t>
      </w:r>
    </w:p>
    <w:p w14:paraId="36DB38A7" w14:textId="77777777" w:rsidR="00E50AFF" w:rsidRPr="00277F22" w:rsidRDefault="00E50AFF" w:rsidP="00E50AFF">
      <w:pPr>
        <w:widowControl w:val="0"/>
        <w:tabs>
          <w:tab w:val="left" w:pos="5812"/>
        </w:tabs>
        <w:autoSpaceDE w:val="0"/>
        <w:autoSpaceDN w:val="0"/>
        <w:adjustRightInd w:val="0"/>
        <w:ind w:left="5245"/>
        <w:jc w:val="right"/>
      </w:pPr>
      <w:r w:rsidRPr="00277F22">
        <w:t>к административному регламенту</w:t>
      </w:r>
    </w:p>
    <w:p w14:paraId="131939B5" w14:textId="77777777" w:rsidR="00E50AFF" w:rsidRDefault="00E50AFF" w:rsidP="00E50AFF">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49C7A2D4" w14:textId="77777777" w:rsidR="00E50AFF" w:rsidRPr="00277F22" w:rsidRDefault="00E50AFF" w:rsidP="00E50AFF">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0ABE8333" w14:textId="77777777" w:rsidR="00E50AFF" w:rsidRDefault="00E50AFF" w:rsidP="00E50AFF">
      <w:pPr>
        <w:widowControl w:val="0"/>
        <w:suppressAutoHyphens/>
        <w:autoSpaceDE w:val="0"/>
        <w:ind w:firstLine="720"/>
        <w:jc w:val="right"/>
        <w:outlineLvl w:val="1"/>
      </w:pPr>
      <w:r w:rsidRPr="00277F22">
        <w:t xml:space="preserve">от 27 декабря 2023 года № </w:t>
      </w:r>
      <w:r>
        <w:t>416</w:t>
      </w:r>
    </w:p>
    <w:p w14:paraId="44A775E3" w14:textId="77777777" w:rsidR="00D91C74" w:rsidRPr="003767E6" w:rsidRDefault="00D91C74" w:rsidP="00D91C74">
      <w:pPr>
        <w:widowControl w:val="0"/>
        <w:suppressAutoHyphens/>
        <w:autoSpaceDE w:val="0"/>
        <w:ind w:firstLine="720"/>
        <w:jc w:val="both"/>
        <w:rPr>
          <w:sz w:val="28"/>
          <w:szCs w:val="28"/>
          <w:lang w:eastAsia="zh-CN"/>
        </w:rPr>
      </w:pPr>
    </w:p>
    <w:p w14:paraId="67626226" w14:textId="77777777" w:rsidR="00D91C74" w:rsidRPr="003767E6" w:rsidRDefault="00D91C74" w:rsidP="00D91C74">
      <w:pPr>
        <w:widowControl w:val="0"/>
        <w:suppressAutoHyphens/>
        <w:autoSpaceDE w:val="0"/>
        <w:ind w:firstLine="720"/>
        <w:jc w:val="center"/>
        <w:rPr>
          <w:sz w:val="28"/>
          <w:szCs w:val="28"/>
          <w:lang w:eastAsia="zh-CN"/>
        </w:rPr>
      </w:pPr>
      <w:r w:rsidRPr="003767E6">
        <w:rPr>
          <w:b/>
          <w:sz w:val="28"/>
          <w:szCs w:val="28"/>
          <w:lang w:eastAsia="zh-CN"/>
        </w:rPr>
        <w:t>ГРАФИК</w:t>
      </w:r>
    </w:p>
    <w:p w14:paraId="445C4018" w14:textId="77777777" w:rsidR="00D91C74" w:rsidRPr="003767E6" w:rsidRDefault="00D91C74" w:rsidP="00D91C74">
      <w:pPr>
        <w:widowControl w:val="0"/>
        <w:suppressAutoHyphens/>
        <w:autoSpaceDE w:val="0"/>
        <w:ind w:firstLine="720"/>
        <w:jc w:val="center"/>
        <w:rPr>
          <w:sz w:val="28"/>
          <w:szCs w:val="28"/>
          <w:lang w:eastAsia="zh-CN"/>
        </w:rPr>
      </w:pPr>
      <w:r w:rsidRPr="003767E6">
        <w:rPr>
          <w:sz w:val="28"/>
          <w:szCs w:val="28"/>
          <w:lang w:eastAsia="zh-CN"/>
        </w:rPr>
        <w:t xml:space="preserve"> ПРОИЗВОДСТВА ЗЕМЛЯНЫХ РАБОТ</w:t>
      </w:r>
    </w:p>
    <w:p w14:paraId="2213AEF7" w14:textId="77777777" w:rsidR="00D91C74" w:rsidRPr="003767E6" w:rsidRDefault="00D91C74" w:rsidP="00D91C74">
      <w:pPr>
        <w:widowControl w:val="0"/>
        <w:suppressAutoHyphens/>
        <w:autoSpaceDE w:val="0"/>
        <w:ind w:firstLine="720"/>
        <w:jc w:val="both"/>
        <w:rPr>
          <w:sz w:val="28"/>
          <w:szCs w:val="28"/>
          <w:lang w:eastAsia="zh-CN"/>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9560"/>
      </w:tblGrid>
      <w:tr w:rsidR="00D91C74" w:rsidRPr="003767E6" w14:paraId="553787E7" w14:textId="77777777" w:rsidTr="00E50AFF">
        <w:tc>
          <w:tcPr>
            <w:tcW w:w="9560" w:type="dxa"/>
            <w:tcBorders>
              <w:top w:val="nil"/>
              <w:left w:val="nil"/>
              <w:bottom w:val="nil"/>
              <w:right w:val="nil"/>
            </w:tcBorders>
          </w:tcPr>
          <w:p w14:paraId="682BEFD4" w14:textId="0976FF31" w:rsidR="00D91C74" w:rsidRPr="003767E6" w:rsidRDefault="00D91C74" w:rsidP="00A150CE">
            <w:pPr>
              <w:widowControl w:val="0"/>
              <w:suppressAutoHyphens/>
              <w:autoSpaceDE w:val="0"/>
              <w:ind w:firstLine="720"/>
              <w:rPr>
                <w:sz w:val="28"/>
                <w:szCs w:val="28"/>
                <w:lang w:eastAsia="zh-CN"/>
              </w:rPr>
            </w:pPr>
            <w:r w:rsidRPr="003767E6">
              <w:rPr>
                <w:sz w:val="28"/>
                <w:szCs w:val="28"/>
                <w:lang w:eastAsia="zh-CN"/>
              </w:rPr>
              <w:t>Функциональное назначение объекта: ___________________________________________________________________</w:t>
            </w:r>
          </w:p>
          <w:p w14:paraId="789C7765" w14:textId="6C816469" w:rsidR="00D91C74" w:rsidRPr="003767E6" w:rsidRDefault="00D91C74" w:rsidP="00A150CE">
            <w:pPr>
              <w:widowControl w:val="0"/>
              <w:suppressAutoHyphens/>
              <w:autoSpaceDE w:val="0"/>
              <w:rPr>
                <w:sz w:val="28"/>
                <w:szCs w:val="28"/>
                <w:lang w:eastAsia="zh-CN"/>
              </w:rPr>
            </w:pPr>
            <w:r w:rsidRPr="003767E6">
              <w:rPr>
                <w:sz w:val="28"/>
                <w:szCs w:val="28"/>
                <w:lang w:eastAsia="zh-CN"/>
              </w:rPr>
              <w:t>___________________________________________________________________</w:t>
            </w:r>
          </w:p>
          <w:p w14:paraId="259D66AA" w14:textId="77777777" w:rsidR="00D91C74" w:rsidRPr="003767E6" w:rsidRDefault="00D91C74" w:rsidP="00A150CE">
            <w:pPr>
              <w:widowControl w:val="0"/>
              <w:suppressAutoHyphens/>
              <w:autoSpaceDE w:val="0"/>
              <w:ind w:firstLine="720"/>
              <w:rPr>
                <w:sz w:val="28"/>
                <w:szCs w:val="28"/>
                <w:lang w:eastAsia="zh-CN"/>
              </w:rPr>
            </w:pPr>
            <w:r w:rsidRPr="003767E6">
              <w:rPr>
                <w:sz w:val="28"/>
                <w:szCs w:val="28"/>
                <w:lang w:eastAsia="zh-CN"/>
              </w:rPr>
              <w:t>Адрес объекта: ________________________________________________________</w:t>
            </w:r>
          </w:p>
          <w:p w14:paraId="22783CBC"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(адрес проведения земляных работ,</w:t>
            </w:r>
          </w:p>
          <w:p w14:paraId="79BEBBE1" w14:textId="77C927E6" w:rsidR="00D91C74" w:rsidRPr="003767E6" w:rsidRDefault="00D91C74" w:rsidP="00A150CE">
            <w:pPr>
              <w:widowControl w:val="0"/>
              <w:suppressAutoHyphens/>
              <w:autoSpaceDE w:val="0"/>
              <w:rPr>
                <w:sz w:val="28"/>
                <w:szCs w:val="28"/>
                <w:lang w:eastAsia="zh-CN"/>
              </w:rPr>
            </w:pPr>
            <w:r w:rsidRPr="003767E6">
              <w:rPr>
                <w:sz w:val="28"/>
                <w:szCs w:val="28"/>
                <w:lang w:eastAsia="zh-CN"/>
              </w:rPr>
              <w:t>___________________________________________________________________</w:t>
            </w:r>
          </w:p>
          <w:p w14:paraId="253AA0CC"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кадастровый номер земельного участка)</w:t>
            </w:r>
          </w:p>
        </w:tc>
      </w:tr>
    </w:tbl>
    <w:p w14:paraId="4E6581EF" w14:textId="77777777" w:rsidR="00D91C74" w:rsidRPr="003767E6" w:rsidRDefault="00D91C74" w:rsidP="00D91C74">
      <w:pPr>
        <w:widowControl w:val="0"/>
        <w:suppressAutoHyphens/>
        <w:autoSpaceDE w:val="0"/>
        <w:ind w:firstLine="720"/>
        <w:jc w:val="both"/>
        <w:rPr>
          <w:sz w:val="28"/>
          <w:szCs w:val="28"/>
          <w:lang w:eastAsia="zh-CN"/>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402"/>
        <w:gridCol w:w="1974"/>
        <w:gridCol w:w="3417"/>
      </w:tblGrid>
      <w:tr w:rsidR="00D91C74" w:rsidRPr="003767E6" w14:paraId="02D67A83" w14:textId="77777777" w:rsidTr="00E50AFF">
        <w:tc>
          <w:tcPr>
            <w:tcW w:w="767" w:type="dxa"/>
          </w:tcPr>
          <w:p w14:paraId="27367F93"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N п/п</w:t>
            </w:r>
          </w:p>
        </w:tc>
        <w:tc>
          <w:tcPr>
            <w:tcW w:w="3402" w:type="dxa"/>
          </w:tcPr>
          <w:p w14:paraId="70C8E465"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Наименование работ</w:t>
            </w:r>
          </w:p>
        </w:tc>
        <w:tc>
          <w:tcPr>
            <w:tcW w:w="1974" w:type="dxa"/>
          </w:tcPr>
          <w:p w14:paraId="65EEE728"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Дата начала работ (день/месяц/год)</w:t>
            </w:r>
          </w:p>
        </w:tc>
        <w:tc>
          <w:tcPr>
            <w:tcW w:w="3417" w:type="dxa"/>
          </w:tcPr>
          <w:p w14:paraId="1926DC19" w14:textId="77777777" w:rsidR="00D91C74" w:rsidRPr="003767E6" w:rsidRDefault="00D91C74" w:rsidP="00A150CE">
            <w:pPr>
              <w:widowControl w:val="0"/>
              <w:suppressAutoHyphens/>
              <w:autoSpaceDE w:val="0"/>
              <w:ind w:firstLine="720"/>
              <w:jc w:val="center"/>
              <w:rPr>
                <w:sz w:val="28"/>
                <w:szCs w:val="28"/>
                <w:lang w:eastAsia="zh-CN"/>
              </w:rPr>
            </w:pPr>
            <w:r w:rsidRPr="003767E6">
              <w:rPr>
                <w:sz w:val="28"/>
                <w:szCs w:val="28"/>
                <w:lang w:eastAsia="zh-CN"/>
              </w:rPr>
              <w:t>Дата окончания работ (день/месяц/год)</w:t>
            </w:r>
          </w:p>
        </w:tc>
      </w:tr>
      <w:tr w:rsidR="00D91C74" w:rsidRPr="003767E6" w14:paraId="292B65D2" w14:textId="77777777" w:rsidTr="00E50AFF">
        <w:tc>
          <w:tcPr>
            <w:tcW w:w="767" w:type="dxa"/>
          </w:tcPr>
          <w:p w14:paraId="79269561" w14:textId="77777777" w:rsidR="00D91C74" w:rsidRPr="003767E6" w:rsidRDefault="00D91C74" w:rsidP="00A150CE">
            <w:pPr>
              <w:widowControl w:val="0"/>
              <w:suppressAutoHyphens/>
              <w:autoSpaceDE w:val="0"/>
              <w:ind w:firstLine="720"/>
              <w:rPr>
                <w:sz w:val="28"/>
                <w:szCs w:val="28"/>
                <w:lang w:eastAsia="zh-CN"/>
              </w:rPr>
            </w:pPr>
          </w:p>
        </w:tc>
        <w:tc>
          <w:tcPr>
            <w:tcW w:w="3402" w:type="dxa"/>
          </w:tcPr>
          <w:p w14:paraId="583DA75F" w14:textId="77777777" w:rsidR="00D91C74" w:rsidRPr="003767E6" w:rsidRDefault="00D91C74" w:rsidP="00A150CE">
            <w:pPr>
              <w:widowControl w:val="0"/>
              <w:suppressAutoHyphens/>
              <w:autoSpaceDE w:val="0"/>
              <w:ind w:firstLine="720"/>
              <w:rPr>
                <w:sz w:val="28"/>
                <w:szCs w:val="28"/>
                <w:lang w:eastAsia="zh-CN"/>
              </w:rPr>
            </w:pPr>
          </w:p>
        </w:tc>
        <w:tc>
          <w:tcPr>
            <w:tcW w:w="1974" w:type="dxa"/>
          </w:tcPr>
          <w:p w14:paraId="504ABF1A" w14:textId="77777777" w:rsidR="00D91C74" w:rsidRPr="003767E6" w:rsidRDefault="00D91C74" w:rsidP="00A150CE">
            <w:pPr>
              <w:widowControl w:val="0"/>
              <w:suppressAutoHyphens/>
              <w:autoSpaceDE w:val="0"/>
              <w:ind w:firstLine="720"/>
              <w:rPr>
                <w:sz w:val="28"/>
                <w:szCs w:val="28"/>
                <w:lang w:eastAsia="zh-CN"/>
              </w:rPr>
            </w:pPr>
          </w:p>
        </w:tc>
        <w:tc>
          <w:tcPr>
            <w:tcW w:w="3417" w:type="dxa"/>
          </w:tcPr>
          <w:p w14:paraId="5E922F3F" w14:textId="77777777" w:rsidR="00D91C74" w:rsidRPr="003767E6" w:rsidRDefault="00D91C74" w:rsidP="00A150CE">
            <w:pPr>
              <w:widowControl w:val="0"/>
              <w:suppressAutoHyphens/>
              <w:autoSpaceDE w:val="0"/>
              <w:ind w:firstLine="720"/>
              <w:rPr>
                <w:sz w:val="28"/>
                <w:szCs w:val="28"/>
                <w:lang w:eastAsia="zh-CN"/>
              </w:rPr>
            </w:pPr>
          </w:p>
        </w:tc>
      </w:tr>
      <w:tr w:rsidR="00D91C74" w:rsidRPr="003767E6" w14:paraId="4E9E584F" w14:textId="77777777" w:rsidTr="00E50AFF">
        <w:tc>
          <w:tcPr>
            <w:tcW w:w="767" w:type="dxa"/>
          </w:tcPr>
          <w:p w14:paraId="00EDEC47" w14:textId="77777777" w:rsidR="00D91C74" w:rsidRPr="003767E6" w:rsidRDefault="00D91C74" w:rsidP="00A150CE">
            <w:pPr>
              <w:widowControl w:val="0"/>
              <w:suppressAutoHyphens/>
              <w:autoSpaceDE w:val="0"/>
              <w:ind w:firstLine="720"/>
              <w:rPr>
                <w:sz w:val="28"/>
                <w:szCs w:val="28"/>
                <w:lang w:eastAsia="zh-CN"/>
              </w:rPr>
            </w:pPr>
          </w:p>
        </w:tc>
        <w:tc>
          <w:tcPr>
            <w:tcW w:w="3402" w:type="dxa"/>
          </w:tcPr>
          <w:p w14:paraId="428E221B" w14:textId="77777777" w:rsidR="00D91C74" w:rsidRPr="003767E6" w:rsidRDefault="00D91C74" w:rsidP="00A150CE">
            <w:pPr>
              <w:widowControl w:val="0"/>
              <w:suppressAutoHyphens/>
              <w:autoSpaceDE w:val="0"/>
              <w:ind w:firstLine="720"/>
              <w:rPr>
                <w:sz w:val="28"/>
                <w:szCs w:val="28"/>
                <w:lang w:eastAsia="zh-CN"/>
              </w:rPr>
            </w:pPr>
          </w:p>
        </w:tc>
        <w:tc>
          <w:tcPr>
            <w:tcW w:w="1974" w:type="dxa"/>
          </w:tcPr>
          <w:p w14:paraId="61BF3622" w14:textId="77777777" w:rsidR="00D91C74" w:rsidRPr="003767E6" w:rsidRDefault="00D91C74" w:rsidP="00A150CE">
            <w:pPr>
              <w:widowControl w:val="0"/>
              <w:suppressAutoHyphens/>
              <w:autoSpaceDE w:val="0"/>
              <w:ind w:firstLine="720"/>
              <w:rPr>
                <w:sz w:val="28"/>
                <w:szCs w:val="28"/>
                <w:lang w:eastAsia="zh-CN"/>
              </w:rPr>
            </w:pPr>
          </w:p>
        </w:tc>
        <w:tc>
          <w:tcPr>
            <w:tcW w:w="3417" w:type="dxa"/>
          </w:tcPr>
          <w:p w14:paraId="7F8C90DD" w14:textId="77777777" w:rsidR="00D91C74" w:rsidRPr="003767E6" w:rsidRDefault="00D91C74" w:rsidP="00A150CE">
            <w:pPr>
              <w:widowControl w:val="0"/>
              <w:suppressAutoHyphens/>
              <w:autoSpaceDE w:val="0"/>
              <w:ind w:firstLine="720"/>
              <w:rPr>
                <w:sz w:val="28"/>
                <w:szCs w:val="28"/>
                <w:lang w:eastAsia="zh-CN"/>
              </w:rPr>
            </w:pPr>
          </w:p>
        </w:tc>
      </w:tr>
      <w:tr w:rsidR="00D91C74" w:rsidRPr="003767E6" w14:paraId="258585CB" w14:textId="77777777" w:rsidTr="00E50AFF">
        <w:tc>
          <w:tcPr>
            <w:tcW w:w="767" w:type="dxa"/>
          </w:tcPr>
          <w:p w14:paraId="2BAEA970" w14:textId="77777777" w:rsidR="00D91C74" w:rsidRPr="003767E6" w:rsidRDefault="00D91C74" w:rsidP="00A150CE">
            <w:pPr>
              <w:widowControl w:val="0"/>
              <w:suppressAutoHyphens/>
              <w:autoSpaceDE w:val="0"/>
              <w:ind w:firstLine="720"/>
              <w:rPr>
                <w:sz w:val="28"/>
                <w:szCs w:val="28"/>
                <w:lang w:eastAsia="zh-CN"/>
              </w:rPr>
            </w:pPr>
          </w:p>
        </w:tc>
        <w:tc>
          <w:tcPr>
            <w:tcW w:w="3402" w:type="dxa"/>
          </w:tcPr>
          <w:p w14:paraId="66A70640" w14:textId="77777777" w:rsidR="00D91C74" w:rsidRPr="003767E6" w:rsidRDefault="00D91C74" w:rsidP="00A150CE">
            <w:pPr>
              <w:widowControl w:val="0"/>
              <w:suppressAutoHyphens/>
              <w:autoSpaceDE w:val="0"/>
              <w:ind w:firstLine="720"/>
              <w:rPr>
                <w:sz w:val="28"/>
                <w:szCs w:val="28"/>
                <w:lang w:eastAsia="zh-CN"/>
              </w:rPr>
            </w:pPr>
          </w:p>
        </w:tc>
        <w:tc>
          <w:tcPr>
            <w:tcW w:w="1974" w:type="dxa"/>
          </w:tcPr>
          <w:p w14:paraId="30A7B9EA" w14:textId="77777777" w:rsidR="00D91C74" w:rsidRPr="003767E6" w:rsidRDefault="00D91C74" w:rsidP="00A150CE">
            <w:pPr>
              <w:widowControl w:val="0"/>
              <w:suppressAutoHyphens/>
              <w:autoSpaceDE w:val="0"/>
              <w:ind w:firstLine="720"/>
              <w:rPr>
                <w:sz w:val="28"/>
                <w:szCs w:val="28"/>
                <w:lang w:eastAsia="zh-CN"/>
              </w:rPr>
            </w:pPr>
          </w:p>
        </w:tc>
        <w:tc>
          <w:tcPr>
            <w:tcW w:w="3417" w:type="dxa"/>
          </w:tcPr>
          <w:p w14:paraId="2D9418BB" w14:textId="77777777" w:rsidR="00D91C74" w:rsidRPr="003767E6" w:rsidRDefault="00D91C74" w:rsidP="00A150CE">
            <w:pPr>
              <w:widowControl w:val="0"/>
              <w:suppressAutoHyphens/>
              <w:autoSpaceDE w:val="0"/>
              <w:ind w:firstLine="720"/>
              <w:rPr>
                <w:sz w:val="28"/>
                <w:szCs w:val="28"/>
                <w:lang w:eastAsia="zh-CN"/>
              </w:rPr>
            </w:pPr>
          </w:p>
        </w:tc>
      </w:tr>
      <w:tr w:rsidR="00D91C74" w:rsidRPr="003767E6" w14:paraId="443425C3" w14:textId="77777777" w:rsidTr="00E50AFF">
        <w:tc>
          <w:tcPr>
            <w:tcW w:w="767" w:type="dxa"/>
          </w:tcPr>
          <w:p w14:paraId="0E6A77A5" w14:textId="77777777" w:rsidR="00D91C74" w:rsidRPr="003767E6" w:rsidRDefault="00D91C74" w:rsidP="00A150CE">
            <w:pPr>
              <w:widowControl w:val="0"/>
              <w:suppressAutoHyphens/>
              <w:autoSpaceDE w:val="0"/>
              <w:ind w:firstLine="720"/>
              <w:rPr>
                <w:sz w:val="28"/>
                <w:szCs w:val="28"/>
                <w:lang w:eastAsia="zh-CN"/>
              </w:rPr>
            </w:pPr>
          </w:p>
        </w:tc>
        <w:tc>
          <w:tcPr>
            <w:tcW w:w="3402" w:type="dxa"/>
          </w:tcPr>
          <w:p w14:paraId="257C9F94" w14:textId="77777777" w:rsidR="00D91C74" w:rsidRPr="003767E6" w:rsidRDefault="00D91C74" w:rsidP="00A150CE">
            <w:pPr>
              <w:widowControl w:val="0"/>
              <w:suppressAutoHyphens/>
              <w:autoSpaceDE w:val="0"/>
              <w:ind w:firstLine="720"/>
              <w:rPr>
                <w:sz w:val="28"/>
                <w:szCs w:val="28"/>
                <w:lang w:eastAsia="zh-CN"/>
              </w:rPr>
            </w:pPr>
          </w:p>
        </w:tc>
        <w:tc>
          <w:tcPr>
            <w:tcW w:w="1974" w:type="dxa"/>
          </w:tcPr>
          <w:p w14:paraId="3902B1CE" w14:textId="77777777" w:rsidR="00D91C74" w:rsidRPr="003767E6" w:rsidRDefault="00D91C74" w:rsidP="00A150CE">
            <w:pPr>
              <w:widowControl w:val="0"/>
              <w:suppressAutoHyphens/>
              <w:autoSpaceDE w:val="0"/>
              <w:ind w:firstLine="720"/>
              <w:rPr>
                <w:sz w:val="28"/>
                <w:szCs w:val="28"/>
                <w:lang w:eastAsia="zh-CN"/>
              </w:rPr>
            </w:pPr>
          </w:p>
        </w:tc>
        <w:tc>
          <w:tcPr>
            <w:tcW w:w="3417" w:type="dxa"/>
          </w:tcPr>
          <w:p w14:paraId="376BF8CA" w14:textId="77777777" w:rsidR="00D91C74" w:rsidRPr="003767E6" w:rsidRDefault="00D91C74" w:rsidP="00A150CE">
            <w:pPr>
              <w:widowControl w:val="0"/>
              <w:suppressAutoHyphens/>
              <w:autoSpaceDE w:val="0"/>
              <w:ind w:firstLine="720"/>
              <w:rPr>
                <w:sz w:val="28"/>
                <w:szCs w:val="28"/>
                <w:lang w:eastAsia="zh-CN"/>
              </w:rPr>
            </w:pPr>
          </w:p>
        </w:tc>
      </w:tr>
    </w:tbl>
    <w:p w14:paraId="1F999584" w14:textId="77777777" w:rsidR="00D91C74" w:rsidRPr="003767E6" w:rsidRDefault="00D91C74" w:rsidP="00D91C74">
      <w:pPr>
        <w:widowControl w:val="0"/>
        <w:suppressAutoHyphens/>
        <w:autoSpaceDE w:val="0"/>
        <w:ind w:firstLine="720"/>
        <w:jc w:val="both"/>
        <w:rPr>
          <w:sz w:val="28"/>
          <w:szCs w:val="28"/>
          <w:lang w:eastAsia="zh-CN"/>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2923"/>
        <w:gridCol w:w="6637"/>
      </w:tblGrid>
      <w:tr w:rsidR="00D91C74" w:rsidRPr="003767E6" w14:paraId="24694E42" w14:textId="77777777" w:rsidTr="00E50AFF">
        <w:tc>
          <w:tcPr>
            <w:tcW w:w="2923" w:type="dxa"/>
            <w:tcBorders>
              <w:top w:val="nil"/>
              <w:left w:val="nil"/>
              <w:bottom w:val="nil"/>
              <w:right w:val="nil"/>
            </w:tcBorders>
          </w:tcPr>
          <w:p w14:paraId="62099D1A" w14:textId="77777777" w:rsidR="00D91C74" w:rsidRPr="003767E6" w:rsidRDefault="00D91C74" w:rsidP="00A150CE">
            <w:pPr>
              <w:widowControl w:val="0"/>
              <w:suppressAutoHyphens/>
              <w:autoSpaceDE w:val="0"/>
              <w:jc w:val="both"/>
              <w:rPr>
                <w:sz w:val="28"/>
                <w:szCs w:val="28"/>
                <w:lang w:eastAsia="zh-CN"/>
              </w:rPr>
            </w:pPr>
            <w:r w:rsidRPr="003767E6">
              <w:rPr>
                <w:sz w:val="28"/>
                <w:szCs w:val="28"/>
                <w:lang w:eastAsia="zh-CN"/>
              </w:rPr>
              <w:t>Исполнитель работ</w:t>
            </w:r>
          </w:p>
        </w:tc>
        <w:tc>
          <w:tcPr>
            <w:tcW w:w="6637" w:type="dxa"/>
            <w:tcBorders>
              <w:top w:val="nil"/>
              <w:left w:val="nil"/>
              <w:bottom w:val="single" w:sz="4" w:space="0" w:color="auto"/>
              <w:right w:val="nil"/>
            </w:tcBorders>
          </w:tcPr>
          <w:p w14:paraId="25DCD879" w14:textId="77777777" w:rsidR="00D91C74" w:rsidRPr="003767E6" w:rsidRDefault="00D91C74" w:rsidP="00A150CE">
            <w:pPr>
              <w:widowControl w:val="0"/>
              <w:suppressAutoHyphens/>
              <w:autoSpaceDE w:val="0"/>
              <w:ind w:firstLine="720"/>
              <w:rPr>
                <w:sz w:val="28"/>
                <w:szCs w:val="28"/>
                <w:lang w:eastAsia="zh-CN"/>
              </w:rPr>
            </w:pPr>
          </w:p>
        </w:tc>
      </w:tr>
      <w:tr w:rsidR="00D91C74" w:rsidRPr="003767E6" w14:paraId="7B7EE8FF" w14:textId="77777777" w:rsidTr="00E50AFF">
        <w:tc>
          <w:tcPr>
            <w:tcW w:w="2923" w:type="dxa"/>
            <w:tcBorders>
              <w:top w:val="nil"/>
              <w:left w:val="nil"/>
              <w:bottom w:val="nil"/>
              <w:right w:val="nil"/>
            </w:tcBorders>
          </w:tcPr>
          <w:p w14:paraId="76EC0B92" w14:textId="77777777" w:rsidR="00D91C74" w:rsidRPr="003767E6" w:rsidRDefault="00D91C74" w:rsidP="00A150CE">
            <w:pPr>
              <w:widowControl w:val="0"/>
              <w:suppressAutoHyphens/>
              <w:autoSpaceDE w:val="0"/>
              <w:rPr>
                <w:sz w:val="28"/>
                <w:szCs w:val="28"/>
                <w:lang w:eastAsia="zh-CN"/>
              </w:rPr>
            </w:pPr>
          </w:p>
        </w:tc>
        <w:tc>
          <w:tcPr>
            <w:tcW w:w="6637" w:type="dxa"/>
            <w:tcBorders>
              <w:top w:val="single" w:sz="4" w:space="0" w:color="auto"/>
              <w:left w:val="nil"/>
              <w:bottom w:val="nil"/>
              <w:right w:val="nil"/>
            </w:tcBorders>
          </w:tcPr>
          <w:p w14:paraId="5884D8D3" w14:textId="77777777" w:rsidR="00D91C74" w:rsidRPr="003767E6" w:rsidRDefault="00D91C74" w:rsidP="00A150CE">
            <w:pPr>
              <w:widowControl w:val="0"/>
              <w:suppressAutoHyphens/>
              <w:autoSpaceDE w:val="0"/>
              <w:ind w:firstLine="720"/>
              <w:jc w:val="center"/>
              <w:rPr>
                <w:lang w:eastAsia="zh-CN"/>
              </w:rPr>
            </w:pPr>
            <w:r w:rsidRPr="003767E6">
              <w:rPr>
                <w:lang w:eastAsia="zh-CN"/>
              </w:rPr>
              <w:t>(должность, подпись, расшифровка подписи)</w:t>
            </w:r>
          </w:p>
        </w:tc>
      </w:tr>
      <w:tr w:rsidR="00D91C74" w:rsidRPr="003767E6" w14:paraId="6A320A72" w14:textId="77777777" w:rsidTr="00E50AFF">
        <w:tc>
          <w:tcPr>
            <w:tcW w:w="2923" w:type="dxa"/>
            <w:tcBorders>
              <w:top w:val="nil"/>
              <w:left w:val="nil"/>
              <w:bottom w:val="nil"/>
              <w:right w:val="nil"/>
            </w:tcBorders>
          </w:tcPr>
          <w:p w14:paraId="4EBD7061" w14:textId="77777777" w:rsidR="00D91C74" w:rsidRPr="003767E6" w:rsidRDefault="00D91C74" w:rsidP="00A150CE">
            <w:pPr>
              <w:widowControl w:val="0"/>
              <w:suppressAutoHyphens/>
              <w:autoSpaceDE w:val="0"/>
              <w:rPr>
                <w:sz w:val="28"/>
                <w:szCs w:val="28"/>
                <w:lang w:eastAsia="zh-CN"/>
              </w:rPr>
            </w:pPr>
            <w:r w:rsidRPr="003767E6">
              <w:rPr>
                <w:sz w:val="28"/>
                <w:szCs w:val="28"/>
                <w:lang w:eastAsia="zh-CN"/>
              </w:rPr>
              <w:t>М.П.</w:t>
            </w:r>
          </w:p>
          <w:p w14:paraId="548D08E3" w14:textId="77777777" w:rsidR="00D91C74" w:rsidRPr="003767E6" w:rsidRDefault="00D91C74" w:rsidP="00A150CE">
            <w:pPr>
              <w:widowControl w:val="0"/>
              <w:suppressAutoHyphens/>
              <w:autoSpaceDE w:val="0"/>
              <w:ind w:hanging="142"/>
              <w:rPr>
                <w:lang w:eastAsia="zh-CN"/>
              </w:rPr>
            </w:pPr>
            <w:r w:rsidRPr="003767E6">
              <w:rPr>
                <w:lang w:eastAsia="zh-CN"/>
              </w:rPr>
              <w:t>((при наличии)</w:t>
            </w:r>
          </w:p>
        </w:tc>
        <w:tc>
          <w:tcPr>
            <w:tcW w:w="6637" w:type="dxa"/>
            <w:tcBorders>
              <w:top w:val="nil"/>
              <w:left w:val="nil"/>
              <w:bottom w:val="nil"/>
              <w:right w:val="nil"/>
            </w:tcBorders>
          </w:tcPr>
          <w:p w14:paraId="419AC987" w14:textId="77777777" w:rsidR="00D91C74" w:rsidRPr="003767E6" w:rsidRDefault="00D91C74" w:rsidP="00A150CE">
            <w:pPr>
              <w:widowControl w:val="0"/>
              <w:suppressAutoHyphens/>
              <w:autoSpaceDE w:val="0"/>
              <w:ind w:firstLine="720"/>
              <w:jc w:val="right"/>
              <w:rPr>
                <w:sz w:val="28"/>
                <w:szCs w:val="28"/>
                <w:lang w:eastAsia="zh-CN"/>
              </w:rPr>
            </w:pPr>
            <w:r w:rsidRPr="003767E6">
              <w:rPr>
                <w:sz w:val="28"/>
                <w:szCs w:val="28"/>
                <w:lang w:eastAsia="zh-CN"/>
              </w:rPr>
              <w:t>"__" __________ 20__ г.</w:t>
            </w:r>
          </w:p>
        </w:tc>
      </w:tr>
      <w:tr w:rsidR="00D91C74" w:rsidRPr="003767E6" w14:paraId="03781032" w14:textId="77777777" w:rsidTr="00E50AFF">
        <w:tc>
          <w:tcPr>
            <w:tcW w:w="2923" w:type="dxa"/>
            <w:tcBorders>
              <w:top w:val="nil"/>
              <w:left w:val="nil"/>
              <w:bottom w:val="nil"/>
              <w:right w:val="nil"/>
            </w:tcBorders>
          </w:tcPr>
          <w:p w14:paraId="1CC79F6B" w14:textId="77777777" w:rsidR="00D91C74" w:rsidRPr="003767E6" w:rsidRDefault="00D91C74" w:rsidP="00A150CE">
            <w:pPr>
              <w:widowControl w:val="0"/>
              <w:suppressAutoHyphens/>
              <w:autoSpaceDE w:val="0"/>
              <w:jc w:val="both"/>
              <w:rPr>
                <w:sz w:val="28"/>
                <w:szCs w:val="28"/>
                <w:lang w:eastAsia="zh-CN"/>
              </w:rPr>
            </w:pPr>
            <w:r w:rsidRPr="003767E6">
              <w:rPr>
                <w:sz w:val="28"/>
                <w:szCs w:val="28"/>
                <w:lang w:eastAsia="zh-CN"/>
              </w:rPr>
              <w:t xml:space="preserve">Заказчик </w:t>
            </w:r>
          </w:p>
          <w:p w14:paraId="313B83D8" w14:textId="77777777" w:rsidR="00D91C74" w:rsidRPr="003767E6" w:rsidRDefault="00D91C74" w:rsidP="00A150CE">
            <w:pPr>
              <w:widowControl w:val="0"/>
              <w:suppressAutoHyphens/>
              <w:autoSpaceDE w:val="0"/>
              <w:jc w:val="both"/>
              <w:rPr>
                <w:lang w:eastAsia="zh-CN"/>
              </w:rPr>
            </w:pPr>
            <w:r w:rsidRPr="003767E6">
              <w:rPr>
                <w:lang w:eastAsia="zh-CN"/>
              </w:rPr>
              <w:t>(при наличии)</w:t>
            </w:r>
          </w:p>
        </w:tc>
        <w:tc>
          <w:tcPr>
            <w:tcW w:w="6637" w:type="dxa"/>
            <w:tcBorders>
              <w:top w:val="nil"/>
              <w:left w:val="nil"/>
              <w:bottom w:val="single" w:sz="4" w:space="0" w:color="auto"/>
              <w:right w:val="nil"/>
            </w:tcBorders>
          </w:tcPr>
          <w:p w14:paraId="533DC33E" w14:textId="77777777" w:rsidR="00D91C74" w:rsidRPr="003767E6" w:rsidRDefault="00D91C74" w:rsidP="00A150CE">
            <w:pPr>
              <w:widowControl w:val="0"/>
              <w:suppressAutoHyphens/>
              <w:autoSpaceDE w:val="0"/>
              <w:ind w:firstLine="720"/>
              <w:rPr>
                <w:sz w:val="28"/>
                <w:szCs w:val="28"/>
                <w:lang w:eastAsia="zh-CN"/>
              </w:rPr>
            </w:pPr>
          </w:p>
        </w:tc>
      </w:tr>
      <w:tr w:rsidR="00D91C74" w:rsidRPr="003767E6" w14:paraId="426BE4C9" w14:textId="77777777" w:rsidTr="00E50AFF">
        <w:tc>
          <w:tcPr>
            <w:tcW w:w="2923" w:type="dxa"/>
            <w:tcBorders>
              <w:top w:val="nil"/>
              <w:left w:val="nil"/>
              <w:bottom w:val="nil"/>
              <w:right w:val="nil"/>
            </w:tcBorders>
          </w:tcPr>
          <w:p w14:paraId="30120C81" w14:textId="77777777" w:rsidR="00D91C74" w:rsidRPr="003767E6" w:rsidRDefault="00D91C74" w:rsidP="00A150CE">
            <w:pPr>
              <w:widowControl w:val="0"/>
              <w:suppressAutoHyphens/>
              <w:autoSpaceDE w:val="0"/>
              <w:ind w:firstLine="720"/>
              <w:rPr>
                <w:sz w:val="28"/>
                <w:szCs w:val="28"/>
                <w:lang w:eastAsia="zh-CN"/>
              </w:rPr>
            </w:pPr>
          </w:p>
        </w:tc>
        <w:tc>
          <w:tcPr>
            <w:tcW w:w="6637" w:type="dxa"/>
            <w:tcBorders>
              <w:top w:val="single" w:sz="4" w:space="0" w:color="auto"/>
              <w:left w:val="nil"/>
              <w:bottom w:val="nil"/>
              <w:right w:val="nil"/>
            </w:tcBorders>
          </w:tcPr>
          <w:p w14:paraId="3F768F80" w14:textId="77777777" w:rsidR="00D91C74" w:rsidRPr="003767E6" w:rsidRDefault="00D91C74" w:rsidP="00A150CE">
            <w:pPr>
              <w:widowControl w:val="0"/>
              <w:suppressAutoHyphens/>
              <w:autoSpaceDE w:val="0"/>
              <w:ind w:firstLine="720"/>
              <w:jc w:val="center"/>
              <w:rPr>
                <w:lang w:eastAsia="zh-CN"/>
              </w:rPr>
            </w:pPr>
            <w:r w:rsidRPr="003767E6">
              <w:rPr>
                <w:lang w:eastAsia="zh-CN"/>
              </w:rPr>
              <w:t>(должность, подпись, расшифровка подписи)</w:t>
            </w:r>
          </w:p>
        </w:tc>
      </w:tr>
      <w:tr w:rsidR="00D91C74" w:rsidRPr="003767E6" w14:paraId="3FDF47A8" w14:textId="77777777" w:rsidTr="00E50AFF">
        <w:tc>
          <w:tcPr>
            <w:tcW w:w="2923" w:type="dxa"/>
            <w:tcBorders>
              <w:top w:val="nil"/>
              <w:left w:val="nil"/>
              <w:bottom w:val="nil"/>
              <w:right w:val="nil"/>
            </w:tcBorders>
          </w:tcPr>
          <w:p w14:paraId="4034D134" w14:textId="77777777" w:rsidR="00D91C74" w:rsidRPr="003767E6" w:rsidRDefault="00D91C74" w:rsidP="00A150CE">
            <w:pPr>
              <w:widowControl w:val="0"/>
              <w:suppressAutoHyphens/>
              <w:autoSpaceDE w:val="0"/>
              <w:rPr>
                <w:sz w:val="28"/>
                <w:szCs w:val="28"/>
                <w:lang w:eastAsia="zh-CN"/>
              </w:rPr>
            </w:pPr>
            <w:r w:rsidRPr="003767E6">
              <w:rPr>
                <w:sz w:val="28"/>
                <w:szCs w:val="28"/>
                <w:lang w:eastAsia="zh-CN"/>
              </w:rPr>
              <w:t>М.П.</w:t>
            </w:r>
          </w:p>
          <w:p w14:paraId="454A9E18" w14:textId="77777777" w:rsidR="00D91C74" w:rsidRPr="003767E6" w:rsidRDefault="00D91C74" w:rsidP="00A150CE">
            <w:pPr>
              <w:widowControl w:val="0"/>
              <w:suppressAutoHyphens/>
              <w:autoSpaceDE w:val="0"/>
              <w:rPr>
                <w:lang w:eastAsia="zh-CN"/>
              </w:rPr>
            </w:pPr>
            <w:r w:rsidRPr="003767E6">
              <w:rPr>
                <w:lang w:eastAsia="zh-CN"/>
              </w:rPr>
              <w:t>(при наличии)</w:t>
            </w:r>
          </w:p>
        </w:tc>
        <w:tc>
          <w:tcPr>
            <w:tcW w:w="6637" w:type="dxa"/>
            <w:tcBorders>
              <w:top w:val="nil"/>
              <w:left w:val="nil"/>
              <w:bottom w:val="nil"/>
              <w:right w:val="nil"/>
            </w:tcBorders>
          </w:tcPr>
          <w:p w14:paraId="5A9FCF44" w14:textId="77777777" w:rsidR="00D91C74" w:rsidRPr="003767E6" w:rsidRDefault="00D91C74" w:rsidP="00A150CE">
            <w:pPr>
              <w:widowControl w:val="0"/>
              <w:suppressAutoHyphens/>
              <w:autoSpaceDE w:val="0"/>
              <w:ind w:firstLine="720"/>
              <w:jc w:val="right"/>
              <w:rPr>
                <w:sz w:val="28"/>
                <w:szCs w:val="28"/>
                <w:lang w:eastAsia="zh-CN"/>
              </w:rPr>
            </w:pPr>
            <w:r w:rsidRPr="003767E6">
              <w:rPr>
                <w:sz w:val="28"/>
                <w:szCs w:val="28"/>
                <w:lang w:eastAsia="zh-CN"/>
              </w:rPr>
              <w:t>"__" __________ 20__ г.</w:t>
            </w:r>
          </w:p>
        </w:tc>
      </w:tr>
    </w:tbl>
    <w:p w14:paraId="73CCDDB5" w14:textId="77777777" w:rsidR="00D91C74" w:rsidRPr="003767E6" w:rsidRDefault="00D91C74" w:rsidP="00D91C74">
      <w:pPr>
        <w:widowControl w:val="0"/>
        <w:suppressAutoHyphens/>
        <w:autoSpaceDE w:val="0"/>
        <w:ind w:firstLine="720"/>
        <w:jc w:val="both"/>
        <w:rPr>
          <w:b/>
          <w:sz w:val="28"/>
          <w:szCs w:val="28"/>
          <w:lang w:eastAsia="ar-SA"/>
        </w:rPr>
      </w:pPr>
    </w:p>
    <w:p w14:paraId="15625541" w14:textId="77777777" w:rsidR="00D91C74" w:rsidRPr="003767E6" w:rsidRDefault="00D91C74" w:rsidP="00D91C74">
      <w:pPr>
        <w:widowControl w:val="0"/>
        <w:suppressAutoHyphens/>
        <w:autoSpaceDE w:val="0"/>
        <w:ind w:firstLine="720"/>
        <w:jc w:val="both"/>
        <w:rPr>
          <w:b/>
          <w:sz w:val="28"/>
          <w:szCs w:val="28"/>
          <w:lang w:eastAsia="ar-SA"/>
        </w:rPr>
      </w:pPr>
    </w:p>
    <w:p w14:paraId="786D52AF" w14:textId="77777777" w:rsidR="00D91C74" w:rsidRPr="003767E6" w:rsidRDefault="00D91C74" w:rsidP="00D91C74">
      <w:pPr>
        <w:widowControl w:val="0"/>
        <w:suppressAutoHyphens/>
        <w:autoSpaceDE w:val="0"/>
        <w:ind w:firstLine="720"/>
        <w:jc w:val="both"/>
        <w:rPr>
          <w:b/>
          <w:sz w:val="28"/>
          <w:szCs w:val="28"/>
          <w:lang w:eastAsia="ar-SA"/>
        </w:rPr>
      </w:pPr>
    </w:p>
    <w:sectPr w:rsidR="00D91C74" w:rsidRPr="003767E6" w:rsidSect="00764270">
      <w:headerReference w:type="default" r:id="rId20"/>
      <w:footerReference w:type="default" r:id="rId21"/>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93D95" w14:textId="77777777" w:rsidR="00863E71" w:rsidRDefault="00863E71">
      <w:r>
        <w:separator/>
      </w:r>
    </w:p>
  </w:endnote>
  <w:endnote w:type="continuationSeparator" w:id="0">
    <w:p w14:paraId="32B65C06" w14:textId="77777777" w:rsidR="00863E71" w:rsidRDefault="0086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ladimir Script">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Times New Roman"/>
    <w:charset w:val="01"/>
    <w:family w:val="auto"/>
    <w:pitch w:val="variable"/>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C9ABE" w14:textId="15842749" w:rsidR="00631975" w:rsidRDefault="00631975">
    <w:pPr>
      <w:pStyle w:val="a9"/>
      <w:jc w:val="right"/>
    </w:pPr>
  </w:p>
  <w:p w14:paraId="232945C4" w14:textId="77777777" w:rsidR="00631975" w:rsidRDefault="0063197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EE9E8" w14:textId="77777777" w:rsidR="00863E71" w:rsidRDefault="00863E71">
      <w:r>
        <w:separator/>
      </w:r>
    </w:p>
  </w:footnote>
  <w:footnote w:type="continuationSeparator" w:id="0">
    <w:p w14:paraId="5DB492E7" w14:textId="77777777" w:rsidR="00863E71" w:rsidRDefault="00863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pStyle w:val="a7"/>
          <w:jc w:val="center"/>
        </w:pPr>
      </w:p>
      <w:p w14:paraId="11A74FE1" w14:textId="408D849B" w:rsidR="00CC6FB2" w:rsidRDefault="00CC6FB2">
        <w:pPr>
          <w:pStyle w:val="a7"/>
          <w:jc w:val="center"/>
        </w:pPr>
        <w:r>
          <w:fldChar w:fldCharType="begin"/>
        </w:r>
        <w:r>
          <w:instrText>PAGE   \* MERGEFORMAT</w:instrText>
        </w:r>
        <w:r>
          <w:fldChar w:fldCharType="separate"/>
        </w:r>
        <w:r>
          <w:t>2</w:t>
        </w:r>
        <w:r>
          <w:fldChar w:fldCharType="end"/>
        </w:r>
      </w:p>
    </w:sdtContent>
  </w:sdt>
  <w:p w14:paraId="1CC9F788" w14:textId="77777777" w:rsidR="00CC6FB2" w:rsidRDefault="00CC6FB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alt="http://res.freestockphotos.biz/pictures/8/8581-illustration-of-a-telephone-pv.png" style="width:718.5pt;height:475.5pt;visibility:visible" o:bullet="t">
        <v:imagedata r:id="rId1" o:title="8581-illustration-of-a-telephone-pv"/>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2" w15:restartNumberingAfterBreak="0">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3" w15:restartNumberingAfterBreak="0">
    <w:nsid w:val="00000004"/>
    <w:multiLevelType w:val="singleLevel"/>
    <w:tmpl w:val="00000004"/>
    <w:name w:val="WW8Num17"/>
    <w:lvl w:ilvl="0">
      <w:start w:val="1"/>
      <w:numFmt w:val="decimal"/>
      <w:lvlText w:val="%1."/>
      <w:lvlJc w:val="left"/>
      <w:pPr>
        <w:tabs>
          <w:tab w:val="num" w:pos="0"/>
        </w:tabs>
        <w:ind w:left="644" w:hanging="360"/>
      </w:pPr>
    </w:lvl>
  </w:abstractNum>
  <w:abstractNum w:abstractNumId="4" w15:restartNumberingAfterBreak="0">
    <w:nsid w:val="00000005"/>
    <w:multiLevelType w:val="singleLevel"/>
    <w:tmpl w:val="00000005"/>
    <w:name w:val="WW8Num32"/>
    <w:lvl w:ilvl="0">
      <w:start w:val="1"/>
      <w:numFmt w:val="decimal"/>
      <w:lvlText w:val="%1."/>
      <w:lvlJc w:val="left"/>
      <w:pPr>
        <w:tabs>
          <w:tab w:val="num" w:pos="0"/>
        </w:tabs>
        <w:ind w:left="218" w:hanging="360"/>
      </w:pPr>
    </w:lvl>
  </w:abstractNum>
  <w:abstractNum w:abstractNumId="5" w15:restartNumberingAfterBreak="0">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6" w15:restartNumberingAfterBreak="0">
    <w:nsid w:val="0AF043F3"/>
    <w:multiLevelType w:val="hybridMultilevel"/>
    <w:tmpl w:val="082CEF4E"/>
    <w:lvl w:ilvl="0" w:tplc="84D08F96">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10FC4D85"/>
    <w:multiLevelType w:val="hybridMultilevel"/>
    <w:tmpl w:val="1D1ADF60"/>
    <w:lvl w:ilvl="0" w:tplc="4DCAB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A154DC6"/>
    <w:multiLevelType w:val="hybridMultilevel"/>
    <w:tmpl w:val="D95A0E4E"/>
    <w:lvl w:ilvl="0" w:tplc="8E5272A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CE6DCE"/>
    <w:multiLevelType w:val="hybridMultilevel"/>
    <w:tmpl w:val="8FCCF696"/>
    <w:lvl w:ilvl="0" w:tplc="6854BD42">
      <w:start w:val="1"/>
      <w:numFmt w:val="bullet"/>
      <w:lvlText w:val=""/>
      <w:lvlPicBulletId w:val="0"/>
      <w:lvlJc w:val="left"/>
      <w:pPr>
        <w:tabs>
          <w:tab w:val="num" w:pos="360"/>
        </w:tabs>
        <w:ind w:left="360" w:hanging="360"/>
      </w:pPr>
      <w:rPr>
        <w:rFonts w:ascii="Symbol" w:hAnsi="Symbol" w:hint="default"/>
      </w:rPr>
    </w:lvl>
    <w:lvl w:ilvl="1" w:tplc="12F80BCC" w:tentative="1">
      <w:start w:val="1"/>
      <w:numFmt w:val="bullet"/>
      <w:lvlText w:val=""/>
      <w:lvlJc w:val="left"/>
      <w:pPr>
        <w:tabs>
          <w:tab w:val="num" w:pos="1080"/>
        </w:tabs>
        <w:ind w:left="1080" w:hanging="360"/>
      </w:pPr>
      <w:rPr>
        <w:rFonts w:ascii="Symbol" w:hAnsi="Symbol" w:hint="default"/>
      </w:rPr>
    </w:lvl>
    <w:lvl w:ilvl="2" w:tplc="FD322E74" w:tentative="1">
      <w:start w:val="1"/>
      <w:numFmt w:val="bullet"/>
      <w:lvlText w:val=""/>
      <w:lvlJc w:val="left"/>
      <w:pPr>
        <w:tabs>
          <w:tab w:val="num" w:pos="1800"/>
        </w:tabs>
        <w:ind w:left="1800" w:hanging="360"/>
      </w:pPr>
      <w:rPr>
        <w:rFonts w:ascii="Symbol" w:hAnsi="Symbol" w:hint="default"/>
      </w:rPr>
    </w:lvl>
    <w:lvl w:ilvl="3" w:tplc="68A4D498" w:tentative="1">
      <w:start w:val="1"/>
      <w:numFmt w:val="bullet"/>
      <w:lvlText w:val=""/>
      <w:lvlJc w:val="left"/>
      <w:pPr>
        <w:tabs>
          <w:tab w:val="num" w:pos="2520"/>
        </w:tabs>
        <w:ind w:left="2520" w:hanging="360"/>
      </w:pPr>
      <w:rPr>
        <w:rFonts w:ascii="Symbol" w:hAnsi="Symbol" w:hint="default"/>
      </w:rPr>
    </w:lvl>
    <w:lvl w:ilvl="4" w:tplc="5EDCB2AA" w:tentative="1">
      <w:start w:val="1"/>
      <w:numFmt w:val="bullet"/>
      <w:lvlText w:val=""/>
      <w:lvlJc w:val="left"/>
      <w:pPr>
        <w:tabs>
          <w:tab w:val="num" w:pos="3240"/>
        </w:tabs>
        <w:ind w:left="3240" w:hanging="360"/>
      </w:pPr>
      <w:rPr>
        <w:rFonts w:ascii="Symbol" w:hAnsi="Symbol" w:hint="default"/>
      </w:rPr>
    </w:lvl>
    <w:lvl w:ilvl="5" w:tplc="B1745CEC" w:tentative="1">
      <w:start w:val="1"/>
      <w:numFmt w:val="bullet"/>
      <w:lvlText w:val=""/>
      <w:lvlJc w:val="left"/>
      <w:pPr>
        <w:tabs>
          <w:tab w:val="num" w:pos="3960"/>
        </w:tabs>
        <w:ind w:left="3960" w:hanging="360"/>
      </w:pPr>
      <w:rPr>
        <w:rFonts w:ascii="Symbol" w:hAnsi="Symbol" w:hint="default"/>
      </w:rPr>
    </w:lvl>
    <w:lvl w:ilvl="6" w:tplc="3E0E26F6" w:tentative="1">
      <w:start w:val="1"/>
      <w:numFmt w:val="bullet"/>
      <w:lvlText w:val=""/>
      <w:lvlJc w:val="left"/>
      <w:pPr>
        <w:tabs>
          <w:tab w:val="num" w:pos="4680"/>
        </w:tabs>
        <w:ind w:left="4680" w:hanging="360"/>
      </w:pPr>
      <w:rPr>
        <w:rFonts w:ascii="Symbol" w:hAnsi="Symbol" w:hint="default"/>
      </w:rPr>
    </w:lvl>
    <w:lvl w:ilvl="7" w:tplc="03BA7768" w:tentative="1">
      <w:start w:val="1"/>
      <w:numFmt w:val="bullet"/>
      <w:lvlText w:val=""/>
      <w:lvlJc w:val="left"/>
      <w:pPr>
        <w:tabs>
          <w:tab w:val="num" w:pos="5400"/>
        </w:tabs>
        <w:ind w:left="5400" w:hanging="360"/>
      </w:pPr>
      <w:rPr>
        <w:rFonts w:ascii="Symbol" w:hAnsi="Symbol" w:hint="default"/>
      </w:rPr>
    </w:lvl>
    <w:lvl w:ilvl="8" w:tplc="3BFC8906"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48BC0D2E"/>
    <w:multiLevelType w:val="hybridMultilevel"/>
    <w:tmpl w:val="DB4C9426"/>
    <w:lvl w:ilvl="0" w:tplc="4DCAB32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B995EA4"/>
    <w:multiLevelType w:val="hybridMultilevel"/>
    <w:tmpl w:val="FF5AD064"/>
    <w:lvl w:ilvl="0" w:tplc="BCBAAF0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15:restartNumberingAfterBreak="0">
    <w:nsid w:val="4F890BAA"/>
    <w:multiLevelType w:val="hybridMultilevel"/>
    <w:tmpl w:val="CF3CBC96"/>
    <w:lvl w:ilvl="0" w:tplc="C76402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053561A"/>
    <w:multiLevelType w:val="hybridMultilevel"/>
    <w:tmpl w:val="E0FCD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pStyle w:val="3"/>
      <w:lvlText w:val="%3."/>
      <w:lvlJc w:val="right"/>
      <w:pPr>
        <w:ind w:left="2160" w:hanging="180"/>
      </w:pPr>
    </w:lvl>
    <w:lvl w:ilvl="3" w:tplc="0419000F" w:tentative="1">
      <w:start w:val="1"/>
      <w:numFmt w:val="decimal"/>
      <w:pStyle w:val="4"/>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5A364C"/>
    <w:multiLevelType w:val="hybridMultilevel"/>
    <w:tmpl w:val="DE9A6B5A"/>
    <w:lvl w:ilvl="0" w:tplc="48ECF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686B57"/>
    <w:multiLevelType w:val="hybridMultilevel"/>
    <w:tmpl w:val="09986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8082F83"/>
    <w:multiLevelType w:val="hybridMultilevel"/>
    <w:tmpl w:val="EDDE1ED2"/>
    <w:lvl w:ilvl="0" w:tplc="A38839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BE7284"/>
    <w:multiLevelType w:val="hybridMultilevel"/>
    <w:tmpl w:val="0B900C9C"/>
    <w:lvl w:ilvl="0" w:tplc="4D8A00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13"/>
  </w:num>
  <w:num w:numId="3">
    <w:abstractNumId w:val="18"/>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7"/>
  </w:num>
  <w:num w:numId="7">
    <w:abstractNumId w:val="32"/>
  </w:num>
  <w:num w:numId="8">
    <w:abstractNumId w:val="6"/>
  </w:num>
  <w:num w:numId="9">
    <w:abstractNumId w:val="10"/>
  </w:num>
  <w:num w:numId="10">
    <w:abstractNumId w:val="29"/>
  </w:num>
  <w:num w:numId="11">
    <w:abstractNumId w:val="20"/>
  </w:num>
  <w:num w:numId="12">
    <w:abstractNumId w:val="15"/>
  </w:num>
  <w:num w:numId="13">
    <w:abstractNumId w:val="25"/>
  </w:num>
  <w:num w:numId="14">
    <w:abstractNumId w:val="30"/>
  </w:num>
  <w:num w:numId="15">
    <w:abstractNumId w:val="12"/>
  </w:num>
  <w:num w:numId="16">
    <w:abstractNumId w:val="27"/>
  </w:num>
  <w:num w:numId="17">
    <w:abstractNumId w:val="23"/>
  </w:num>
  <w:num w:numId="18">
    <w:abstractNumId w:val="0"/>
  </w:num>
  <w:num w:numId="19">
    <w:abstractNumId w:val="1"/>
  </w:num>
  <w:num w:numId="20">
    <w:abstractNumId w:val="2"/>
  </w:num>
  <w:num w:numId="21">
    <w:abstractNumId w:val="3"/>
  </w:num>
  <w:num w:numId="22">
    <w:abstractNumId w:val="4"/>
  </w:num>
  <w:num w:numId="23">
    <w:abstractNumId w:val="5"/>
  </w:num>
  <w:num w:numId="24">
    <w:abstractNumId w:val="14"/>
  </w:num>
  <w:num w:numId="25">
    <w:abstractNumId w:val="26"/>
  </w:num>
  <w:num w:numId="26">
    <w:abstractNumId w:val="9"/>
  </w:num>
  <w:num w:numId="27">
    <w:abstractNumId w:val="16"/>
  </w:num>
  <w:num w:numId="28">
    <w:abstractNumId w:val="28"/>
  </w:num>
  <w:num w:numId="29">
    <w:abstractNumId w:val="11"/>
  </w:num>
  <w:num w:numId="30">
    <w:abstractNumId w:val="8"/>
  </w:num>
  <w:num w:numId="31">
    <w:abstractNumId w:val="31"/>
  </w:num>
  <w:num w:numId="32">
    <w:abstractNumId w:val="22"/>
  </w:num>
  <w:num w:numId="33">
    <w:abstractNumId w:val="19"/>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3D"/>
    <w:rsid w:val="00011E95"/>
    <w:rsid w:val="00013186"/>
    <w:rsid w:val="00024C7E"/>
    <w:rsid w:val="00026FD0"/>
    <w:rsid w:val="000627E9"/>
    <w:rsid w:val="000642DB"/>
    <w:rsid w:val="0006661F"/>
    <w:rsid w:val="00084DB5"/>
    <w:rsid w:val="00090804"/>
    <w:rsid w:val="000A7E5D"/>
    <w:rsid w:val="000B5A7E"/>
    <w:rsid w:val="000C5408"/>
    <w:rsid w:val="000D2982"/>
    <w:rsid w:val="000D5767"/>
    <w:rsid w:val="000D6E9F"/>
    <w:rsid w:val="000E5EA8"/>
    <w:rsid w:val="000E6EDF"/>
    <w:rsid w:val="00107F57"/>
    <w:rsid w:val="001101B2"/>
    <w:rsid w:val="00136986"/>
    <w:rsid w:val="00145CC6"/>
    <w:rsid w:val="00161A91"/>
    <w:rsid w:val="001835A4"/>
    <w:rsid w:val="001A15B7"/>
    <w:rsid w:val="001B1372"/>
    <w:rsid w:val="001B34B8"/>
    <w:rsid w:val="001B5E3C"/>
    <w:rsid w:val="001E1ABC"/>
    <w:rsid w:val="002234D0"/>
    <w:rsid w:val="00236B3C"/>
    <w:rsid w:val="002431DF"/>
    <w:rsid w:val="002552AF"/>
    <w:rsid w:val="002714B0"/>
    <w:rsid w:val="00276984"/>
    <w:rsid w:val="00285397"/>
    <w:rsid w:val="002866DC"/>
    <w:rsid w:val="002937A3"/>
    <w:rsid w:val="00293FBE"/>
    <w:rsid w:val="00295D7E"/>
    <w:rsid w:val="00296273"/>
    <w:rsid w:val="002B4603"/>
    <w:rsid w:val="002D3117"/>
    <w:rsid w:val="002E40F1"/>
    <w:rsid w:val="002E4314"/>
    <w:rsid w:val="00323BF5"/>
    <w:rsid w:val="00325DD1"/>
    <w:rsid w:val="003463C6"/>
    <w:rsid w:val="00385963"/>
    <w:rsid w:val="003921CB"/>
    <w:rsid w:val="003C5B0E"/>
    <w:rsid w:val="003D0BE2"/>
    <w:rsid w:val="003D19DE"/>
    <w:rsid w:val="003F50E6"/>
    <w:rsid w:val="00413673"/>
    <w:rsid w:val="004150F6"/>
    <w:rsid w:val="00415D9A"/>
    <w:rsid w:val="00421F69"/>
    <w:rsid w:val="00435608"/>
    <w:rsid w:val="004500D6"/>
    <w:rsid w:val="004512EE"/>
    <w:rsid w:val="004A0BC5"/>
    <w:rsid w:val="004A28E9"/>
    <w:rsid w:val="004A37A8"/>
    <w:rsid w:val="004C267E"/>
    <w:rsid w:val="004D6FF9"/>
    <w:rsid w:val="00513DD0"/>
    <w:rsid w:val="00526A24"/>
    <w:rsid w:val="005342B6"/>
    <w:rsid w:val="005447CC"/>
    <w:rsid w:val="00571494"/>
    <w:rsid w:val="00586824"/>
    <w:rsid w:val="00592A6A"/>
    <w:rsid w:val="0059495A"/>
    <w:rsid w:val="005A7C24"/>
    <w:rsid w:val="005B3C89"/>
    <w:rsid w:val="005B6D35"/>
    <w:rsid w:val="005C3576"/>
    <w:rsid w:val="005E3374"/>
    <w:rsid w:val="005F6190"/>
    <w:rsid w:val="006065D9"/>
    <w:rsid w:val="00614339"/>
    <w:rsid w:val="0061632F"/>
    <w:rsid w:val="00617E9D"/>
    <w:rsid w:val="00631975"/>
    <w:rsid w:val="00653442"/>
    <w:rsid w:val="00667E7F"/>
    <w:rsid w:val="00683779"/>
    <w:rsid w:val="00684E90"/>
    <w:rsid w:val="006C093B"/>
    <w:rsid w:val="006C472C"/>
    <w:rsid w:val="006E73D7"/>
    <w:rsid w:val="00707CBC"/>
    <w:rsid w:val="0071371E"/>
    <w:rsid w:val="00732495"/>
    <w:rsid w:val="00747FAC"/>
    <w:rsid w:val="00756526"/>
    <w:rsid w:val="00764270"/>
    <w:rsid w:val="00774022"/>
    <w:rsid w:val="007949E8"/>
    <w:rsid w:val="0079617F"/>
    <w:rsid w:val="007A245D"/>
    <w:rsid w:val="007A24B5"/>
    <w:rsid w:val="007B6BE5"/>
    <w:rsid w:val="007B6DAE"/>
    <w:rsid w:val="007D1DA4"/>
    <w:rsid w:val="007D4987"/>
    <w:rsid w:val="007D52B9"/>
    <w:rsid w:val="007E4285"/>
    <w:rsid w:val="007E6E32"/>
    <w:rsid w:val="007F2B25"/>
    <w:rsid w:val="00826498"/>
    <w:rsid w:val="00845EE8"/>
    <w:rsid w:val="00847305"/>
    <w:rsid w:val="00863E71"/>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50AB3"/>
    <w:rsid w:val="00972C37"/>
    <w:rsid w:val="009852AB"/>
    <w:rsid w:val="00992898"/>
    <w:rsid w:val="0099522D"/>
    <w:rsid w:val="009A0D4A"/>
    <w:rsid w:val="009B5347"/>
    <w:rsid w:val="009C0E51"/>
    <w:rsid w:val="009D46A8"/>
    <w:rsid w:val="009D565B"/>
    <w:rsid w:val="009E1592"/>
    <w:rsid w:val="009E49E4"/>
    <w:rsid w:val="009F18B5"/>
    <w:rsid w:val="00A10DBE"/>
    <w:rsid w:val="00A2415E"/>
    <w:rsid w:val="00A275DF"/>
    <w:rsid w:val="00A33FD5"/>
    <w:rsid w:val="00A36BAD"/>
    <w:rsid w:val="00A42781"/>
    <w:rsid w:val="00A43330"/>
    <w:rsid w:val="00A477EE"/>
    <w:rsid w:val="00A5203D"/>
    <w:rsid w:val="00A574ED"/>
    <w:rsid w:val="00A63C00"/>
    <w:rsid w:val="00A674E6"/>
    <w:rsid w:val="00A76BE2"/>
    <w:rsid w:val="00A8036F"/>
    <w:rsid w:val="00A87270"/>
    <w:rsid w:val="00A9013D"/>
    <w:rsid w:val="00A9522B"/>
    <w:rsid w:val="00A956F8"/>
    <w:rsid w:val="00AB22E3"/>
    <w:rsid w:val="00AB695F"/>
    <w:rsid w:val="00AD4CA0"/>
    <w:rsid w:val="00AD5D5A"/>
    <w:rsid w:val="00AE05C9"/>
    <w:rsid w:val="00AF6FEC"/>
    <w:rsid w:val="00B019A3"/>
    <w:rsid w:val="00B1017F"/>
    <w:rsid w:val="00B16EEB"/>
    <w:rsid w:val="00B20AB8"/>
    <w:rsid w:val="00B22418"/>
    <w:rsid w:val="00B34F05"/>
    <w:rsid w:val="00B41132"/>
    <w:rsid w:val="00B41DC3"/>
    <w:rsid w:val="00B550FA"/>
    <w:rsid w:val="00B637E8"/>
    <w:rsid w:val="00B66A28"/>
    <w:rsid w:val="00B90479"/>
    <w:rsid w:val="00B9303A"/>
    <w:rsid w:val="00B95746"/>
    <w:rsid w:val="00BC2362"/>
    <w:rsid w:val="00BC736D"/>
    <w:rsid w:val="00BD47A9"/>
    <w:rsid w:val="00BD578B"/>
    <w:rsid w:val="00BD7B2D"/>
    <w:rsid w:val="00BF7EC5"/>
    <w:rsid w:val="00C05FB5"/>
    <w:rsid w:val="00C3750A"/>
    <w:rsid w:val="00C4462A"/>
    <w:rsid w:val="00C61913"/>
    <w:rsid w:val="00C61D55"/>
    <w:rsid w:val="00C6506E"/>
    <w:rsid w:val="00C807B1"/>
    <w:rsid w:val="00C81951"/>
    <w:rsid w:val="00C82F97"/>
    <w:rsid w:val="00C9305E"/>
    <w:rsid w:val="00C9625A"/>
    <w:rsid w:val="00CC15EE"/>
    <w:rsid w:val="00CC6FB2"/>
    <w:rsid w:val="00CD61C3"/>
    <w:rsid w:val="00CE0655"/>
    <w:rsid w:val="00D313F9"/>
    <w:rsid w:val="00D3746E"/>
    <w:rsid w:val="00D40C47"/>
    <w:rsid w:val="00D6165E"/>
    <w:rsid w:val="00D90340"/>
    <w:rsid w:val="00D914D5"/>
    <w:rsid w:val="00D91C74"/>
    <w:rsid w:val="00D93629"/>
    <w:rsid w:val="00DE2342"/>
    <w:rsid w:val="00E2304F"/>
    <w:rsid w:val="00E46BA1"/>
    <w:rsid w:val="00E50AFF"/>
    <w:rsid w:val="00E55380"/>
    <w:rsid w:val="00E57FA8"/>
    <w:rsid w:val="00E60E3C"/>
    <w:rsid w:val="00E64E9D"/>
    <w:rsid w:val="00E95BF8"/>
    <w:rsid w:val="00EA282E"/>
    <w:rsid w:val="00EA7556"/>
    <w:rsid w:val="00EC2D2B"/>
    <w:rsid w:val="00ED4DE4"/>
    <w:rsid w:val="00ED5B86"/>
    <w:rsid w:val="00EE4F5D"/>
    <w:rsid w:val="00EF12FC"/>
    <w:rsid w:val="00F561EC"/>
    <w:rsid w:val="00F9482A"/>
    <w:rsid w:val="00FA7A5D"/>
    <w:rsid w:val="00FC1E74"/>
    <w:rsid w:val="00FC5A3E"/>
    <w:rsid w:val="00FC5C16"/>
    <w:rsid w:val="00FF0685"/>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1">
    <w:name w:val="heading 1"/>
    <w:basedOn w:val="a"/>
    <w:next w:val="a"/>
    <w:link w:val="10"/>
    <w:qFormat/>
    <w:rsid w:val="00D91C74"/>
    <w:pPr>
      <w:keepNext/>
      <w:suppressAutoHyphens/>
      <w:spacing w:before="240" w:after="60"/>
      <w:outlineLvl w:val="0"/>
    </w:pPr>
    <w:rPr>
      <w:rFonts w:ascii="Arial" w:hAnsi="Arial" w:cs="Arial"/>
      <w:b/>
      <w:bCs/>
      <w:kern w:val="1"/>
      <w:sz w:val="32"/>
      <w:szCs w:val="32"/>
      <w:lang w:eastAsia="zh-CN"/>
    </w:rPr>
  </w:style>
  <w:style w:type="paragraph" w:styleId="2">
    <w:name w:val="heading 2"/>
    <w:basedOn w:val="a"/>
    <w:next w:val="a"/>
    <w:link w:val="20"/>
    <w:qFormat/>
    <w:rsid w:val="00D91C74"/>
    <w:pPr>
      <w:keepNext/>
      <w:keepLines/>
      <w:numPr>
        <w:ilvl w:val="1"/>
        <w:numId w:val="1"/>
      </w:numPr>
      <w:suppressAutoHyphens/>
      <w:spacing w:before="200" w:line="276" w:lineRule="auto"/>
      <w:outlineLvl w:val="1"/>
    </w:pPr>
    <w:rPr>
      <w:rFonts w:ascii="Cambria" w:hAnsi="Cambria" w:cs="Cambria"/>
      <w:b/>
      <w:bCs/>
      <w:color w:val="4F81BD"/>
      <w:sz w:val="26"/>
      <w:szCs w:val="26"/>
      <w:lang w:eastAsia="zh-CN"/>
    </w:rPr>
  </w:style>
  <w:style w:type="paragraph" w:styleId="3">
    <w:name w:val="heading 3"/>
    <w:basedOn w:val="a"/>
    <w:next w:val="a0"/>
    <w:link w:val="30"/>
    <w:qFormat/>
    <w:rsid w:val="00D91C74"/>
    <w:pPr>
      <w:numPr>
        <w:ilvl w:val="2"/>
        <w:numId w:val="1"/>
      </w:numPr>
      <w:suppressAutoHyphens/>
      <w:spacing w:before="90" w:after="15"/>
      <w:outlineLvl w:val="2"/>
    </w:pPr>
    <w:rPr>
      <w:rFonts w:ascii="Arial" w:hAnsi="Arial" w:cs="Arial"/>
      <w:b/>
      <w:bCs/>
      <w:smallCaps/>
      <w:color w:val="00009A"/>
      <w:sz w:val="27"/>
      <w:szCs w:val="27"/>
      <w:lang w:eastAsia="zh-CN"/>
    </w:rPr>
  </w:style>
  <w:style w:type="paragraph" w:styleId="4">
    <w:name w:val="heading 4"/>
    <w:basedOn w:val="a"/>
    <w:next w:val="a"/>
    <w:link w:val="40"/>
    <w:qFormat/>
    <w:rsid w:val="00D91C74"/>
    <w:pPr>
      <w:keepNext/>
      <w:numPr>
        <w:ilvl w:val="3"/>
        <w:numId w:val="1"/>
      </w:numPr>
      <w:suppressAutoHyphens/>
      <w:spacing w:before="240" w:after="60"/>
      <w:outlineLvl w:val="3"/>
    </w:pPr>
    <w:rPr>
      <w:b/>
      <w:bCs/>
      <w:sz w:val="28"/>
      <w:szCs w:val="28"/>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
    <w:link w:val="a5"/>
    <w:qFormat/>
    <w:rsid w:val="00B1017F"/>
    <w:pPr>
      <w:jc w:val="center"/>
    </w:pPr>
    <w:rPr>
      <w:b/>
      <w:sz w:val="36"/>
    </w:rPr>
  </w:style>
  <w:style w:type="paragraph" w:styleId="a6">
    <w:name w:val="Subtitle"/>
    <w:basedOn w:val="a"/>
    <w:qFormat/>
    <w:rsid w:val="00B1017F"/>
    <w:pPr>
      <w:jc w:val="center"/>
    </w:pPr>
    <w:rPr>
      <w:b/>
      <w:sz w:val="28"/>
    </w:rPr>
  </w:style>
  <w:style w:type="paragraph" w:styleId="a7">
    <w:name w:val="header"/>
    <w:basedOn w:val="a"/>
    <w:link w:val="a8"/>
    <w:uiPriority w:val="99"/>
    <w:rsid w:val="00B1017F"/>
    <w:pPr>
      <w:tabs>
        <w:tab w:val="center" w:pos="4153"/>
        <w:tab w:val="right" w:pos="8306"/>
      </w:tabs>
    </w:pPr>
  </w:style>
  <w:style w:type="paragraph" w:styleId="a9">
    <w:name w:val="footer"/>
    <w:basedOn w:val="a"/>
    <w:link w:val="aa"/>
    <w:rsid w:val="00B1017F"/>
    <w:pPr>
      <w:tabs>
        <w:tab w:val="center" w:pos="4153"/>
        <w:tab w:val="right" w:pos="8306"/>
      </w:tabs>
    </w:pPr>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8">
    <w:name w:val="Верхний колонтитул Знак"/>
    <w:basedOn w:val="a1"/>
    <w:link w:val="a7"/>
    <w:uiPriority w:val="99"/>
    <w:rsid w:val="005342B6"/>
  </w:style>
  <w:style w:type="character" w:styleId="ab">
    <w:name w:val="page number"/>
    <w:basedOn w:val="a1"/>
    <w:rsid w:val="005342B6"/>
  </w:style>
  <w:style w:type="character" w:customStyle="1" w:styleId="22">
    <w:name w:val="Основной текст (2)_"/>
    <w:basedOn w:val="a1"/>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c">
    <w:name w:val="Table Grid"/>
    <w:basedOn w:val="a2"/>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Заголовок Знак"/>
    <w:basedOn w:val="a1"/>
    <w:link w:val="a4"/>
    <w:uiPriority w:val="10"/>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1"/>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d">
    <w:name w:val="Balloon Text"/>
    <w:basedOn w:val="a"/>
    <w:link w:val="ae"/>
    <w:rsid w:val="006C093B"/>
    <w:rPr>
      <w:rFonts w:ascii="Tahoma" w:hAnsi="Tahoma" w:cs="Tahoma"/>
      <w:sz w:val="16"/>
      <w:szCs w:val="16"/>
    </w:rPr>
  </w:style>
  <w:style w:type="character" w:customStyle="1" w:styleId="ae">
    <w:name w:val="Текст выноски Знак"/>
    <w:basedOn w:val="a1"/>
    <w:link w:val="ad"/>
    <w:rsid w:val="006C093B"/>
    <w:rPr>
      <w:rFonts w:ascii="Tahoma" w:hAnsi="Tahoma" w:cs="Tahoma"/>
      <w:sz w:val="16"/>
      <w:szCs w:val="16"/>
    </w:rPr>
  </w:style>
  <w:style w:type="character" w:customStyle="1" w:styleId="aa">
    <w:name w:val="Нижний колонтитул Знак"/>
    <w:basedOn w:val="a1"/>
    <w:link w:val="a9"/>
    <w:rsid w:val="00631975"/>
  </w:style>
  <w:style w:type="paragraph" w:styleId="af">
    <w:name w:val="No Spacing"/>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0">
    <w:name w:val="List Paragraph"/>
    <w:aliases w:val="ТЗ список,Абзац списка нумерованный"/>
    <w:basedOn w:val="a"/>
    <w:link w:val="af1"/>
    <w:uiPriority w:val="34"/>
    <w:qFormat/>
    <w:rsid w:val="00C61913"/>
    <w:pPr>
      <w:ind w:left="720"/>
      <w:contextualSpacing/>
    </w:pPr>
    <w:rPr>
      <w:rFonts w:ascii="Calibri" w:hAnsi="Calibri"/>
      <w:sz w:val="24"/>
      <w:szCs w:val="24"/>
      <w:lang w:eastAsia="en-US"/>
    </w:rPr>
  </w:style>
  <w:style w:type="paragraph" w:styleId="af2">
    <w:name w:val="annotation text"/>
    <w:basedOn w:val="a"/>
    <w:link w:val="af3"/>
    <w:uiPriority w:val="99"/>
    <w:unhideWhenUsed/>
    <w:rsid w:val="00871382"/>
    <w:pPr>
      <w:spacing w:after="200"/>
    </w:pPr>
    <w:rPr>
      <w:rFonts w:asciiTheme="minorHAnsi" w:eastAsiaTheme="minorHAnsi" w:hAnsiTheme="minorHAnsi" w:cstheme="minorBidi"/>
      <w:lang w:eastAsia="en-US"/>
    </w:rPr>
  </w:style>
  <w:style w:type="character" w:customStyle="1" w:styleId="af3">
    <w:name w:val="Текст примечания Знак"/>
    <w:basedOn w:val="a1"/>
    <w:link w:val="af2"/>
    <w:uiPriority w:val="99"/>
    <w:rsid w:val="00871382"/>
    <w:rPr>
      <w:rFonts w:asciiTheme="minorHAnsi" w:eastAsiaTheme="minorHAnsi" w:hAnsiTheme="minorHAnsi" w:cstheme="minorBidi"/>
      <w:lang w:eastAsia="en-US"/>
    </w:rPr>
  </w:style>
  <w:style w:type="paragraph" w:styleId="af4">
    <w:name w:val="footnote text"/>
    <w:basedOn w:val="a"/>
    <w:link w:val="af5"/>
    <w:uiPriority w:val="99"/>
    <w:semiHidden/>
    <w:unhideWhenUsed/>
    <w:rsid w:val="000D2982"/>
    <w:rPr>
      <w:rFonts w:ascii="Calibri" w:eastAsia="Calibri" w:hAnsi="Calibri"/>
      <w:lang w:val="x-none" w:eastAsia="en-US"/>
    </w:rPr>
  </w:style>
  <w:style w:type="character" w:customStyle="1" w:styleId="af5">
    <w:name w:val="Текст сноски Знак"/>
    <w:basedOn w:val="a1"/>
    <w:link w:val="af4"/>
    <w:uiPriority w:val="99"/>
    <w:semiHidden/>
    <w:rsid w:val="000D2982"/>
    <w:rPr>
      <w:rFonts w:ascii="Calibri" w:eastAsia="Calibri" w:hAnsi="Calibri"/>
      <w:lang w:val="x-none" w:eastAsia="en-US"/>
    </w:rPr>
  </w:style>
  <w:style w:type="character" w:customStyle="1" w:styleId="10">
    <w:name w:val="Заголовок 1 Знак"/>
    <w:basedOn w:val="a1"/>
    <w:link w:val="1"/>
    <w:rsid w:val="00D91C74"/>
    <w:rPr>
      <w:rFonts w:ascii="Arial" w:hAnsi="Arial" w:cs="Arial"/>
      <w:b/>
      <w:bCs/>
      <w:kern w:val="1"/>
      <w:sz w:val="32"/>
      <w:szCs w:val="32"/>
      <w:lang w:eastAsia="zh-CN"/>
    </w:rPr>
  </w:style>
  <w:style w:type="character" w:customStyle="1" w:styleId="20">
    <w:name w:val="Заголовок 2 Знак"/>
    <w:basedOn w:val="a1"/>
    <w:link w:val="2"/>
    <w:rsid w:val="00D91C74"/>
    <w:rPr>
      <w:rFonts w:ascii="Cambria" w:hAnsi="Cambria" w:cs="Cambria"/>
      <w:b/>
      <w:bCs/>
      <w:color w:val="4F81BD"/>
      <w:sz w:val="26"/>
      <w:szCs w:val="26"/>
      <w:lang w:eastAsia="zh-CN"/>
    </w:rPr>
  </w:style>
  <w:style w:type="character" w:customStyle="1" w:styleId="30">
    <w:name w:val="Заголовок 3 Знак"/>
    <w:basedOn w:val="a1"/>
    <w:link w:val="3"/>
    <w:rsid w:val="00D91C74"/>
    <w:rPr>
      <w:rFonts w:ascii="Arial" w:hAnsi="Arial" w:cs="Arial"/>
      <w:b/>
      <w:bCs/>
      <w:smallCaps/>
      <w:color w:val="00009A"/>
      <w:sz w:val="27"/>
      <w:szCs w:val="27"/>
      <w:lang w:eastAsia="zh-CN"/>
    </w:rPr>
  </w:style>
  <w:style w:type="character" w:customStyle="1" w:styleId="40">
    <w:name w:val="Заголовок 4 Знак"/>
    <w:basedOn w:val="a1"/>
    <w:link w:val="4"/>
    <w:rsid w:val="00D91C74"/>
    <w:rPr>
      <w:b/>
      <w:bCs/>
      <w:sz w:val="28"/>
      <w:szCs w:val="28"/>
      <w:lang w:eastAsia="zh-CN"/>
    </w:rPr>
  </w:style>
  <w:style w:type="character" w:styleId="af6">
    <w:name w:val="Hyperlink"/>
    <w:rsid w:val="00D91C74"/>
    <w:rPr>
      <w:color w:val="0000FF"/>
      <w:u w:val="single"/>
    </w:rPr>
  </w:style>
  <w:style w:type="paragraph" w:customStyle="1" w:styleId="af7">
    <w:name w:val="Знак Знак Знак"/>
    <w:basedOn w:val="a"/>
    <w:rsid w:val="00D91C74"/>
    <w:pPr>
      <w:spacing w:before="100" w:beforeAutospacing="1" w:after="100" w:afterAutospacing="1"/>
    </w:pPr>
    <w:rPr>
      <w:rFonts w:ascii="Tahoma" w:hAnsi="Tahoma"/>
      <w:lang w:val="en-US" w:eastAsia="en-US"/>
    </w:rPr>
  </w:style>
  <w:style w:type="numbering" w:customStyle="1" w:styleId="13">
    <w:name w:val="Нет списка1"/>
    <w:next w:val="a3"/>
    <w:uiPriority w:val="99"/>
    <w:semiHidden/>
    <w:unhideWhenUsed/>
    <w:rsid w:val="00D91C74"/>
  </w:style>
  <w:style w:type="paragraph" w:customStyle="1" w:styleId="ConsPlusNonformat">
    <w:name w:val="ConsPlusNonformat"/>
    <w:rsid w:val="00D91C74"/>
    <w:pPr>
      <w:widowControl w:val="0"/>
      <w:autoSpaceDE w:val="0"/>
      <w:autoSpaceDN w:val="0"/>
    </w:pPr>
    <w:rPr>
      <w:rFonts w:ascii="Courier New" w:hAnsi="Courier New" w:cs="Courier New"/>
    </w:rPr>
  </w:style>
  <w:style w:type="paragraph" w:customStyle="1" w:styleId="af8">
    <w:basedOn w:val="a"/>
    <w:next w:val="a4"/>
    <w:qFormat/>
    <w:rsid w:val="00D91C74"/>
    <w:pPr>
      <w:jc w:val="center"/>
    </w:pPr>
    <w:rPr>
      <w:rFonts w:ascii="Calibri" w:eastAsia="Calibri" w:hAnsi="Calibri"/>
      <w:b/>
      <w:spacing w:val="20"/>
      <w:sz w:val="28"/>
    </w:rPr>
  </w:style>
  <w:style w:type="paragraph" w:customStyle="1" w:styleId="ConsPlusTitle">
    <w:name w:val="ConsPlusTitle"/>
    <w:rsid w:val="00D91C74"/>
    <w:pPr>
      <w:widowControl w:val="0"/>
      <w:autoSpaceDE w:val="0"/>
      <w:autoSpaceDN w:val="0"/>
      <w:adjustRightInd w:val="0"/>
    </w:pPr>
    <w:rPr>
      <w:b/>
      <w:bCs/>
      <w:sz w:val="24"/>
      <w:szCs w:val="24"/>
    </w:rPr>
  </w:style>
  <w:style w:type="paragraph" w:customStyle="1" w:styleId="af9">
    <w:name w:val="Название проектного документа"/>
    <w:basedOn w:val="a"/>
    <w:rsid w:val="00D91C74"/>
    <w:pPr>
      <w:widowControl w:val="0"/>
      <w:ind w:left="1701"/>
      <w:jc w:val="center"/>
    </w:pPr>
    <w:rPr>
      <w:rFonts w:ascii="Arial" w:hAnsi="Arial" w:cs="Arial"/>
      <w:b/>
      <w:bCs/>
      <w:color w:val="000080"/>
      <w:sz w:val="32"/>
    </w:rPr>
  </w:style>
  <w:style w:type="character" w:styleId="afa">
    <w:name w:val="annotation reference"/>
    <w:uiPriority w:val="99"/>
    <w:semiHidden/>
    <w:unhideWhenUsed/>
    <w:rsid w:val="00D91C74"/>
    <w:rPr>
      <w:sz w:val="16"/>
      <w:szCs w:val="16"/>
    </w:rPr>
  </w:style>
  <w:style w:type="paragraph" w:styleId="afb">
    <w:name w:val="annotation subject"/>
    <w:basedOn w:val="af2"/>
    <w:next w:val="af2"/>
    <w:link w:val="afc"/>
    <w:unhideWhenUsed/>
    <w:rsid w:val="00D91C74"/>
    <w:rPr>
      <w:rFonts w:ascii="Calibri" w:eastAsia="Calibri" w:hAnsi="Calibri" w:cs="Times New Roman"/>
      <w:b/>
      <w:bCs/>
    </w:rPr>
  </w:style>
  <w:style w:type="character" w:customStyle="1" w:styleId="afc">
    <w:name w:val="Тема примечания Знак"/>
    <w:basedOn w:val="af3"/>
    <w:link w:val="afb"/>
    <w:rsid w:val="00D91C74"/>
    <w:rPr>
      <w:rFonts w:ascii="Calibri" w:eastAsia="Calibri" w:hAnsi="Calibri" w:cstheme="minorBidi"/>
      <w:b/>
      <w:bCs/>
      <w:lang w:eastAsia="en-US"/>
    </w:rPr>
  </w:style>
  <w:style w:type="character" w:styleId="afd">
    <w:name w:val="footnote reference"/>
    <w:uiPriority w:val="99"/>
    <w:semiHidden/>
    <w:unhideWhenUsed/>
    <w:rsid w:val="00D91C74"/>
    <w:rPr>
      <w:vertAlign w:val="superscript"/>
    </w:rPr>
  </w:style>
  <w:style w:type="numbering" w:customStyle="1" w:styleId="24">
    <w:name w:val="Нет списка2"/>
    <w:next w:val="a3"/>
    <w:uiPriority w:val="99"/>
    <w:semiHidden/>
    <w:unhideWhenUsed/>
    <w:rsid w:val="00D91C74"/>
  </w:style>
  <w:style w:type="character" w:customStyle="1" w:styleId="WW8Num1z0">
    <w:name w:val="WW8Num1z0"/>
    <w:rsid w:val="00D91C74"/>
    <w:rPr>
      <w:rFonts w:ascii="Vladimir Script" w:hAnsi="Vladimir Script" w:cs="Vladimir Script"/>
    </w:rPr>
  </w:style>
  <w:style w:type="character" w:customStyle="1" w:styleId="WW8Num1z1">
    <w:name w:val="WW8Num1z1"/>
    <w:rsid w:val="00D91C74"/>
    <w:rPr>
      <w:rFonts w:ascii="Courier New" w:hAnsi="Courier New" w:cs="Courier New"/>
    </w:rPr>
  </w:style>
  <w:style w:type="character" w:customStyle="1" w:styleId="WW8Num1z2">
    <w:name w:val="WW8Num1z2"/>
    <w:rsid w:val="00D91C74"/>
    <w:rPr>
      <w:rFonts w:ascii="Wingdings" w:hAnsi="Wingdings" w:cs="Wingdings"/>
    </w:rPr>
  </w:style>
  <w:style w:type="character" w:customStyle="1" w:styleId="WW8Num1z3">
    <w:name w:val="WW8Num1z3"/>
    <w:rsid w:val="00D91C74"/>
    <w:rPr>
      <w:rFonts w:ascii="Symbol" w:hAnsi="Symbol" w:cs="Symbol"/>
    </w:rPr>
  </w:style>
  <w:style w:type="character" w:customStyle="1" w:styleId="WW8Num2z0">
    <w:name w:val="WW8Num2z0"/>
    <w:rsid w:val="00D91C74"/>
    <w:rPr>
      <w:rFonts w:ascii="Vladimir Script" w:hAnsi="Vladimir Script" w:cs="Vladimir Script"/>
    </w:rPr>
  </w:style>
  <w:style w:type="character" w:customStyle="1" w:styleId="WW8Num2z1">
    <w:name w:val="WW8Num2z1"/>
    <w:rsid w:val="00D91C74"/>
    <w:rPr>
      <w:rFonts w:ascii="Courier New" w:hAnsi="Courier New" w:cs="Courier New"/>
    </w:rPr>
  </w:style>
  <w:style w:type="character" w:customStyle="1" w:styleId="WW8Num2z2">
    <w:name w:val="WW8Num2z2"/>
    <w:rsid w:val="00D91C74"/>
    <w:rPr>
      <w:rFonts w:ascii="Wingdings" w:hAnsi="Wingdings" w:cs="Wingdings"/>
    </w:rPr>
  </w:style>
  <w:style w:type="character" w:customStyle="1" w:styleId="WW8Num2z3">
    <w:name w:val="WW8Num2z3"/>
    <w:rsid w:val="00D91C74"/>
    <w:rPr>
      <w:rFonts w:ascii="Symbol" w:hAnsi="Symbol" w:cs="Symbol"/>
    </w:rPr>
  </w:style>
  <w:style w:type="character" w:customStyle="1" w:styleId="WW8Num3z0">
    <w:name w:val="WW8Num3z0"/>
    <w:rsid w:val="00D91C74"/>
    <w:rPr>
      <w:rFonts w:cs="Times New Roman"/>
    </w:rPr>
  </w:style>
  <w:style w:type="character" w:customStyle="1" w:styleId="WW8Num4z0">
    <w:name w:val="WW8Num4z0"/>
    <w:rsid w:val="00D91C74"/>
    <w:rPr>
      <w:b w:val="0"/>
    </w:rPr>
  </w:style>
  <w:style w:type="character" w:customStyle="1" w:styleId="WW8Num4z1">
    <w:name w:val="WW8Num4z1"/>
    <w:rsid w:val="00D91C74"/>
  </w:style>
  <w:style w:type="character" w:customStyle="1" w:styleId="WW8Num4z2">
    <w:name w:val="WW8Num4z2"/>
    <w:rsid w:val="00D91C74"/>
  </w:style>
  <w:style w:type="character" w:customStyle="1" w:styleId="WW8Num4z3">
    <w:name w:val="WW8Num4z3"/>
    <w:rsid w:val="00D91C74"/>
  </w:style>
  <w:style w:type="character" w:customStyle="1" w:styleId="WW8Num4z4">
    <w:name w:val="WW8Num4z4"/>
    <w:rsid w:val="00D91C74"/>
  </w:style>
  <w:style w:type="character" w:customStyle="1" w:styleId="WW8Num4z5">
    <w:name w:val="WW8Num4z5"/>
    <w:rsid w:val="00D91C74"/>
  </w:style>
  <w:style w:type="character" w:customStyle="1" w:styleId="WW8Num4z6">
    <w:name w:val="WW8Num4z6"/>
    <w:rsid w:val="00D91C74"/>
  </w:style>
  <w:style w:type="character" w:customStyle="1" w:styleId="WW8Num4z7">
    <w:name w:val="WW8Num4z7"/>
    <w:rsid w:val="00D91C74"/>
  </w:style>
  <w:style w:type="character" w:customStyle="1" w:styleId="WW8Num4z8">
    <w:name w:val="WW8Num4z8"/>
    <w:rsid w:val="00D91C74"/>
  </w:style>
  <w:style w:type="character" w:customStyle="1" w:styleId="WW8Num5z0">
    <w:name w:val="WW8Num5z0"/>
    <w:rsid w:val="00D91C74"/>
    <w:rPr>
      <w:rFonts w:cs="Times New Roman"/>
    </w:rPr>
  </w:style>
  <w:style w:type="character" w:customStyle="1" w:styleId="WW8Num5z1">
    <w:name w:val="WW8Num5z1"/>
    <w:rsid w:val="00D91C74"/>
    <w:rPr>
      <w:rFonts w:cs="Times New Roman"/>
      <w:b w:val="0"/>
      <w:bCs w:val="0"/>
    </w:rPr>
  </w:style>
  <w:style w:type="character" w:customStyle="1" w:styleId="WW8Num6z0">
    <w:name w:val="WW8Num6z0"/>
    <w:rsid w:val="00D91C74"/>
    <w:rPr>
      <w:rFonts w:cs="Times New Roman"/>
      <w:i w:val="0"/>
    </w:rPr>
  </w:style>
  <w:style w:type="character" w:customStyle="1" w:styleId="WW8Num6z1">
    <w:name w:val="WW8Num6z1"/>
    <w:rsid w:val="00D91C74"/>
    <w:rPr>
      <w:rFonts w:cs="Times New Roman"/>
    </w:rPr>
  </w:style>
  <w:style w:type="character" w:customStyle="1" w:styleId="WW8Num7z0">
    <w:name w:val="WW8Num7z0"/>
    <w:rsid w:val="00D91C74"/>
    <w:rPr>
      <w:rFonts w:cs="Times New Roman"/>
      <w:i w:val="0"/>
    </w:rPr>
  </w:style>
  <w:style w:type="character" w:customStyle="1" w:styleId="WW8Num8z0">
    <w:name w:val="WW8Num8z0"/>
    <w:rsid w:val="00D91C74"/>
    <w:rPr>
      <w:rFonts w:cs="Times New Roman"/>
    </w:rPr>
  </w:style>
  <w:style w:type="character" w:customStyle="1" w:styleId="WW8Num9z0">
    <w:name w:val="WW8Num9z0"/>
    <w:rsid w:val="00D91C74"/>
    <w:rPr>
      <w:rFonts w:cs="Times New Roman"/>
    </w:rPr>
  </w:style>
  <w:style w:type="character" w:customStyle="1" w:styleId="WW8Num10z0">
    <w:name w:val="WW8Num10z0"/>
    <w:rsid w:val="00D91C74"/>
    <w:rPr>
      <w:rFonts w:ascii="Vladimir Script" w:hAnsi="Vladimir Script" w:cs="Vladimir Script"/>
    </w:rPr>
  </w:style>
  <w:style w:type="character" w:customStyle="1" w:styleId="WW8Num10z1">
    <w:name w:val="WW8Num10z1"/>
    <w:rsid w:val="00D91C74"/>
    <w:rPr>
      <w:rFonts w:ascii="Courier New" w:hAnsi="Courier New" w:cs="Courier New"/>
    </w:rPr>
  </w:style>
  <w:style w:type="character" w:customStyle="1" w:styleId="WW8Num10z2">
    <w:name w:val="WW8Num10z2"/>
    <w:rsid w:val="00D91C74"/>
    <w:rPr>
      <w:rFonts w:ascii="Wingdings" w:hAnsi="Wingdings" w:cs="Wingdings"/>
    </w:rPr>
  </w:style>
  <w:style w:type="character" w:customStyle="1" w:styleId="WW8Num10z3">
    <w:name w:val="WW8Num10z3"/>
    <w:rsid w:val="00D91C74"/>
    <w:rPr>
      <w:rFonts w:ascii="Symbol" w:hAnsi="Symbol" w:cs="Symbol"/>
    </w:rPr>
  </w:style>
  <w:style w:type="character" w:customStyle="1" w:styleId="WW8Num11z0">
    <w:name w:val="WW8Num11z0"/>
    <w:rsid w:val="00D91C74"/>
    <w:rPr>
      <w:rFonts w:cs="Times New Roman"/>
    </w:rPr>
  </w:style>
  <w:style w:type="character" w:customStyle="1" w:styleId="WW8Num12z0">
    <w:name w:val="WW8Num12z0"/>
    <w:rsid w:val="00D91C74"/>
    <w:rPr>
      <w:rFonts w:ascii="Vladimir Script" w:hAnsi="Vladimir Script" w:cs="Vladimir Script"/>
    </w:rPr>
  </w:style>
  <w:style w:type="character" w:customStyle="1" w:styleId="WW8Num12z1">
    <w:name w:val="WW8Num12z1"/>
    <w:rsid w:val="00D91C74"/>
    <w:rPr>
      <w:rFonts w:ascii="Courier New" w:hAnsi="Courier New" w:cs="Courier New"/>
    </w:rPr>
  </w:style>
  <w:style w:type="character" w:customStyle="1" w:styleId="WW8Num12z2">
    <w:name w:val="WW8Num12z2"/>
    <w:rsid w:val="00D91C74"/>
    <w:rPr>
      <w:rFonts w:ascii="Wingdings" w:hAnsi="Wingdings" w:cs="Wingdings"/>
    </w:rPr>
  </w:style>
  <w:style w:type="character" w:customStyle="1" w:styleId="WW8Num12z3">
    <w:name w:val="WW8Num12z3"/>
    <w:rsid w:val="00D91C74"/>
    <w:rPr>
      <w:rFonts w:ascii="Symbol" w:hAnsi="Symbol" w:cs="Symbol"/>
    </w:rPr>
  </w:style>
  <w:style w:type="character" w:customStyle="1" w:styleId="WW8Num13z0">
    <w:name w:val="WW8Num13z0"/>
    <w:rsid w:val="00D91C74"/>
  </w:style>
  <w:style w:type="character" w:customStyle="1" w:styleId="WW8Num13z1">
    <w:name w:val="WW8Num13z1"/>
    <w:rsid w:val="00D91C74"/>
  </w:style>
  <w:style w:type="character" w:customStyle="1" w:styleId="WW8Num13z2">
    <w:name w:val="WW8Num13z2"/>
    <w:rsid w:val="00D91C74"/>
  </w:style>
  <w:style w:type="character" w:customStyle="1" w:styleId="WW8Num13z3">
    <w:name w:val="WW8Num13z3"/>
    <w:rsid w:val="00D91C74"/>
  </w:style>
  <w:style w:type="character" w:customStyle="1" w:styleId="WW8Num13z4">
    <w:name w:val="WW8Num13z4"/>
    <w:rsid w:val="00D91C74"/>
  </w:style>
  <w:style w:type="character" w:customStyle="1" w:styleId="WW8Num13z5">
    <w:name w:val="WW8Num13z5"/>
    <w:rsid w:val="00D91C74"/>
  </w:style>
  <w:style w:type="character" w:customStyle="1" w:styleId="WW8Num13z6">
    <w:name w:val="WW8Num13z6"/>
    <w:rsid w:val="00D91C74"/>
  </w:style>
  <w:style w:type="character" w:customStyle="1" w:styleId="WW8Num13z7">
    <w:name w:val="WW8Num13z7"/>
    <w:rsid w:val="00D91C74"/>
  </w:style>
  <w:style w:type="character" w:customStyle="1" w:styleId="WW8Num13z8">
    <w:name w:val="WW8Num13z8"/>
    <w:rsid w:val="00D91C74"/>
  </w:style>
  <w:style w:type="character" w:customStyle="1" w:styleId="WW8Num14z0">
    <w:name w:val="WW8Num14z0"/>
    <w:rsid w:val="00D91C74"/>
    <w:rPr>
      <w:rFonts w:cs="Times New Roman"/>
    </w:rPr>
  </w:style>
  <w:style w:type="character" w:customStyle="1" w:styleId="WW8Num15z0">
    <w:name w:val="WW8Num15z0"/>
    <w:rsid w:val="00D91C74"/>
    <w:rPr>
      <w:rFonts w:cs="Times New Roman"/>
    </w:rPr>
  </w:style>
  <w:style w:type="character" w:customStyle="1" w:styleId="WW8Num16z0">
    <w:name w:val="WW8Num16z0"/>
    <w:rsid w:val="00D91C74"/>
    <w:rPr>
      <w:rFonts w:cs="Times New Roman"/>
    </w:rPr>
  </w:style>
  <w:style w:type="character" w:customStyle="1" w:styleId="WW8Num17z0">
    <w:name w:val="WW8Num17z0"/>
    <w:rsid w:val="00D91C74"/>
  </w:style>
  <w:style w:type="character" w:customStyle="1" w:styleId="WW8Num17z1">
    <w:name w:val="WW8Num17z1"/>
    <w:rsid w:val="00D91C74"/>
  </w:style>
  <w:style w:type="character" w:customStyle="1" w:styleId="WW8Num17z2">
    <w:name w:val="WW8Num17z2"/>
    <w:rsid w:val="00D91C74"/>
  </w:style>
  <w:style w:type="character" w:customStyle="1" w:styleId="WW8Num17z3">
    <w:name w:val="WW8Num17z3"/>
    <w:rsid w:val="00D91C74"/>
  </w:style>
  <w:style w:type="character" w:customStyle="1" w:styleId="WW8Num17z4">
    <w:name w:val="WW8Num17z4"/>
    <w:rsid w:val="00D91C74"/>
  </w:style>
  <w:style w:type="character" w:customStyle="1" w:styleId="WW8Num17z5">
    <w:name w:val="WW8Num17z5"/>
    <w:rsid w:val="00D91C74"/>
  </w:style>
  <w:style w:type="character" w:customStyle="1" w:styleId="WW8Num17z6">
    <w:name w:val="WW8Num17z6"/>
    <w:rsid w:val="00D91C74"/>
  </w:style>
  <w:style w:type="character" w:customStyle="1" w:styleId="WW8Num17z7">
    <w:name w:val="WW8Num17z7"/>
    <w:rsid w:val="00D91C74"/>
  </w:style>
  <w:style w:type="character" w:customStyle="1" w:styleId="WW8Num17z8">
    <w:name w:val="WW8Num17z8"/>
    <w:rsid w:val="00D91C74"/>
  </w:style>
  <w:style w:type="character" w:customStyle="1" w:styleId="WW8Num18z0">
    <w:name w:val="WW8Num18z0"/>
    <w:rsid w:val="00D91C74"/>
    <w:rPr>
      <w:rFonts w:ascii="Times New Roman" w:eastAsia="Times New Roman" w:hAnsi="Times New Roman" w:cs="Times New Roman"/>
    </w:rPr>
  </w:style>
  <w:style w:type="character" w:customStyle="1" w:styleId="WW8Num18z1">
    <w:name w:val="WW8Num18z1"/>
    <w:rsid w:val="00D91C74"/>
    <w:rPr>
      <w:rFonts w:ascii="Courier New" w:hAnsi="Courier New" w:cs="Courier New"/>
    </w:rPr>
  </w:style>
  <w:style w:type="character" w:customStyle="1" w:styleId="WW8Num18z2">
    <w:name w:val="WW8Num18z2"/>
    <w:rsid w:val="00D91C74"/>
    <w:rPr>
      <w:rFonts w:ascii="Wingdings" w:hAnsi="Wingdings" w:cs="Wingdings"/>
    </w:rPr>
  </w:style>
  <w:style w:type="character" w:customStyle="1" w:styleId="WW8Num18z3">
    <w:name w:val="WW8Num18z3"/>
    <w:rsid w:val="00D91C74"/>
    <w:rPr>
      <w:rFonts w:ascii="Symbol" w:hAnsi="Symbol" w:cs="Symbol"/>
    </w:rPr>
  </w:style>
  <w:style w:type="character" w:customStyle="1" w:styleId="WW8Num19z0">
    <w:name w:val="WW8Num19z0"/>
    <w:rsid w:val="00D91C74"/>
    <w:rPr>
      <w:rFonts w:cs="Times New Roman"/>
      <w:b w:val="0"/>
    </w:rPr>
  </w:style>
  <w:style w:type="character" w:customStyle="1" w:styleId="WW8Num20z0">
    <w:name w:val="WW8Num20z0"/>
    <w:rsid w:val="00D91C74"/>
    <w:rPr>
      <w:rFonts w:cs="Times New Roman"/>
    </w:rPr>
  </w:style>
  <w:style w:type="character" w:customStyle="1" w:styleId="WW8Num21z0">
    <w:name w:val="WW8Num21z0"/>
    <w:rsid w:val="00D91C74"/>
    <w:rPr>
      <w:rFonts w:ascii="Vladimir Script" w:hAnsi="Vladimir Script" w:cs="Vladimir Script"/>
    </w:rPr>
  </w:style>
  <w:style w:type="character" w:customStyle="1" w:styleId="WW8Num21z1">
    <w:name w:val="WW8Num21z1"/>
    <w:rsid w:val="00D91C74"/>
    <w:rPr>
      <w:rFonts w:ascii="Courier New" w:hAnsi="Courier New" w:cs="Courier New"/>
    </w:rPr>
  </w:style>
  <w:style w:type="character" w:customStyle="1" w:styleId="WW8Num21z2">
    <w:name w:val="WW8Num21z2"/>
    <w:rsid w:val="00D91C74"/>
    <w:rPr>
      <w:rFonts w:ascii="Wingdings" w:hAnsi="Wingdings" w:cs="Wingdings"/>
    </w:rPr>
  </w:style>
  <w:style w:type="character" w:customStyle="1" w:styleId="WW8Num21z3">
    <w:name w:val="WW8Num21z3"/>
    <w:rsid w:val="00D91C74"/>
    <w:rPr>
      <w:rFonts w:ascii="Symbol" w:hAnsi="Symbol" w:cs="Symbol"/>
    </w:rPr>
  </w:style>
  <w:style w:type="character" w:customStyle="1" w:styleId="WW8Num22z0">
    <w:name w:val="WW8Num22z0"/>
    <w:rsid w:val="00D91C74"/>
  </w:style>
  <w:style w:type="character" w:customStyle="1" w:styleId="WW8Num22z1">
    <w:name w:val="WW8Num22z1"/>
    <w:rsid w:val="00D91C74"/>
  </w:style>
  <w:style w:type="character" w:customStyle="1" w:styleId="WW8Num22z2">
    <w:name w:val="WW8Num22z2"/>
    <w:rsid w:val="00D91C74"/>
  </w:style>
  <w:style w:type="character" w:customStyle="1" w:styleId="WW8Num22z3">
    <w:name w:val="WW8Num22z3"/>
    <w:rsid w:val="00D91C74"/>
  </w:style>
  <w:style w:type="character" w:customStyle="1" w:styleId="WW8Num22z4">
    <w:name w:val="WW8Num22z4"/>
    <w:rsid w:val="00D91C74"/>
  </w:style>
  <w:style w:type="character" w:customStyle="1" w:styleId="WW8Num22z5">
    <w:name w:val="WW8Num22z5"/>
    <w:rsid w:val="00D91C74"/>
  </w:style>
  <w:style w:type="character" w:customStyle="1" w:styleId="WW8Num22z6">
    <w:name w:val="WW8Num22z6"/>
    <w:rsid w:val="00D91C74"/>
  </w:style>
  <w:style w:type="character" w:customStyle="1" w:styleId="WW8Num22z7">
    <w:name w:val="WW8Num22z7"/>
    <w:rsid w:val="00D91C74"/>
  </w:style>
  <w:style w:type="character" w:customStyle="1" w:styleId="WW8Num22z8">
    <w:name w:val="WW8Num22z8"/>
    <w:rsid w:val="00D91C74"/>
  </w:style>
  <w:style w:type="character" w:customStyle="1" w:styleId="WW8Num23z0">
    <w:name w:val="WW8Num23z0"/>
    <w:rsid w:val="00D91C74"/>
    <w:rPr>
      <w:rFonts w:cs="Times New Roman"/>
    </w:rPr>
  </w:style>
  <w:style w:type="character" w:customStyle="1" w:styleId="WW8Num23z1">
    <w:name w:val="WW8Num23z1"/>
    <w:rsid w:val="00D91C74"/>
    <w:rPr>
      <w:rFonts w:ascii="Vladimir Script" w:hAnsi="Vladimir Script" w:cs="Vladimir Script"/>
    </w:rPr>
  </w:style>
  <w:style w:type="character" w:customStyle="1" w:styleId="WW8Num24z0">
    <w:name w:val="WW8Num24z0"/>
    <w:rsid w:val="00D91C74"/>
    <w:rPr>
      <w:rFonts w:cs="Times New Roman"/>
    </w:rPr>
  </w:style>
  <w:style w:type="character" w:customStyle="1" w:styleId="WW8Num25z0">
    <w:name w:val="WW8Num25z0"/>
    <w:rsid w:val="00D91C74"/>
    <w:rPr>
      <w:rFonts w:cs="Times New Roman"/>
    </w:rPr>
  </w:style>
  <w:style w:type="character" w:customStyle="1" w:styleId="WW8Num26z0">
    <w:name w:val="WW8Num26z0"/>
    <w:rsid w:val="00D91C74"/>
    <w:rPr>
      <w:rFonts w:cs="Times New Roman"/>
    </w:rPr>
  </w:style>
  <w:style w:type="character" w:customStyle="1" w:styleId="WW8Num27z0">
    <w:name w:val="WW8Num27z0"/>
    <w:rsid w:val="00D91C74"/>
    <w:rPr>
      <w:rFonts w:cs="Times New Roman"/>
      <w:b w:val="0"/>
      <w:bCs w:val="0"/>
    </w:rPr>
  </w:style>
  <w:style w:type="character" w:customStyle="1" w:styleId="WW8Num28z0">
    <w:name w:val="WW8Num28z0"/>
    <w:rsid w:val="00D91C74"/>
    <w:rPr>
      <w:rFonts w:ascii="Vladimir Script" w:hAnsi="Vladimir Script" w:cs="Vladimir Script"/>
    </w:rPr>
  </w:style>
  <w:style w:type="character" w:customStyle="1" w:styleId="WW8Num28z1">
    <w:name w:val="WW8Num28z1"/>
    <w:rsid w:val="00D91C74"/>
    <w:rPr>
      <w:rFonts w:cs="Times New Roman"/>
    </w:rPr>
  </w:style>
  <w:style w:type="character" w:customStyle="1" w:styleId="WW8Num28z2">
    <w:name w:val="WW8Num28z2"/>
    <w:rsid w:val="00D91C74"/>
    <w:rPr>
      <w:rFonts w:ascii="Wingdings" w:hAnsi="Wingdings" w:cs="Wingdings"/>
    </w:rPr>
  </w:style>
  <w:style w:type="character" w:customStyle="1" w:styleId="WW8Num28z3">
    <w:name w:val="WW8Num28z3"/>
    <w:rsid w:val="00D91C74"/>
    <w:rPr>
      <w:rFonts w:ascii="Symbol" w:hAnsi="Symbol" w:cs="Symbol"/>
    </w:rPr>
  </w:style>
  <w:style w:type="character" w:customStyle="1" w:styleId="WW8Num28z4">
    <w:name w:val="WW8Num28z4"/>
    <w:rsid w:val="00D91C74"/>
    <w:rPr>
      <w:rFonts w:ascii="Courier New" w:hAnsi="Courier New" w:cs="Courier New"/>
    </w:rPr>
  </w:style>
  <w:style w:type="character" w:customStyle="1" w:styleId="WW8Num29z0">
    <w:name w:val="WW8Num29z0"/>
    <w:rsid w:val="00D91C74"/>
    <w:rPr>
      <w:rFonts w:cs="Times New Roman"/>
    </w:rPr>
  </w:style>
  <w:style w:type="character" w:customStyle="1" w:styleId="WW8Num30z0">
    <w:name w:val="WW8Num30z0"/>
    <w:rsid w:val="00D91C74"/>
    <w:rPr>
      <w:rFonts w:cs="Times New Roman"/>
    </w:rPr>
  </w:style>
  <w:style w:type="character" w:customStyle="1" w:styleId="WW8Num31z0">
    <w:name w:val="WW8Num31z0"/>
    <w:rsid w:val="00D91C74"/>
    <w:rPr>
      <w:rFonts w:cs="Times New Roman"/>
    </w:rPr>
  </w:style>
  <w:style w:type="character" w:customStyle="1" w:styleId="WW8Num31z1">
    <w:name w:val="WW8Num31z1"/>
    <w:rsid w:val="00D91C74"/>
    <w:rPr>
      <w:rFonts w:cs="Times New Roman"/>
      <w:b w:val="0"/>
      <w:bCs w:val="0"/>
    </w:rPr>
  </w:style>
  <w:style w:type="character" w:customStyle="1" w:styleId="WW8Num32z0">
    <w:name w:val="WW8Num32z0"/>
    <w:rsid w:val="00D91C74"/>
  </w:style>
  <w:style w:type="character" w:customStyle="1" w:styleId="WW8Num32z1">
    <w:name w:val="WW8Num32z1"/>
    <w:rsid w:val="00D91C74"/>
  </w:style>
  <w:style w:type="character" w:customStyle="1" w:styleId="WW8Num32z2">
    <w:name w:val="WW8Num32z2"/>
    <w:rsid w:val="00D91C74"/>
  </w:style>
  <w:style w:type="character" w:customStyle="1" w:styleId="WW8Num32z3">
    <w:name w:val="WW8Num32z3"/>
    <w:rsid w:val="00D91C74"/>
  </w:style>
  <w:style w:type="character" w:customStyle="1" w:styleId="WW8Num32z4">
    <w:name w:val="WW8Num32z4"/>
    <w:rsid w:val="00D91C74"/>
  </w:style>
  <w:style w:type="character" w:customStyle="1" w:styleId="WW8Num32z5">
    <w:name w:val="WW8Num32z5"/>
    <w:rsid w:val="00D91C74"/>
  </w:style>
  <w:style w:type="character" w:customStyle="1" w:styleId="WW8Num32z6">
    <w:name w:val="WW8Num32z6"/>
    <w:rsid w:val="00D91C74"/>
  </w:style>
  <w:style w:type="character" w:customStyle="1" w:styleId="WW8Num32z7">
    <w:name w:val="WW8Num32z7"/>
    <w:rsid w:val="00D91C74"/>
  </w:style>
  <w:style w:type="character" w:customStyle="1" w:styleId="WW8Num32z8">
    <w:name w:val="WW8Num32z8"/>
    <w:rsid w:val="00D91C74"/>
  </w:style>
  <w:style w:type="character" w:customStyle="1" w:styleId="WW8Num33z0">
    <w:name w:val="WW8Num33z0"/>
    <w:rsid w:val="00D91C74"/>
    <w:rPr>
      <w:rFonts w:cs="Times New Roman"/>
    </w:rPr>
  </w:style>
  <w:style w:type="character" w:customStyle="1" w:styleId="WW8Num34z0">
    <w:name w:val="WW8Num34z0"/>
    <w:rsid w:val="00D91C74"/>
    <w:rPr>
      <w:rFonts w:cs="Times New Roman"/>
    </w:rPr>
  </w:style>
  <w:style w:type="character" w:customStyle="1" w:styleId="WW8Num35z0">
    <w:name w:val="WW8Num35z0"/>
    <w:rsid w:val="00D91C74"/>
  </w:style>
  <w:style w:type="character" w:customStyle="1" w:styleId="WW8Num35z1">
    <w:name w:val="WW8Num35z1"/>
    <w:rsid w:val="00D91C74"/>
  </w:style>
  <w:style w:type="character" w:customStyle="1" w:styleId="WW8Num35z2">
    <w:name w:val="WW8Num35z2"/>
    <w:rsid w:val="00D91C74"/>
  </w:style>
  <w:style w:type="character" w:customStyle="1" w:styleId="WW8Num35z3">
    <w:name w:val="WW8Num35z3"/>
    <w:rsid w:val="00D91C74"/>
  </w:style>
  <w:style w:type="character" w:customStyle="1" w:styleId="WW8Num35z4">
    <w:name w:val="WW8Num35z4"/>
    <w:rsid w:val="00D91C74"/>
  </w:style>
  <w:style w:type="character" w:customStyle="1" w:styleId="WW8Num35z5">
    <w:name w:val="WW8Num35z5"/>
    <w:rsid w:val="00D91C74"/>
  </w:style>
  <w:style w:type="character" w:customStyle="1" w:styleId="WW8Num35z6">
    <w:name w:val="WW8Num35z6"/>
    <w:rsid w:val="00D91C74"/>
  </w:style>
  <w:style w:type="character" w:customStyle="1" w:styleId="WW8Num35z7">
    <w:name w:val="WW8Num35z7"/>
    <w:rsid w:val="00D91C74"/>
  </w:style>
  <w:style w:type="character" w:customStyle="1" w:styleId="WW8Num35z8">
    <w:name w:val="WW8Num35z8"/>
    <w:rsid w:val="00D91C74"/>
  </w:style>
  <w:style w:type="character" w:customStyle="1" w:styleId="WW8Num36z0">
    <w:name w:val="WW8Num36z0"/>
    <w:rsid w:val="00D91C74"/>
    <w:rPr>
      <w:rFonts w:ascii="Vladimir Script" w:hAnsi="Vladimir Script" w:cs="Vladimir Script"/>
      <w:sz w:val="28"/>
      <w:szCs w:val="28"/>
    </w:rPr>
  </w:style>
  <w:style w:type="character" w:customStyle="1" w:styleId="WW8Num36z1">
    <w:name w:val="WW8Num36z1"/>
    <w:rsid w:val="00D91C74"/>
    <w:rPr>
      <w:rFonts w:ascii="Courier New" w:hAnsi="Courier New" w:cs="Courier New"/>
    </w:rPr>
  </w:style>
  <w:style w:type="character" w:customStyle="1" w:styleId="WW8Num36z2">
    <w:name w:val="WW8Num36z2"/>
    <w:rsid w:val="00D91C74"/>
    <w:rPr>
      <w:rFonts w:ascii="Wingdings" w:hAnsi="Wingdings" w:cs="Wingdings"/>
    </w:rPr>
  </w:style>
  <w:style w:type="character" w:customStyle="1" w:styleId="WW8Num36z3">
    <w:name w:val="WW8Num36z3"/>
    <w:rsid w:val="00D91C74"/>
    <w:rPr>
      <w:rFonts w:ascii="Symbol" w:hAnsi="Symbol" w:cs="Symbol"/>
    </w:rPr>
  </w:style>
  <w:style w:type="character" w:customStyle="1" w:styleId="WW8Num37z0">
    <w:name w:val="WW8Num37z0"/>
    <w:rsid w:val="00D91C74"/>
    <w:rPr>
      <w:rFonts w:cs="Times New Roman"/>
    </w:rPr>
  </w:style>
  <w:style w:type="character" w:customStyle="1" w:styleId="WW8Num38z0">
    <w:name w:val="WW8Num38z0"/>
    <w:rsid w:val="00D91C74"/>
    <w:rPr>
      <w:rFonts w:ascii="Vladimir Script" w:hAnsi="Vladimir Script" w:cs="Vladimir Script"/>
    </w:rPr>
  </w:style>
  <w:style w:type="character" w:customStyle="1" w:styleId="WW8Num38z1">
    <w:name w:val="WW8Num38z1"/>
    <w:rsid w:val="00D91C74"/>
    <w:rPr>
      <w:rFonts w:ascii="Courier New" w:hAnsi="Courier New" w:cs="Courier New"/>
    </w:rPr>
  </w:style>
  <w:style w:type="character" w:customStyle="1" w:styleId="WW8Num38z2">
    <w:name w:val="WW8Num38z2"/>
    <w:rsid w:val="00D91C74"/>
    <w:rPr>
      <w:rFonts w:ascii="Wingdings" w:hAnsi="Wingdings" w:cs="Wingdings"/>
    </w:rPr>
  </w:style>
  <w:style w:type="character" w:customStyle="1" w:styleId="WW8Num38z3">
    <w:name w:val="WW8Num38z3"/>
    <w:rsid w:val="00D91C74"/>
    <w:rPr>
      <w:rFonts w:ascii="Symbol" w:hAnsi="Symbol" w:cs="Symbol"/>
    </w:rPr>
  </w:style>
  <w:style w:type="character" w:customStyle="1" w:styleId="WW8Num39z0">
    <w:name w:val="WW8Num39z0"/>
    <w:rsid w:val="00D91C74"/>
    <w:rPr>
      <w:rFonts w:cs="Times New Roman"/>
    </w:rPr>
  </w:style>
  <w:style w:type="character" w:customStyle="1" w:styleId="WW8Num40z0">
    <w:name w:val="WW8Num40z0"/>
    <w:rsid w:val="00D91C74"/>
    <w:rPr>
      <w:rFonts w:cs="Times New Roman"/>
    </w:rPr>
  </w:style>
  <w:style w:type="character" w:customStyle="1" w:styleId="WW8Num41z0">
    <w:name w:val="WW8Num41z0"/>
    <w:rsid w:val="00D91C74"/>
    <w:rPr>
      <w:rFonts w:cs="Times New Roman"/>
    </w:rPr>
  </w:style>
  <w:style w:type="character" w:customStyle="1" w:styleId="WW8Num42z0">
    <w:name w:val="WW8Num42z0"/>
    <w:rsid w:val="00D91C74"/>
    <w:rPr>
      <w:rFonts w:ascii="Vladimir Script" w:hAnsi="Vladimir Script" w:cs="Vladimir Script"/>
    </w:rPr>
  </w:style>
  <w:style w:type="character" w:customStyle="1" w:styleId="WW8Num42z1">
    <w:name w:val="WW8Num42z1"/>
    <w:rsid w:val="00D91C74"/>
    <w:rPr>
      <w:rFonts w:ascii="Courier New" w:hAnsi="Courier New" w:cs="Courier New"/>
    </w:rPr>
  </w:style>
  <w:style w:type="character" w:customStyle="1" w:styleId="WW8Num42z2">
    <w:name w:val="WW8Num42z2"/>
    <w:rsid w:val="00D91C74"/>
    <w:rPr>
      <w:rFonts w:ascii="Wingdings" w:hAnsi="Wingdings" w:cs="Wingdings"/>
    </w:rPr>
  </w:style>
  <w:style w:type="character" w:customStyle="1" w:styleId="WW8Num42z3">
    <w:name w:val="WW8Num42z3"/>
    <w:rsid w:val="00D91C74"/>
    <w:rPr>
      <w:rFonts w:ascii="Symbol" w:hAnsi="Symbol" w:cs="Symbol"/>
    </w:rPr>
  </w:style>
  <w:style w:type="character" w:customStyle="1" w:styleId="14">
    <w:name w:val="Основной шрифт абзаца1"/>
    <w:rsid w:val="00D91C74"/>
  </w:style>
  <w:style w:type="character" w:customStyle="1" w:styleId="HTML">
    <w:name w:val="Стандартный HTML Знак"/>
    <w:uiPriority w:val="99"/>
    <w:rsid w:val="00D91C74"/>
    <w:rPr>
      <w:rFonts w:ascii="Courier New" w:hAnsi="Courier New" w:cs="Courier New"/>
      <w:sz w:val="20"/>
    </w:rPr>
  </w:style>
  <w:style w:type="character" w:customStyle="1" w:styleId="afe">
    <w:name w:val="Схема документа Знак"/>
    <w:rsid w:val="00D91C74"/>
    <w:rPr>
      <w:rFonts w:ascii="Tahoma" w:hAnsi="Tahoma" w:cs="Tahoma"/>
      <w:sz w:val="20"/>
      <w:shd w:val="clear" w:color="auto" w:fill="000080"/>
    </w:rPr>
  </w:style>
  <w:style w:type="character" w:customStyle="1" w:styleId="25">
    <w:name w:val="Основной текст 2 Знак"/>
    <w:rsid w:val="00D91C74"/>
    <w:rPr>
      <w:rFonts w:ascii="Arial" w:hAnsi="Arial" w:cs="Arial"/>
      <w:b/>
      <w:sz w:val="24"/>
    </w:rPr>
  </w:style>
  <w:style w:type="character" w:customStyle="1" w:styleId="aff">
    <w:name w:val="Название Знак"/>
    <w:rsid w:val="00D91C74"/>
    <w:rPr>
      <w:b/>
      <w:spacing w:val="20"/>
      <w:sz w:val="28"/>
    </w:rPr>
  </w:style>
  <w:style w:type="character" w:customStyle="1" w:styleId="aff0">
    <w:name w:val="Основной текст с отступом Знак"/>
    <w:rsid w:val="00D91C74"/>
    <w:rPr>
      <w:rFonts w:ascii="Times New Roman" w:hAnsi="Times New Roman" w:cs="Times New Roman"/>
      <w:sz w:val="24"/>
    </w:rPr>
  </w:style>
  <w:style w:type="character" w:customStyle="1" w:styleId="31">
    <w:name w:val="Основной текст 3 Знак"/>
    <w:rsid w:val="00D91C74"/>
    <w:rPr>
      <w:sz w:val="16"/>
    </w:rPr>
  </w:style>
  <w:style w:type="character" w:customStyle="1" w:styleId="aff1">
    <w:name w:val="Основной текст Знак"/>
    <w:rsid w:val="00D91C74"/>
    <w:rPr>
      <w:rFonts w:ascii="Times New Roman" w:hAnsi="Times New Roman" w:cs="Times New Roman"/>
      <w:sz w:val="24"/>
    </w:rPr>
  </w:style>
  <w:style w:type="character" w:customStyle="1" w:styleId="apple-converted-space">
    <w:name w:val="apple-converted-space"/>
    <w:rsid w:val="00D91C74"/>
  </w:style>
  <w:style w:type="character" w:customStyle="1" w:styleId="15">
    <w:name w:val="Знак примечания1"/>
    <w:rsid w:val="00D91C74"/>
    <w:rPr>
      <w:sz w:val="16"/>
      <w:szCs w:val="16"/>
    </w:rPr>
  </w:style>
  <w:style w:type="character" w:customStyle="1" w:styleId="FontStyle13">
    <w:name w:val="Font Style13"/>
    <w:rsid w:val="00D91C74"/>
    <w:rPr>
      <w:rFonts w:ascii="Times New Roman" w:hAnsi="Times New Roman" w:cs="Times New Roman"/>
      <w:spacing w:val="-10"/>
      <w:sz w:val="28"/>
      <w:szCs w:val="28"/>
    </w:rPr>
  </w:style>
  <w:style w:type="paragraph" w:styleId="a0">
    <w:name w:val="Body Text"/>
    <w:basedOn w:val="a"/>
    <w:link w:val="16"/>
    <w:rsid w:val="00D91C74"/>
    <w:pPr>
      <w:suppressAutoHyphens/>
      <w:spacing w:after="120"/>
    </w:pPr>
    <w:rPr>
      <w:sz w:val="24"/>
      <w:szCs w:val="24"/>
      <w:lang w:eastAsia="zh-CN"/>
    </w:rPr>
  </w:style>
  <w:style w:type="character" w:customStyle="1" w:styleId="16">
    <w:name w:val="Основной текст Знак1"/>
    <w:basedOn w:val="a1"/>
    <w:link w:val="a0"/>
    <w:rsid w:val="00D91C74"/>
    <w:rPr>
      <w:sz w:val="24"/>
      <w:szCs w:val="24"/>
      <w:lang w:eastAsia="zh-CN"/>
    </w:rPr>
  </w:style>
  <w:style w:type="paragraph" w:styleId="aff2">
    <w:name w:val="List"/>
    <w:basedOn w:val="a"/>
    <w:rsid w:val="00D91C74"/>
    <w:pPr>
      <w:suppressAutoHyphens/>
      <w:ind w:left="283" w:hanging="283"/>
    </w:pPr>
    <w:rPr>
      <w:sz w:val="24"/>
      <w:szCs w:val="24"/>
      <w:lang w:eastAsia="zh-CN"/>
    </w:rPr>
  </w:style>
  <w:style w:type="paragraph" w:styleId="aff3">
    <w:name w:val="caption"/>
    <w:basedOn w:val="a"/>
    <w:qFormat/>
    <w:rsid w:val="00D91C74"/>
    <w:pPr>
      <w:suppressLineNumbers/>
      <w:suppressAutoHyphens/>
      <w:spacing w:before="120" w:after="120" w:line="276" w:lineRule="auto"/>
    </w:pPr>
    <w:rPr>
      <w:rFonts w:ascii="Calibri" w:hAnsi="Calibri" w:cs="FreeSans"/>
      <w:i/>
      <w:iCs/>
      <w:sz w:val="24"/>
      <w:szCs w:val="24"/>
      <w:lang w:eastAsia="zh-CN"/>
    </w:rPr>
  </w:style>
  <w:style w:type="paragraph" w:customStyle="1" w:styleId="17">
    <w:name w:val="Указатель1"/>
    <w:basedOn w:val="a"/>
    <w:rsid w:val="00D91C74"/>
    <w:pPr>
      <w:suppressLineNumbers/>
      <w:suppressAutoHyphens/>
      <w:spacing w:after="200" w:line="276" w:lineRule="auto"/>
    </w:pPr>
    <w:rPr>
      <w:rFonts w:ascii="Calibri" w:hAnsi="Calibri" w:cs="FreeSans"/>
      <w:sz w:val="22"/>
      <w:szCs w:val="22"/>
      <w:lang w:eastAsia="zh-CN"/>
    </w:rPr>
  </w:style>
  <w:style w:type="character" w:customStyle="1" w:styleId="18">
    <w:name w:val="Верхний колонтитул Знак1"/>
    <w:uiPriority w:val="99"/>
    <w:rsid w:val="00D91C74"/>
    <w:rPr>
      <w:sz w:val="24"/>
      <w:szCs w:val="24"/>
      <w:lang w:eastAsia="zh-CN"/>
    </w:rPr>
  </w:style>
  <w:style w:type="character" w:customStyle="1" w:styleId="19">
    <w:name w:val="Нижний колонтитул Знак1"/>
    <w:rsid w:val="00D91C74"/>
    <w:rPr>
      <w:sz w:val="24"/>
      <w:szCs w:val="24"/>
      <w:lang w:eastAsia="zh-CN"/>
    </w:rPr>
  </w:style>
  <w:style w:type="paragraph" w:styleId="HTML0">
    <w:name w:val="HTML Preformatted"/>
    <w:basedOn w:val="a"/>
    <w:link w:val="HTML1"/>
    <w:uiPriority w:val="99"/>
    <w:rsid w:val="00D91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lang w:eastAsia="zh-CN"/>
    </w:rPr>
  </w:style>
  <w:style w:type="character" w:customStyle="1" w:styleId="HTML1">
    <w:name w:val="Стандартный HTML Знак1"/>
    <w:basedOn w:val="a1"/>
    <w:link w:val="HTML0"/>
    <w:uiPriority w:val="99"/>
    <w:rsid w:val="00D91C74"/>
    <w:rPr>
      <w:rFonts w:ascii="Courier New" w:hAnsi="Courier New" w:cs="Courier New"/>
      <w:lang w:eastAsia="zh-CN"/>
    </w:rPr>
  </w:style>
  <w:style w:type="character" w:customStyle="1" w:styleId="1a">
    <w:name w:val="Текст выноски Знак1"/>
    <w:rsid w:val="00D91C74"/>
    <w:rPr>
      <w:rFonts w:ascii="Tahoma" w:hAnsi="Tahoma" w:cs="Tahoma"/>
      <w:sz w:val="16"/>
      <w:szCs w:val="16"/>
      <w:lang w:eastAsia="zh-CN"/>
    </w:rPr>
  </w:style>
  <w:style w:type="paragraph" w:customStyle="1" w:styleId="ConsPlusCell">
    <w:name w:val="ConsPlusCell"/>
    <w:rsid w:val="00D91C74"/>
    <w:pPr>
      <w:widowControl w:val="0"/>
      <w:suppressAutoHyphens/>
      <w:autoSpaceDE w:val="0"/>
    </w:pPr>
    <w:rPr>
      <w:rFonts w:ascii="Arial" w:hAnsi="Arial" w:cs="Arial"/>
      <w:lang w:eastAsia="zh-CN"/>
    </w:rPr>
  </w:style>
  <w:style w:type="paragraph" w:customStyle="1" w:styleId="1b">
    <w:name w:val="Схема документа1"/>
    <w:basedOn w:val="a"/>
    <w:rsid w:val="00D91C74"/>
    <w:pPr>
      <w:shd w:val="clear" w:color="auto" w:fill="000080"/>
      <w:suppressAutoHyphens/>
    </w:pPr>
    <w:rPr>
      <w:rFonts w:ascii="Tahoma" w:hAnsi="Tahoma" w:cs="Tahoma"/>
      <w:lang w:eastAsia="zh-CN"/>
    </w:rPr>
  </w:style>
  <w:style w:type="paragraph" w:customStyle="1" w:styleId="210">
    <w:name w:val="Основной текст 21"/>
    <w:basedOn w:val="a"/>
    <w:rsid w:val="00D91C74"/>
    <w:pPr>
      <w:suppressAutoHyphens/>
    </w:pPr>
    <w:rPr>
      <w:rFonts w:ascii="Arial" w:hAnsi="Arial" w:cs="Arial"/>
      <w:b/>
      <w:bCs/>
      <w:sz w:val="24"/>
      <w:szCs w:val="24"/>
      <w:lang w:eastAsia="zh-CN"/>
    </w:rPr>
  </w:style>
  <w:style w:type="paragraph" w:customStyle="1" w:styleId="1c">
    <w:name w:val="Знак1 Знак Знак Знак"/>
    <w:basedOn w:val="a"/>
    <w:rsid w:val="00D91C74"/>
    <w:pPr>
      <w:suppressAutoHyphens/>
      <w:spacing w:after="160" w:line="240" w:lineRule="exact"/>
    </w:pPr>
    <w:rPr>
      <w:rFonts w:ascii="Verdana" w:hAnsi="Verdana" w:cs="Verdana"/>
      <w:lang w:val="en-US" w:eastAsia="zh-CN"/>
    </w:rPr>
  </w:style>
  <w:style w:type="paragraph" w:styleId="aff4">
    <w:name w:val="Body Text Indent"/>
    <w:basedOn w:val="a"/>
    <w:link w:val="1d"/>
    <w:rsid w:val="00D91C74"/>
    <w:pPr>
      <w:suppressAutoHyphens/>
      <w:spacing w:after="120"/>
      <w:ind w:left="283"/>
    </w:pPr>
    <w:rPr>
      <w:sz w:val="24"/>
      <w:szCs w:val="24"/>
      <w:lang w:eastAsia="zh-CN"/>
    </w:rPr>
  </w:style>
  <w:style w:type="character" w:customStyle="1" w:styleId="1d">
    <w:name w:val="Основной текст с отступом Знак1"/>
    <w:basedOn w:val="a1"/>
    <w:link w:val="aff4"/>
    <w:rsid w:val="00D91C74"/>
    <w:rPr>
      <w:sz w:val="24"/>
      <w:szCs w:val="24"/>
      <w:lang w:eastAsia="zh-CN"/>
    </w:rPr>
  </w:style>
  <w:style w:type="paragraph" w:customStyle="1" w:styleId="310">
    <w:name w:val="Основной текст 31"/>
    <w:basedOn w:val="a"/>
    <w:rsid w:val="00D91C74"/>
    <w:pPr>
      <w:suppressAutoHyphens/>
      <w:spacing w:after="120" w:line="276" w:lineRule="auto"/>
    </w:pPr>
    <w:rPr>
      <w:rFonts w:ascii="Calibri" w:hAnsi="Calibri"/>
      <w:sz w:val="16"/>
      <w:szCs w:val="16"/>
      <w:lang w:eastAsia="zh-CN"/>
    </w:rPr>
  </w:style>
  <w:style w:type="paragraph" w:customStyle="1" w:styleId="ConsNormal">
    <w:name w:val="ConsNormal"/>
    <w:rsid w:val="00D91C74"/>
    <w:pPr>
      <w:widowControl w:val="0"/>
      <w:suppressAutoHyphens/>
      <w:autoSpaceDE w:val="0"/>
      <w:ind w:right="19772" w:firstLine="720"/>
    </w:pPr>
    <w:rPr>
      <w:rFonts w:ascii="Arial" w:hAnsi="Arial" w:cs="Arial"/>
      <w:lang w:eastAsia="zh-CN"/>
    </w:rPr>
  </w:style>
  <w:style w:type="paragraph" w:customStyle="1" w:styleId="aff5">
    <w:name w:val="Знак Знак Знак Знак Знак Знак Знак"/>
    <w:basedOn w:val="a"/>
    <w:rsid w:val="00D91C74"/>
    <w:pPr>
      <w:suppressAutoHyphens/>
    </w:pPr>
    <w:rPr>
      <w:rFonts w:ascii="Verdana" w:hAnsi="Verdana" w:cs="Verdana"/>
      <w:sz w:val="24"/>
      <w:szCs w:val="24"/>
      <w:lang w:eastAsia="zh-CN"/>
    </w:rPr>
  </w:style>
  <w:style w:type="paragraph" w:customStyle="1" w:styleId="1e">
    <w:name w:val="Название объекта1"/>
    <w:basedOn w:val="a"/>
    <w:next w:val="a"/>
    <w:rsid w:val="00D91C74"/>
    <w:pPr>
      <w:suppressAutoHyphens/>
      <w:jc w:val="center"/>
    </w:pPr>
    <w:rPr>
      <w:b/>
      <w:bCs/>
      <w:sz w:val="24"/>
      <w:szCs w:val="24"/>
      <w:lang w:eastAsia="zh-CN"/>
    </w:rPr>
  </w:style>
  <w:style w:type="paragraph" w:customStyle="1" w:styleId="1f">
    <w:name w:val="Текст примечания1"/>
    <w:basedOn w:val="a"/>
    <w:rsid w:val="00D91C74"/>
    <w:pPr>
      <w:suppressAutoHyphens/>
      <w:spacing w:after="200" w:line="276" w:lineRule="auto"/>
    </w:pPr>
    <w:rPr>
      <w:rFonts w:ascii="Calibri" w:hAnsi="Calibri"/>
      <w:lang w:eastAsia="zh-CN"/>
    </w:rPr>
  </w:style>
  <w:style w:type="character" w:customStyle="1" w:styleId="1f0">
    <w:name w:val="Текст примечания Знак1"/>
    <w:uiPriority w:val="99"/>
    <w:semiHidden/>
    <w:rsid w:val="00D91C74"/>
    <w:rPr>
      <w:rFonts w:ascii="Calibri" w:hAnsi="Calibri"/>
      <w:lang w:eastAsia="zh-CN"/>
    </w:rPr>
  </w:style>
  <w:style w:type="character" w:customStyle="1" w:styleId="1f1">
    <w:name w:val="Тема примечания Знак1"/>
    <w:rsid w:val="00D91C74"/>
    <w:rPr>
      <w:rFonts w:ascii="Calibri" w:hAnsi="Calibri"/>
      <w:b/>
      <w:bCs/>
      <w:lang w:eastAsia="zh-CN"/>
    </w:rPr>
  </w:style>
  <w:style w:type="paragraph" w:customStyle="1" w:styleId="printr">
    <w:name w:val="printr"/>
    <w:basedOn w:val="a"/>
    <w:rsid w:val="00D91C74"/>
    <w:pPr>
      <w:suppressAutoHyphens/>
      <w:spacing w:before="280" w:after="280"/>
    </w:pPr>
    <w:rPr>
      <w:sz w:val="24"/>
      <w:szCs w:val="24"/>
      <w:lang w:eastAsia="zh-CN"/>
    </w:rPr>
  </w:style>
  <w:style w:type="paragraph" w:customStyle="1" w:styleId="aff6">
    <w:name w:val="Содержимое таблицы"/>
    <w:basedOn w:val="a"/>
    <w:rsid w:val="00D91C74"/>
    <w:pPr>
      <w:suppressLineNumbers/>
      <w:suppressAutoHyphens/>
      <w:spacing w:after="200" w:line="276" w:lineRule="auto"/>
    </w:pPr>
    <w:rPr>
      <w:rFonts w:ascii="Calibri" w:hAnsi="Calibri"/>
      <w:sz w:val="22"/>
      <w:szCs w:val="22"/>
      <w:lang w:eastAsia="zh-CN"/>
    </w:rPr>
  </w:style>
  <w:style w:type="paragraph" w:customStyle="1" w:styleId="aff7">
    <w:name w:val="Заголовок таблицы"/>
    <w:basedOn w:val="aff6"/>
    <w:rsid w:val="00D91C74"/>
    <w:pPr>
      <w:jc w:val="center"/>
    </w:pPr>
    <w:rPr>
      <w:b/>
      <w:bCs/>
    </w:rPr>
  </w:style>
  <w:style w:type="character" w:customStyle="1" w:styleId="af1">
    <w:name w:val="Абзац списка Знак"/>
    <w:aliases w:val="ТЗ список Знак,Абзац списка нумерованный Знак"/>
    <w:link w:val="af0"/>
    <w:uiPriority w:val="34"/>
    <w:qFormat/>
    <w:locked/>
    <w:rsid w:val="00D91C74"/>
    <w:rPr>
      <w:rFonts w:ascii="Calibri" w:hAnsi="Calibri"/>
      <w:sz w:val="24"/>
      <w:szCs w:val="24"/>
      <w:lang w:eastAsia="en-US"/>
    </w:rPr>
  </w:style>
  <w:style w:type="character" w:customStyle="1" w:styleId="1f2">
    <w:name w:val="Название Знак1"/>
    <w:uiPriority w:val="10"/>
    <w:rsid w:val="00D91C74"/>
    <w:rPr>
      <w:rFonts w:ascii="Cambria" w:eastAsia="Times New Roman" w:hAnsi="Cambria" w:cs="Times New Roman"/>
      <w:b/>
      <w:bCs/>
      <w:kern w:val="28"/>
      <w:sz w:val="32"/>
      <w:szCs w:val="32"/>
      <w:lang w:eastAsia="en-US"/>
    </w:rPr>
  </w:style>
  <w:style w:type="paragraph" w:customStyle="1" w:styleId="Default">
    <w:name w:val="Default"/>
    <w:rsid w:val="00D91C74"/>
    <w:pPr>
      <w:autoSpaceDE w:val="0"/>
      <w:autoSpaceDN w:val="0"/>
      <w:adjustRightInd w:val="0"/>
    </w:pPr>
    <w:rPr>
      <w:rFonts w:ascii="Times" w:hAnsi="Times" w:cs="Times"/>
      <w:color w:val="000000"/>
      <w:sz w:val="24"/>
      <w:szCs w:val="24"/>
    </w:rPr>
  </w:style>
  <w:style w:type="character" w:customStyle="1" w:styleId="26">
    <w:name w:val="Основной текст2"/>
    <w:uiPriority w:val="99"/>
    <w:rsid w:val="00D91C74"/>
    <w:rPr>
      <w:rFonts w:ascii="Times New Roman" w:hAnsi="Times New Roman" w:cs="Times New Roman" w:hint="default"/>
      <w:strike w:val="0"/>
      <w:dstrike w:val="0"/>
      <w:color w:val="000000"/>
      <w:spacing w:val="0"/>
      <w:w w:val="100"/>
      <w:position w:val="0"/>
      <w:sz w:val="26"/>
      <w:u w:val="none"/>
      <w:effect w:val="none"/>
      <w:lang w:val="ru-RU" w:eastAsia="x-none"/>
    </w:rPr>
  </w:style>
  <w:style w:type="paragraph" w:styleId="aff8">
    <w:name w:val="Normal (Web)"/>
    <w:basedOn w:val="a"/>
    <w:uiPriority w:val="99"/>
    <w:semiHidden/>
    <w:unhideWhenUsed/>
    <w:rsid w:val="00D91C74"/>
    <w:pPr>
      <w:spacing w:after="200" w:line="276" w:lineRule="auto"/>
    </w:pPr>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2F9262DDC7196A55F4BCAEA92D29945129F9698A93F50A09631C2647DC6509733B724F81F8DFA8BF0C58D9774631BAECCEDB32A66C4CC7I" TargetMode="External"/><Relationship Id="rId18"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2F1DFA3EE5B17D82B0362A9EDC1DB30AF70C4778646C1I" TargetMode="External"/><Relationship Id="rId17" Type="http://schemas.openxmlformats.org/officeDocument/2006/relationships/hyperlink" Target="consultantplus://offline/ref=E10962DEDED1E1CB77BE7F7046A42D8E0EBB87EEBBFB909EE5FEF62BDF22BC354FFAA6236C57922E07B74966ACID5DO"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7F2D4F7BA1949817B4129A4E5D9C730A446CFI"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23" Type="http://schemas.openxmlformats.org/officeDocument/2006/relationships/theme" Target="theme/theme1.xml"/><Relationship Id="rId10" Type="http://schemas.openxmlformats.org/officeDocument/2006/relationships/hyperlink" Target="consultantplus://offline/ref=766BC863EC0182FD4DFA6211D66D7A8E4B062355278D8908C5A4E6F241D9CEB9CD1934F2C23AF4317FDA7CFF4E112B75115BECFD69FED950c3B9I" TargetMode="External"/><Relationship Id="rId19"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consultantplus://offline/ref=80ECE213C28B3EAB457396034A2ED71B0E43D1BC731F2B54D6B2F197CB7C64CA9389AC376302A3B5D4A23CD3F02D8904AC615B1BDA1FF949b7O5O" TargetMode="External"/><Relationship Id="rId14" Type="http://schemas.openxmlformats.org/officeDocument/2006/relationships/hyperlink" Target="consultantplus://offline/ref=2F9262DDC7196A55F4BCAEA92D29945129F9698A93F50A09631C2647DC6509733B724F80F4D6A8BF0C58D9774631BAECCEDB32A66C4CC7I"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12872</Words>
  <Characters>73373</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86073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adminka</cp:lastModifiedBy>
  <cp:revision>2</cp:revision>
  <cp:lastPrinted>2023-12-28T08:50:00Z</cp:lastPrinted>
  <dcterms:created xsi:type="dcterms:W3CDTF">2024-01-09T07:55:00Z</dcterms:created>
  <dcterms:modified xsi:type="dcterms:W3CDTF">2024-01-09T07:55:00Z</dcterms:modified>
</cp:coreProperties>
</file>