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64E" w:rsidRDefault="002F664E" w:rsidP="002F664E">
      <w:pPr>
        <w:spacing w:after="0" w:line="240" w:lineRule="auto"/>
        <w:ind w:firstLine="567"/>
        <w:jc w:val="right"/>
        <w:rPr>
          <w:rFonts w:ascii="Times New Roman" w:hAnsi="Times New Roman" w:cs="Times New Roman"/>
          <w:sz w:val="24"/>
          <w:szCs w:val="24"/>
        </w:rPr>
      </w:pPr>
    </w:p>
    <w:p w:rsidR="002F664E" w:rsidRDefault="002F664E" w:rsidP="002F664E">
      <w:pPr>
        <w:spacing w:after="0" w:line="240" w:lineRule="auto"/>
        <w:ind w:firstLine="567"/>
        <w:jc w:val="right"/>
        <w:rPr>
          <w:rFonts w:ascii="Times New Roman" w:hAnsi="Times New Roman" w:cs="Times New Roman"/>
          <w:color w:val="000000"/>
          <w:sz w:val="24"/>
          <w:szCs w:val="24"/>
          <w:lang w:eastAsia="ru-RU"/>
        </w:rPr>
      </w:pPr>
    </w:p>
    <w:p w:rsidR="002F664E" w:rsidRPr="00991F62" w:rsidRDefault="002F664E" w:rsidP="002F664E">
      <w:pPr>
        <w:spacing w:after="0" w:line="240" w:lineRule="auto"/>
        <w:ind w:firstLine="567"/>
        <w:jc w:val="right"/>
        <w:rPr>
          <w:rFonts w:ascii="Arial" w:hAnsi="Arial" w:cs="Arial"/>
          <w:color w:val="000000"/>
          <w:sz w:val="24"/>
          <w:szCs w:val="24"/>
          <w:lang w:eastAsia="ru-RU"/>
        </w:rPr>
      </w:pPr>
      <w:r>
        <w:rPr>
          <w:rFonts w:ascii="Times New Roman" w:hAnsi="Times New Roman" w:cs="Times New Roman"/>
          <w:color w:val="000000"/>
          <w:sz w:val="24"/>
          <w:szCs w:val="24"/>
          <w:lang w:eastAsia="ru-RU"/>
        </w:rPr>
        <w:t>Приложение №1</w:t>
      </w:r>
    </w:p>
    <w:p w:rsidR="002F664E" w:rsidRDefault="002F664E" w:rsidP="002F664E">
      <w:pPr>
        <w:spacing w:after="0" w:line="240" w:lineRule="auto"/>
        <w:ind w:firstLine="709"/>
        <w:jc w:val="right"/>
        <w:rPr>
          <w:rFonts w:ascii="Times New Roman" w:hAnsi="Times New Roman" w:cs="Times New Roman"/>
          <w:color w:val="000000"/>
          <w:sz w:val="24"/>
          <w:szCs w:val="24"/>
          <w:lang w:eastAsia="ru-RU"/>
        </w:rPr>
      </w:pPr>
      <w:r w:rsidRPr="00991F62">
        <w:rPr>
          <w:rFonts w:ascii="Times New Roman" w:hAnsi="Times New Roman" w:cs="Times New Roman"/>
          <w:color w:val="000000"/>
          <w:sz w:val="24"/>
          <w:szCs w:val="24"/>
          <w:lang w:eastAsia="ru-RU"/>
        </w:rPr>
        <w:t>к</w:t>
      </w:r>
      <w:r>
        <w:rPr>
          <w:rFonts w:ascii="Times New Roman" w:hAnsi="Times New Roman" w:cs="Times New Roman"/>
          <w:color w:val="000000"/>
          <w:sz w:val="24"/>
          <w:szCs w:val="24"/>
          <w:lang w:eastAsia="ru-RU"/>
        </w:rPr>
        <w:t xml:space="preserve"> </w:t>
      </w:r>
      <w:r w:rsidRPr="00991F62">
        <w:rPr>
          <w:rFonts w:ascii="Times New Roman" w:hAnsi="Times New Roman" w:cs="Times New Roman"/>
          <w:color w:val="000000"/>
          <w:sz w:val="24"/>
          <w:szCs w:val="24"/>
          <w:lang w:eastAsia="ru-RU"/>
        </w:rPr>
        <w:t>административному</w:t>
      </w:r>
      <w:r>
        <w:rPr>
          <w:rFonts w:ascii="Times New Roman" w:hAnsi="Times New Roman" w:cs="Times New Roman"/>
          <w:color w:val="000000"/>
          <w:sz w:val="24"/>
          <w:szCs w:val="24"/>
          <w:lang w:eastAsia="ru-RU"/>
        </w:rPr>
        <w:t xml:space="preserve"> </w:t>
      </w:r>
      <w:r w:rsidRPr="00991F62">
        <w:rPr>
          <w:rFonts w:ascii="Times New Roman" w:hAnsi="Times New Roman" w:cs="Times New Roman"/>
          <w:color w:val="000000"/>
          <w:sz w:val="24"/>
          <w:szCs w:val="24"/>
          <w:lang w:eastAsia="ru-RU"/>
        </w:rPr>
        <w:t>регламенту</w:t>
      </w:r>
    </w:p>
    <w:p w:rsidR="002F664E" w:rsidRDefault="002F664E" w:rsidP="002F664E">
      <w:pPr>
        <w:spacing w:after="0" w:line="240" w:lineRule="auto"/>
        <w:ind w:firstLine="709"/>
        <w:jc w:val="right"/>
        <w:rPr>
          <w:rFonts w:ascii="Times New Roman" w:hAnsi="Times New Roman" w:cs="Times New Roman"/>
          <w:color w:val="000000"/>
          <w:sz w:val="24"/>
          <w:szCs w:val="24"/>
          <w:lang w:eastAsia="ru-RU"/>
        </w:rPr>
      </w:pP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РЕКОМЕНДОВАННАЯ ФОРМА</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Администрацию</w:t>
      </w:r>
      <w:r w:rsidRPr="00CE493C">
        <w:rPr>
          <w:rFonts w:ascii="Times New Roman" w:eastAsia="Times New Roman" w:hAnsi="Times New Roman" w:cs="Times New Roman"/>
          <w:sz w:val="24"/>
          <w:szCs w:val="24"/>
          <w:lang w:eastAsia="ru-RU"/>
        </w:rPr>
        <w:t xml:space="preserve"> муниципального образования </w:t>
      </w:r>
    </w:p>
    <w:p w:rsidR="002F664E"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Большелуцкого</w:t>
      </w:r>
      <w:r w:rsidRPr="00CE493C">
        <w:rPr>
          <w:rFonts w:ascii="Times New Roman" w:eastAsia="Times New Roman" w:hAnsi="Times New Roman" w:cs="Times New Roman"/>
          <w:sz w:val="24"/>
          <w:szCs w:val="24"/>
          <w:lang w:eastAsia="ru-RU"/>
        </w:rPr>
        <w:t xml:space="preserve"> сельское поселение» </w:t>
      </w:r>
    </w:p>
    <w:p w:rsidR="002F664E"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Кингисеппского муниципального района </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Ленинградской области</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от 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 (фамилия, имя, отчество (последнее -</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при наличии), ИНН физического лица, ИНН,</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ОГРНИП индивидуального предпринимателя,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наименование, ИНН, ОГРН юридического лица)</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 (место жительства (для физического лица),</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место нахождения (для юридического лица))</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 (документ, удостоверяющий личность заявителя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физического лица (серия, номер,</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дата выдачи, орган, выдавший документ))</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(фамилия, имя, отчество (последнее -</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при наличии) лица, действующего от имени</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заявителя))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 (документ, подтверждающий полномочия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действовать от имени заявителя)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(почтовый адрес заявителя направления</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письменных уведомлений)</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(адрес электронной почты для связи</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с заявителем)</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w:t>
      </w:r>
    </w:p>
    <w:p w:rsidR="002F664E" w:rsidRPr="00CE493C" w:rsidRDefault="002F664E" w:rsidP="002F664E">
      <w:pPr>
        <w:spacing w:after="0" w:line="240" w:lineRule="auto"/>
        <w:jc w:val="right"/>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 (контактный телефон)</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ЗАЯВЛЕНИЕ</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о предоставлении письменных разъяснений по вопросу порядка предоставления жилищно-коммунальных услуг &lt;*&gt;</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w:t>
      </w:r>
      <w:r w:rsidR="002833FD">
        <w:rPr>
          <w:rFonts w:ascii="Times New Roman" w:eastAsia="Times New Roman" w:hAnsi="Times New Roman" w:cs="Times New Roman"/>
          <w:sz w:val="24"/>
          <w:szCs w:val="24"/>
          <w:lang w:eastAsia="ru-RU"/>
        </w:rPr>
        <w:t>_____</w:t>
      </w:r>
      <w:r w:rsidRPr="00CE493C">
        <w:rPr>
          <w:rFonts w:ascii="Times New Roman" w:eastAsia="Times New Roman" w:hAnsi="Times New Roman" w:cs="Times New Roman"/>
          <w:sz w:val="24"/>
          <w:szCs w:val="24"/>
          <w:lang w:eastAsia="ru-RU"/>
        </w:rPr>
        <w:t>,</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E493C">
        <w:rPr>
          <w:rFonts w:ascii="Times New Roman" w:eastAsia="Times New Roman" w:hAnsi="Times New Roman" w:cs="Times New Roman"/>
          <w:sz w:val="24"/>
          <w:szCs w:val="24"/>
          <w:lang w:eastAsia="ru-RU"/>
        </w:rPr>
        <w:t>фамилия, имя, отчество (последнее - при наличии) физического лица</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(его уполномоченного представителя; наименование юридического лица)</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проживающий по адресу:</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(адрес места жительства физического лица)</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 xml:space="preserve">паспорт: серия _______ N </w:t>
      </w:r>
      <w:r>
        <w:rPr>
          <w:rFonts w:ascii="Times New Roman" w:eastAsia="Times New Roman" w:hAnsi="Times New Roman" w:cs="Times New Roman"/>
          <w:sz w:val="24"/>
          <w:szCs w:val="24"/>
          <w:lang w:eastAsia="ru-RU"/>
        </w:rPr>
        <w:t xml:space="preserve">______________ выдан________ </w:t>
      </w:r>
      <w:r w:rsidRPr="00CE493C">
        <w:rPr>
          <w:rFonts w:ascii="Times New Roman" w:eastAsia="Times New Roman" w:hAnsi="Times New Roman" w:cs="Times New Roman"/>
          <w:sz w:val="24"/>
          <w:szCs w:val="24"/>
          <w:lang w:eastAsia="ru-RU"/>
        </w:rPr>
        <w:t xml:space="preserve"> ____________________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Pr>
          <w:rFonts w:ascii="Times New Roman" w:eastAsia="Times New Roman" w:hAnsi="Times New Roman" w:cs="Times New Roman"/>
          <w:sz w:val="24"/>
          <w:szCs w:val="24"/>
          <w:lang w:eastAsia="ru-RU"/>
        </w:rPr>
        <w:t>___</w:t>
      </w:r>
      <w:r w:rsidR="002833FD">
        <w:rPr>
          <w:rFonts w:ascii="Times New Roman" w:eastAsia="Times New Roman" w:hAnsi="Times New Roman" w:cs="Times New Roman"/>
          <w:sz w:val="24"/>
          <w:szCs w:val="24"/>
          <w:lang w:eastAsia="ru-RU"/>
        </w:rPr>
        <w:t>_</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(наименование органа, выдавшего паспорт,</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дата выдачи - для физических лиц)</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дейс</w:t>
      </w:r>
      <w:r>
        <w:rPr>
          <w:rFonts w:ascii="Times New Roman" w:eastAsia="Times New Roman" w:hAnsi="Times New Roman" w:cs="Times New Roman"/>
          <w:sz w:val="24"/>
          <w:szCs w:val="24"/>
          <w:lang w:eastAsia="ru-RU"/>
        </w:rPr>
        <w:t xml:space="preserve">твуя от имени_________________ </w:t>
      </w:r>
      <w:r w:rsidRPr="00CE493C">
        <w:rPr>
          <w:rFonts w:ascii="Times New Roman" w:eastAsia="Times New Roman" w:hAnsi="Times New Roman" w:cs="Times New Roman"/>
          <w:sz w:val="24"/>
          <w:szCs w:val="24"/>
          <w:lang w:eastAsia="ru-RU"/>
        </w:rPr>
        <w:t>____________________________</w:t>
      </w:r>
      <w:r w:rsidR="002833FD" w:rsidRPr="00363E5C">
        <w:rPr>
          <w:rFonts w:ascii="Times New Roman" w:eastAsia="Times New Roman" w:hAnsi="Times New Roman" w:cs="Times New Roman"/>
          <w:sz w:val="24"/>
          <w:szCs w:val="24"/>
          <w:lang w:eastAsia="ru-RU"/>
        </w:rPr>
        <w:t>_____</w:t>
      </w:r>
      <w:r w:rsidRPr="00CE493C">
        <w:rPr>
          <w:rFonts w:ascii="Times New Roman" w:eastAsia="Times New Roman" w:hAnsi="Times New Roman" w:cs="Times New Roman"/>
          <w:sz w:val="24"/>
          <w:szCs w:val="24"/>
          <w:lang w:eastAsia="ru-RU"/>
        </w:rPr>
        <w:t>___________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sidR="002833FD">
        <w:rPr>
          <w:rFonts w:ascii="Times New Roman" w:eastAsia="Times New Roman" w:hAnsi="Times New Roman" w:cs="Times New Roman"/>
          <w:sz w:val="24"/>
          <w:szCs w:val="24"/>
          <w:lang w:eastAsia="ru-RU"/>
        </w:rPr>
        <w:t>____</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lastRenderedPageBreak/>
        <w:t>(фамилия, имя, отчество (последнее - при наличии)</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физического лица (если его интересы представляет законный</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представитель, представитель по доверенности))</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на основании_____________________________________________________________</w:t>
      </w:r>
      <w:r w:rsidR="002833FD">
        <w:rPr>
          <w:rFonts w:ascii="Times New Roman" w:eastAsia="Times New Roman" w:hAnsi="Times New Roman" w:cs="Times New Roman"/>
          <w:sz w:val="24"/>
          <w:szCs w:val="24"/>
          <w:lang w:eastAsia="ru-RU"/>
        </w:rPr>
        <w:t>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w:t>
      </w:r>
      <w:r w:rsidR="002833FD">
        <w:rPr>
          <w:rFonts w:ascii="Times New Roman" w:eastAsia="Times New Roman" w:hAnsi="Times New Roman" w:cs="Times New Roman"/>
          <w:sz w:val="24"/>
          <w:szCs w:val="24"/>
          <w:lang w:eastAsia="ru-RU"/>
        </w:rPr>
        <w:t>_____</w:t>
      </w:r>
      <w:r w:rsidRPr="00CE493C">
        <w:rPr>
          <w:rFonts w:ascii="Times New Roman" w:eastAsia="Times New Roman" w:hAnsi="Times New Roman" w:cs="Times New Roman"/>
          <w:sz w:val="24"/>
          <w:szCs w:val="24"/>
          <w:lang w:eastAsia="ru-RU"/>
        </w:rPr>
        <w:t>,</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(наименование и реквизиты доверенности или иного документа,</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подтверждающего полномочия представителя - физического лица)</w:t>
      </w:r>
    </w:p>
    <w:p w:rsidR="002F664E" w:rsidRPr="00CE493C" w:rsidRDefault="002F664E" w:rsidP="002F664E">
      <w:pPr>
        <w:spacing w:after="0" w:line="240" w:lineRule="auto"/>
        <w:jc w:val="both"/>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прошу предоставить письменные разъяснения по вопросу порядка предоставления жилищно-коммунальных услуг ______________________________________________</w:t>
      </w:r>
      <w:r>
        <w:rPr>
          <w:rFonts w:ascii="Times New Roman" w:eastAsia="Times New Roman" w:hAnsi="Times New Roman" w:cs="Times New Roman"/>
          <w:sz w:val="24"/>
          <w:szCs w:val="24"/>
          <w:lang w:eastAsia="ru-RU"/>
        </w:rPr>
        <w:t>____________________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sidR="002833FD">
        <w:rPr>
          <w:rFonts w:ascii="Times New Roman" w:eastAsia="Times New Roman" w:hAnsi="Times New Roman" w:cs="Times New Roman"/>
          <w:sz w:val="24"/>
          <w:szCs w:val="24"/>
          <w:lang w:eastAsia="ru-RU"/>
        </w:rPr>
        <w:t>____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Pr>
          <w:rFonts w:ascii="Times New Roman" w:eastAsia="Times New Roman" w:hAnsi="Times New Roman" w:cs="Times New Roman"/>
          <w:sz w:val="24"/>
          <w:szCs w:val="24"/>
          <w:lang w:eastAsia="ru-RU"/>
        </w:rPr>
        <w:t>_</w:t>
      </w:r>
      <w:r w:rsidR="002833FD">
        <w:rPr>
          <w:rFonts w:ascii="Times New Roman" w:eastAsia="Times New Roman" w:hAnsi="Times New Roman" w:cs="Times New Roman"/>
          <w:sz w:val="24"/>
          <w:szCs w:val="24"/>
          <w:lang w:eastAsia="ru-RU"/>
        </w:rPr>
        <w:t>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sidR="002833FD">
        <w:rPr>
          <w:rFonts w:ascii="Times New Roman" w:eastAsia="Times New Roman" w:hAnsi="Times New Roman" w:cs="Times New Roman"/>
          <w:sz w:val="24"/>
          <w:szCs w:val="24"/>
          <w:lang w:eastAsia="ru-RU"/>
        </w:rPr>
        <w:t>____</w:t>
      </w:r>
    </w:p>
    <w:p w:rsidR="002F664E" w:rsidRPr="00363E5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_________________________________________________________________________</w:t>
      </w:r>
      <w:r w:rsidR="002833FD">
        <w:rPr>
          <w:rFonts w:ascii="Times New Roman" w:eastAsia="Times New Roman" w:hAnsi="Times New Roman" w:cs="Times New Roman"/>
          <w:sz w:val="24"/>
          <w:szCs w:val="24"/>
          <w:lang w:eastAsia="ru-RU"/>
        </w:rPr>
        <w:t>____</w:t>
      </w:r>
    </w:p>
    <w:p w:rsidR="002F664E" w:rsidRPr="00CE493C" w:rsidRDefault="002F664E" w:rsidP="002F664E">
      <w:pPr>
        <w:spacing w:after="0" w:line="240" w:lineRule="auto"/>
        <w:jc w:val="center"/>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(излагается суть заявления)</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Кадастровый номер объекта недвижимости___________________________________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Адрес (место расположения) объекта недвижимости__________________________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Информацию прошу предоставить (поставить отметку   напротив выбранного</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варианта):</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E493C">
        <w:rPr>
          <w:rFonts w:ascii="Times New Roman" w:eastAsia="Times New Roman" w:hAnsi="Times New Roman" w:cs="Times New Roman"/>
          <w:sz w:val="24"/>
          <w:szCs w:val="24"/>
          <w:lang w:eastAsia="ru-RU"/>
        </w:rPr>
        <w:t xml:space="preserve"> при личном обращении в орган, предоставляющий муниципальную  услугу;</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E493C">
        <w:rPr>
          <w:rFonts w:ascii="Times New Roman" w:eastAsia="Times New Roman" w:hAnsi="Times New Roman" w:cs="Times New Roman"/>
          <w:sz w:val="24"/>
          <w:szCs w:val="24"/>
          <w:lang w:eastAsia="ru-RU"/>
        </w:rPr>
        <w:t xml:space="preserve"> посредством почтовой связи;</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E493C">
        <w:rPr>
          <w:rFonts w:ascii="Times New Roman" w:eastAsia="Times New Roman" w:hAnsi="Times New Roman" w:cs="Times New Roman"/>
          <w:sz w:val="24"/>
          <w:szCs w:val="24"/>
          <w:lang w:eastAsia="ru-RU"/>
        </w:rPr>
        <w:t xml:space="preserve"> по электронной почте ______________________________________________.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(указать адрес электронной почты)</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sidRPr="00CE493C">
        <w:rPr>
          <w:rFonts w:ascii="Times New Roman" w:eastAsia="Times New Roman" w:hAnsi="Times New Roman" w:cs="Times New Roman"/>
          <w:sz w:val="24"/>
          <w:szCs w:val="24"/>
          <w:lang w:eastAsia="ru-RU"/>
        </w:rPr>
        <w:t>Приложение:_______________________________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 xml:space="preserve"> (при наличии - перечислить)</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Дата __________ Подпись __________ </w:t>
      </w:r>
      <w:r w:rsidRPr="00CE493C">
        <w:rPr>
          <w:rFonts w:ascii="Times New Roman" w:eastAsia="Times New Roman" w:hAnsi="Times New Roman" w:cs="Times New Roman"/>
          <w:sz w:val="24"/>
          <w:szCs w:val="24"/>
          <w:lang w:eastAsia="ru-RU"/>
        </w:rPr>
        <w:t>Расшифровка подписи ______________</w:t>
      </w:r>
    </w:p>
    <w:p w:rsidR="002F664E" w:rsidRPr="00CE493C" w:rsidRDefault="002F664E" w:rsidP="002F664E">
      <w:pPr>
        <w:spacing w:after="0" w:line="240" w:lineRule="auto"/>
        <w:rPr>
          <w:rFonts w:ascii="Times New Roman" w:eastAsia="Times New Roman" w:hAnsi="Times New Roman" w:cs="Times New Roman"/>
          <w:sz w:val="24"/>
          <w:szCs w:val="24"/>
          <w:lang w:eastAsia="ru-RU"/>
        </w:rPr>
      </w:pPr>
    </w:p>
    <w:p w:rsidR="002F664E" w:rsidRPr="00CE493C" w:rsidRDefault="002F664E" w:rsidP="002F664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&lt;*&gt; Письменное</w:t>
      </w:r>
      <w:r w:rsidRPr="00CE493C">
        <w:rPr>
          <w:rFonts w:ascii="Times New Roman" w:eastAsia="Times New Roman" w:hAnsi="Times New Roman" w:cs="Times New Roman"/>
          <w:sz w:val="24"/>
          <w:szCs w:val="24"/>
          <w:lang w:eastAsia="ru-RU"/>
        </w:rPr>
        <w:t xml:space="preserve"> заявление юридического лица оформляется на бланке с</w:t>
      </w:r>
      <w:r>
        <w:rPr>
          <w:rFonts w:ascii="Times New Roman" w:eastAsia="Times New Roman" w:hAnsi="Times New Roman" w:cs="Times New Roman"/>
          <w:sz w:val="24"/>
          <w:szCs w:val="24"/>
          <w:lang w:eastAsia="ru-RU"/>
        </w:rPr>
        <w:t xml:space="preserve"> указанием реквизитов</w:t>
      </w:r>
      <w:r w:rsidRPr="00CE493C">
        <w:rPr>
          <w:rFonts w:ascii="Times New Roman" w:eastAsia="Times New Roman" w:hAnsi="Times New Roman" w:cs="Times New Roman"/>
          <w:sz w:val="24"/>
          <w:szCs w:val="24"/>
          <w:lang w:eastAsia="ru-RU"/>
        </w:rPr>
        <w:t xml:space="preserve"> заявителя, даты и регистрационного номера, фамилии</w:t>
      </w:r>
      <w:r>
        <w:rPr>
          <w:rFonts w:ascii="Times New Roman" w:eastAsia="Times New Roman" w:hAnsi="Times New Roman" w:cs="Times New Roman"/>
          <w:sz w:val="24"/>
          <w:szCs w:val="24"/>
          <w:lang w:eastAsia="ru-RU"/>
        </w:rPr>
        <w:t xml:space="preserve"> и номера телефона исполнителя за подписью руководителя или</w:t>
      </w:r>
      <w:r w:rsidRPr="00CE493C">
        <w:rPr>
          <w:rFonts w:ascii="Times New Roman" w:eastAsia="Times New Roman" w:hAnsi="Times New Roman" w:cs="Times New Roman"/>
          <w:sz w:val="24"/>
          <w:szCs w:val="24"/>
          <w:lang w:eastAsia="ru-RU"/>
        </w:rPr>
        <w:t xml:space="preserve"> иного</w:t>
      </w:r>
      <w:r>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t>должностного лица, имеющего право подписи соответствующих документов.</w:t>
      </w:r>
    </w:p>
    <w:p w:rsidR="002F664E" w:rsidRPr="00991F62" w:rsidRDefault="002F664E" w:rsidP="002F664E">
      <w:pPr>
        <w:spacing w:after="0" w:line="240" w:lineRule="auto"/>
        <w:ind w:firstLine="567"/>
        <w:jc w:val="right"/>
        <w:rPr>
          <w:rFonts w:ascii="Arial" w:hAnsi="Arial" w:cs="Arial"/>
          <w:color w:val="000000"/>
          <w:sz w:val="24"/>
          <w:szCs w:val="24"/>
          <w:lang w:eastAsia="ru-RU"/>
        </w:rPr>
      </w:pPr>
      <w:r w:rsidRPr="00CE493C">
        <w:rPr>
          <w:rFonts w:ascii="Times New Roman" w:eastAsia="Times New Roman" w:hAnsi="Times New Roman" w:cs="Times New Roman"/>
          <w:sz w:val="24"/>
          <w:szCs w:val="24"/>
          <w:lang w:eastAsia="ru-RU"/>
        </w:rPr>
        <w:t xml:space="preserve"> </w:t>
      </w:r>
      <w:r w:rsidRPr="00CE493C">
        <w:rPr>
          <w:rFonts w:ascii="Times New Roman" w:eastAsia="Times New Roman" w:hAnsi="Times New Roman" w:cs="Times New Roman"/>
          <w:sz w:val="24"/>
          <w:szCs w:val="24"/>
          <w:lang w:eastAsia="ru-RU"/>
        </w:rPr>
        <w:br w:type="page"/>
      </w:r>
      <w:r>
        <w:rPr>
          <w:rFonts w:ascii="Times New Roman" w:hAnsi="Times New Roman" w:cs="Times New Roman"/>
          <w:color w:val="000000"/>
          <w:sz w:val="24"/>
          <w:szCs w:val="24"/>
          <w:lang w:eastAsia="ru-RU"/>
        </w:rPr>
        <w:lastRenderedPageBreak/>
        <w:t>Приложение №2</w:t>
      </w:r>
    </w:p>
    <w:p w:rsidR="002F664E" w:rsidRDefault="002F664E" w:rsidP="002F664E">
      <w:pPr>
        <w:spacing w:after="0" w:line="240" w:lineRule="auto"/>
        <w:ind w:firstLine="709"/>
        <w:jc w:val="right"/>
        <w:rPr>
          <w:rFonts w:ascii="Times New Roman" w:hAnsi="Times New Roman" w:cs="Times New Roman"/>
          <w:color w:val="000000"/>
          <w:sz w:val="24"/>
          <w:szCs w:val="24"/>
          <w:lang w:eastAsia="ru-RU"/>
        </w:rPr>
      </w:pPr>
      <w:r w:rsidRPr="00991F62">
        <w:rPr>
          <w:rFonts w:ascii="Times New Roman" w:hAnsi="Times New Roman" w:cs="Times New Roman"/>
          <w:color w:val="000000"/>
          <w:sz w:val="24"/>
          <w:szCs w:val="24"/>
          <w:lang w:eastAsia="ru-RU"/>
        </w:rPr>
        <w:t>к</w:t>
      </w:r>
      <w:r>
        <w:rPr>
          <w:rFonts w:ascii="Times New Roman" w:hAnsi="Times New Roman" w:cs="Times New Roman"/>
          <w:color w:val="000000"/>
          <w:sz w:val="24"/>
          <w:szCs w:val="24"/>
          <w:lang w:eastAsia="ru-RU"/>
        </w:rPr>
        <w:t xml:space="preserve"> </w:t>
      </w:r>
      <w:r w:rsidRPr="00991F62">
        <w:rPr>
          <w:rFonts w:ascii="Times New Roman" w:hAnsi="Times New Roman" w:cs="Times New Roman"/>
          <w:color w:val="000000"/>
          <w:sz w:val="24"/>
          <w:szCs w:val="24"/>
          <w:lang w:eastAsia="ru-RU"/>
        </w:rPr>
        <w:t>административному</w:t>
      </w:r>
      <w:r>
        <w:rPr>
          <w:rFonts w:ascii="Times New Roman" w:hAnsi="Times New Roman" w:cs="Times New Roman"/>
          <w:color w:val="000000"/>
          <w:sz w:val="24"/>
          <w:szCs w:val="24"/>
          <w:lang w:eastAsia="ru-RU"/>
        </w:rPr>
        <w:t xml:space="preserve"> </w:t>
      </w:r>
      <w:r w:rsidRPr="00991F62">
        <w:rPr>
          <w:rFonts w:ascii="Times New Roman" w:hAnsi="Times New Roman" w:cs="Times New Roman"/>
          <w:color w:val="000000"/>
          <w:sz w:val="24"/>
          <w:szCs w:val="24"/>
          <w:lang w:eastAsia="ru-RU"/>
        </w:rPr>
        <w:t>регламенту</w:t>
      </w:r>
    </w:p>
    <w:p w:rsidR="002F664E" w:rsidRPr="00A25336" w:rsidRDefault="002F664E" w:rsidP="002F664E">
      <w:pPr>
        <w:spacing w:after="0" w:line="240" w:lineRule="auto"/>
        <w:ind w:firstLine="540"/>
        <w:rPr>
          <w:rFonts w:ascii="Times New Roman" w:eastAsia="Times New Roman" w:hAnsi="Times New Roman" w:cs="Times New Roman"/>
          <w:sz w:val="24"/>
          <w:szCs w:val="24"/>
          <w:lang w:eastAsia="ru-RU"/>
        </w:rPr>
      </w:pPr>
      <w:r w:rsidRPr="00A25336">
        <w:rPr>
          <w:rFonts w:ascii="Times New Roman" w:eastAsia="Times New Roman" w:hAnsi="Times New Roman" w:cs="Times New Roman"/>
          <w:sz w:val="24"/>
          <w:szCs w:val="24"/>
          <w:lang w:eastAsia="ru-RU"/>
        </w:rPr>
        <w:t> </w:t>
      </w:r>
    </w:p>
    <w:p w:rsidR="002F664E" w:rsidRPr="00814FDC" w:rsidRDefault="002F664E" w:rsidP="002F664E">
      <w:pPr>
        <w:spacing w:after="0" w:line="240" w:lineRule="auto"/>
        <w:jc w:val="center"/>
        <w:rPr>
          <w:rFonts w:ascii="Times New Roman" w:eastAsia="Times New Roman" w:hAnsi="Times New Roman" w:cs="Times New Roman"/>
          <w:sz w:val="24"/>
          <w:szCs w:val="24"/>
          <w:lang w:eastAsia="ru-RU"/>
        </w:rPr>
      </w:pPr>
      <w:r w:rsidRPr="00814FDC">
        <w:rPr>
          <w:rFonts w:ascii="Times New Roman" w:eastAsia="Times New Roman" w:hAnsi="Times New Roman" w:cs="Times New Roman"/>
          <w:sz w:val="24"/>
          <w:szCs w:val="24"/>
          <w:lang w:eastAsia="ru-RU"/>
        </w:rPr>
        <w:t>СОГЛАСИЕ</w:t>
      </w:r>
    </w:p>
    <w:p w:rsidR="002F664E" w:rsidRPr="00814FDC" w:rsidRDefault="002F664E" w:rsidP="002F664E">
      <w:pPr>
        <w:spacing w:after="0" w:line="240" w:lineRule="auto"/>
        <w:jc w:val="center"/>
        <w:rPr>
          <w:rFonts w:ascii="Times New Roman" w:eastAsia="Times New Roman" w:hAnsi="Times New Roman" w:cs="Times New Roman"/>
          <w:sz w:val="24"/>
          <w:szCs w:val="24"/>
          <w:lang w:eastAsia="ru-RU"/>
        </w:rPr>
      </w:pPr>
      <w:r w:rsidRPr="00814FDC">
        <w:rPr>
          <w:rFonts w:ascii="Times New Roman" w:eastAsia="Times New Roman" w:hAnsi="Times New Roman" w:cs="Times New Roman"/>
          <w:sz w:val="24"/>
          <w:szCs w:val="24"/>
          <w:lang w:eastAsia="ru-RU"/>
        </w:rPr>
        <w:t>на обработку персональных данных для физических лиц</w:t>
      </w:r>
    </w:p>
    <w:p w:rsidR="002F664E" w:rsidRPr="00814FDC" w:rsidRDefault="002F664E" w:rsidP="002F664E">
      <w:pPr>
        <w:spacing w:after="0" w:line="240" w:lineRule="auto"/>
        <w:jc w:val="both"/>
        <w:rPr>
          <w:rFonts w:ascii="Times New Roman" w:eastAsia="Times New Roman" w:hAnsi="Times New Roman" w:cs="Times New Roman"/>
          <w:sz w:val="24"/>
          <w:szCs w:val="24"/>
          <w:lang w:eastAsia="ru-RU"/>
        </w:rPr>
      </w:pPr>
    </w:p>
    <w:p w:rsidR="002F664E" w:rsidRPr="00814FDC" w:rsidRDefault="002F664E" w:rsidP="002F664E">
      <w:pPr>
        <w:spacing w:after="0" w:line="240" w:lineRule="auto"/>
        <w:ind w:firstLine="851"/>
        <w:jc w:val="both"/>
        <w:rPr>
          <w:rFonts w:ascii="Times New Roman" w:eastAsia="Times New Roman" w:hAnsi="Times New Roman" w:cs="Times New Roman"/>
          <w:sz w:val="24"/>
          <w:szCs w:val="24"/>
          <w:lang w:eastAsia="ru-RU"/>
        </w:rPr>
      </w:pPr>
      <w:r w:rsidRPr="00814FDC">
        <w:rPr>
          <w:rFonts w:ascii="Times New Roman" w:eastAsia="Times New Roman" w:hAnsi="Times New Roman" w:cs="Times New Roman"/>
          <w:sz w:val="24"/>
          <w:szCs w:val="24"/>
          <w:lang w:eastAsia="ru-RU"/>
        </w:rPr>
        <w:t>Я, _______________________________________________________________, даю</w:t>
      </w:r>
    </w:p>
    <w:p w:rsidR="002F664E" w:rsidRPr="00814FDC" w:rsidRDefault="002F664E" w:rsidP="002F664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14FDC">
        <w:rPr>
          <w:rFonts w:ascii="Times New Roman" w:eastAsia="Times New Roman" w:hAnsi="Times New Roman" w:cs="Times New Roman"/>
          <w:sz w:val="24"/>
          <w:szCs w:val="24"/>
          <w:lang w:eastAsia="ru-RU"/>
        </w:rPr>
        <w:t>(Ф.И.О.)</w:t>
      </w:r>
    </w:p>
    <w:p w:rsidR="002F664E" w:rsidRPr="002833FD" w:rsidRDefault="002F664E" w:rsidP="002F664E">
      <w:pPr>
        <w:spacing w:after="0" w:line="240" w:lineRule="auto"/>
        <w:jc w:val="both"/>
        <w:rPr>
          <w:rFonts w:ascii="Times New Roman" w:eastAsia="Times New Roman" w:hAnsi="Times New Roman" w:cs="Times New Roman"/>
          <w:sz w:val="24"/>
          <w:szCs w:val="24"/>
          <w:lang w:eastAsia="ru-RU"/>
        </w:rPr>
      </w:pPr>
      <w:r w:rsidRPr="002833FD">
        <w:rPr>
          <w:rFonts w:ascii="Times New Roman" w:eastAsia="Times New Roman" w:hAnsi="Times New Roman" w:cs="Times New Roman"/>
          <w:sz w:val="24"/>
          <w:szCs w:val="24"/>
          <w:lang w:eastAsia="ru-RU"/>
        </w:rPr>
        <w:t xml:space="preserve">согласие в соответствии со </w:t>
      </w:r>
      <w:r w:rsidRPr="002833FD">
        <w:rPr>
          <w:rFonts w:ascii="Times New Roman" w:eastAsia="Times New Roman" w:hAnsi="Times New Roman" w:cs="Times New Roman"/>
          <w:sz w:val="24"/>
          <w:szCs w:val="24"/>
          <w:u w:val="single"/>
          <w:lang w:eastAsia="ru-RU"/>
        </w:rPr>
        <w:t>статьей 9</w:t>
      </w:r>
      <w:r w:rsidRPr="002833FD">
        <w:rPr>
          <w:rFonts w:ascii="Times New Roman" w:eastAsia="Times New Roman" w:hAnsi="Times New Roman" w:cs="Times New Roman"/>
          <w:sz w:val="24"/>
          <w:szCs w:val="24"/>
          <w:lang w:eastAsia="ru-RU"/>
        </w:rPr>
        <w:t xml:space="preserve"> Федерального закона </w:t>
      </w:r>
      <w:r w:rsidRPr="002833FD">
        <w:rPr>
          <w:rFonts w:ascii="Times New Roman" w:eastAsia="Times New Roman" w:hAnsi="Times New Roman" w:cs="Times New Roman"/>
          <w:sz w:val="24"/>
          <w:szCs w:val="24"/>
          <w:u w:val="single"/>
          <w:lang w:eastAsia="ru-RU"/>
        </w:rPr>
        <w:t>от 27 июля 2006 года № 152-ФЗ</w:t>
      </w:r>
      <w:r w:rsidRPr="002833FD">
        <w:rPr>
          <w:rFonts w:ascii="Times New Roman" w:eastAsia="Times New Roman" w:hAnsi="Times New Roman" w:cs="Times New Roman"/>
          <w:sz w:val="24"/>
          <w:szCs w:val="24"/>
          <w:lang w:eastAsia="ru-RU"/>
        </w:rPr>
        <w:t xml:space="preserve"> «О персональных данных» на автоматизированную, а также без использования средств автоматизации обработку (включая получение от меня и/или от любых третьих лиц с учетом требований законодательства Российской Федерации) моих персональных данных, а также подтверждаю, что, давая такое согласие, я действую по своей воле.</w:t>
      </w:r>
    </w:p>
    <w:p w:rsidR="002F664E" w:rsidRPr="002833FD" w:rsidRDefault="002F664E" w:rsidP="002F664E">
      <w:pPr>
        <w:spacing w:after="0" w:line="240" w:lineRule="auto"/>
        <w:ind w:firstLine="851"/>
        <w:jc w:val="both"/>
        <w:rPr>
          <w:rFonts w:ascii="Times New Roman" w:eastAsia="Times New Roman" w:hAnsi="Times New Roman" w:cs="Times New Roman"/>
          <w:sz w:val="24"/>
          <w:szCs w:val="24"/>
          <w:lang w:eastAsia="ru-RU"/>
        </w:rPr>
      </w:pPr>
      <w:r w:rsidRPr="002833FD">
        <w:rPr>
          <w:rFonts w:ascii="Times New Roman" w:eastAsia="Times New Roman" w:hAnsi="Times New Roman" w:cs="Times New Roman"/>
          <w:sz w:val="24"/>
          <w:szCs w:val="24"/>
          <w:lang w:eastAsia="ru-RU"/>
        </w:rPr>
        <w:t>Согласие дается мной в целях получения муниципальной услуги: «Представление информации о порядке предоставления жилищно-коммунальных услуг населению».</w:t>
      </w:r>
    </w:p>
    <w:p w:rsidR="002F664E" w:rsidRPr="002833FD" w:rsidRDefault="002F664E" w:rsidP="002F664E">
      <w:pPr>
        <w:spacing w:after="0" w:line="240" w:lineRule="auto"/>
        <w:ind w:firstLine="851"/>
        <w:jc w:val="both"/>
        <w:rPr>
          <w:rFonts w:ascii="Times New Roman" w:eastAsia="Times New Roman" w:hAnsi="Times New Roman" w:cs="Times New Roman"/>
          <w:sz w:val="24"/>
          <w:szCs w:val="24"/>
          <w:lang w:eastAsia="ru-RU"/>
        </w:rPr>
      </w:pPr>
      <w:r w:rsidRPr="002833FD">
        <w:rPr>
          <w:rFonts w:ascii="Times New Roman" w:eastAsia="Times New Roman" w:hAnsi="Times New Roman" w:cs="Times New Roman"/>
          <w:sz w:val="24"/>
          <w:szCs w:val="24"/>
          <w:lang w:eastAsia="ru-RU"/>
        </w:rPr>
        <w:t>Настоящее согласие дается на осуществление любых действий в отношении моих персональных данных (информации, относящейся ко мне, в том числе распространяется на фамилию, имя, отчество, дату и место рождения, адрес, имущественное положение, другую информацию),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с моими персональными данными с учетом действующего законодательства и с возможностью применения следующих основных способов (но, не ограничиваясь ими): хранение, запись на электронные носители и их хранение, составление перечней.</w:t>
      </w:r>
    </w:p>
    <w:p w:rsidR="002F664E" w:rsidRPr="002833FD" w:rsidRDefault="002F664E" w:rsidP="002F664E">
      <w:pPr>
        <w:spacing w:after="0" w:line="240" w:lineRule="auto"/>
        <w:ind w:firstLine="851"/>
        <w:jc w:val="both"/>
        <w:rPr>
          <w:rFonts w:ascii="Times New Roman" w:eastAsia="Times New Roman" w:hAnsi="Times New Roman" w:cs="Times New Roman"/>
          <w:sz w:val="24"/>
          <w:szCs w:val="24"/>
          <w:lang w:eastAsia="ru-RU"/>
        </w:rPr>
      </w:pPr>
      <w:r w:rsidRPr="002833FD">
        <w:rPr>
          <w:rFonts w:ascii="Times New Roman" w:eastAsia="Times New Roman" w:hAnsi="Times New Roman" w:cs="Times New Roman"/>
          <w:sz w:val="24"/>
          <w:szCs w:val="24"/>
          <w:lang w:eastAsia="ru-RU"/>
        </w:rPr>
        <w:t>Настоящее согласие действует со дня его подписания до дня отзыва в письменной форме.</w:t>
      </w:r>
    </w:p>
    <w:p w:rsidR="002F664E" w:rsidRPr="00814FDC" w:rsidRDefault="002F664E" w:rsidP="002F664E">
      <w:pPr>
        <w:spacing w:after="0" w:line="240" w:lineRule="auto"/>
        <w:ind w:firstLine="851"/>
        <w:jc w:val="both"/>
        <w:rPr>
          <w:rFonts w:ascii="Times New Roman" w:eastAsia="Times New Roman" w:hAnsi="Times New Roman" w:cs="Times New Roman"/>
          <w:sz w:val="24"/>
          <w:szCs w:val="24"/>
          <w:lang w:eastAsia="ru-RU"/>
        </w:rPr>
      </w:pPr>
    </w:p>
    <w:p w:rsidR="002F664E" w:rsidRPr="00814FDC" w:rsidRDefault="002F664E" w:rsidP="002F664E">
      <w:pPr>
        <w:spacing w:after="0" w:line="240" w:lineRule="auto"/>
        <w:ind w:firstLine="851"/>
        <w:jc w:val="both"/>
        <w:rPr>
          <w:rFonts w:ascii="Times New Roman" w:eastAsia="Times New Roman" w:hAnsi="Times New Roman" w:cs="Times New Roman"/>
          <w:sz w:val="24"/>
          <w:szCs w:val="24"/>
          <w:lang w:eastAsia="ru-RU"/>
        </w:rPr>
      </w:pPr>
    </w:p>
    <w:p w:rsidR="002F664E" w:rsidRPr="00814FDC" w:rsidRDefault="002F664E" w:rsidP="002F664E">
      <w:pPr>
        <w:spacing w:after="0" w:line="240" w:lineRule="auto"/>
        <w:ind w:firstLine="851"/>
        <w:jc w:val="both"/>
        <w:rPr>
          <w:rFonts w:ascii="Times New Roman" w:eastAsia="Times New Roman" w:hAnsi="Times New Roman" w:cs="Times New Roman"/>
          <w:sz w:val="24"/>
          <w:szCs w:val="24"/>
          <w:lang w:eastAsia="ru-RU"/>
        </w:rPr>
      </w:pPr>
    </w:p>
    <w:p w:rsidR="002F664E" w:rsidRPr="00814FDC" w:rsidRDefault="002F664E" w:rsidP="002F664E">
      <w:pPr>
        <w:spacing w:after="0" w:line="240" w:lineRule="auto"/>
        <w:jc w:val="both"/>
        <w:rPr>
          <w:rFonts w:ascii="Times New Roman" w:eastAsia="Times New Roman" w:hAnsi="Times New Roman" w:cs="Times New Roman"/>
          <w:sz w:val="24"/>
          <w:szCs w:val="24"/>
          <w:lang w:eastAsia="ru-RU"/>
        </w:rPr>
      </w:pPr>
      <w:r w:rsidRPr="00814FDC">
        <w:rPr>
          <w:rFonts w:ascii="Times New Roman" w:eastAsia="Times New Roman" w:hAnsi="Times New Roman" w:cs="Times New Roman"/>
          <w:sz w:val="24"/>
          <w:szCs w:val="24"/>
          <w:lang w:eastAsia="ru-RU"/>
        </w:rPr>
        <w:t>Дата _________</w:t>
      </w:r>
      <w:r>
        <w:rPr>
          <w:rFonts w:ascii="Times New Roman" w:eastAsia="Times New Roman" w:hAnsi="Times New Roman" w:cs="Times New Roman"/>
          <w:sz w:val="24"/>
          <w:szCs w:val="24"/>
          <w:lang w:eastAsia="ru-RU"/>
        </w:rPr>
        <w:t xml:space="preserve">        </w:t>
      </w:r>
      <w:r w:rsidRPr="00814FDC">
        <w:rPr>
          <w:rFonts w:ascii="Times New Roman" w:eastAsia="Times New Roman" w:hAnsi="Times New Roman" w:cs="Times New Roman"/>
          <w:sz w:val="24"/>
          <w:szCs w:val="24"/>
          <w:lang w:eastAsia="ru-RU"/>
        </w:rPr>
        <w:t>Подпись _________</w:t>
      </w:r>
      <w:r w:rsidR="002833FD">
        <w:rPr>
          <w:rFonts w:ascii="Times New Roman" w:eastAsia="Times New Roman" w:hAnsi="Times New Roman" w:cs="Times New Roman"/>
          <w:sz w:val="24"/>
          <w:szCs w:val="24"/>
          <w:lang w:eastAsia="ru-RU"/>
        </w:rPr>
        <w:t xml:space="preserve"> </w:t>
      </w:r>
      <w:r w:rsidR="002833FD">
        <w:rPr>
          <w:rFonts w:ascii="Times New Roman" w:eastAsia="Times New Roman" w:hAnsi="Times New Roman" w:cs="Times New Roman"/>
          <w:sz w:val="24"/>
          <w:szCs w:val="24"/>
          <w:lang w:val="en-US" w:eastAsia="ru-RU"/>
        </w:rPr>
        <w:t xml:space="preserve"> </w:t>
      </w:r>
      <w:r w:rsidRPr="00814FDC">
        <w:rPr>
          <w:rFonts w:ascii="Times New Roman" w:eastAsia="Times New Roman" w:hAnsi="Times New Roman" w:cs="Times New Roman"/>
          <w:sz w:val="24"/>
          <w:szCs w:val="24"/>
          <w:lang w:eastAsia="ru-RU"/>
        </w:rPr>
        <w:t>Расшифровка подписи _________________</w:t>
      </w:r>
    </w:p>
    <w:p w:rsidR="002F664E" w:rsidRPr="00A25336" w:rsidRDefault="002F664E" w:rsidP="002F664E">
      <w:pPr>
        <w:spacing w:after="0" w:line="240" w:lineRule="auto"/>
        <w:ind w:firstLine="567"/>
        <w:jc w:val="right"/>
        <w:rPr>
          <w:rFonts w:ascii="Times New Roman" w:hAnsi="Times New Roman" w:cs="Times New Roman"/>
          <w:color w:val="000000"/>
          <w:sz w:val="24"/>
          <w:szCs w:val="24"/>
          <w:lang w:eastAsia="ru-RU"/>
        </w:rPr>
      </w:pPr>
      <w:r w:rsidRPr="00A25336">
        <w:rPr>
          <w:rFonts w:ascii="Times New Roman" w:hAnsi="Times New Roman" w:cs="Times New Roman"/>
          <w:color w:val="000000"/>
          <w:sz w:val="24"/>
          <w:szCs w:val="24"/>
          <w:lang w:eastAsia="ru-RU"/>
        </w:rPr>
        <w:t xml:space="preserve"> </w:t>
      </w:r>
    </w:p>
    <w:sectPr w:rsidR="002F664E" w:rsidRPr="00A25336" w:rsidSect="002F664E">
      <w:headerReference w:type="default" r:id="rId8"/>
      <w:pgSz w:w="11905" w:h="16838"/>
      <w:pgMar w:top="851" w:right="1132" w:bottom="993" w:left="1418" w:header="720" w:footer="720" w:gutter="0"/>
      <w:cols w:space="720"/>
      <w:noEndnote/>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5C61A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4E4" w:rsidRDefault="00B464E4" w:rsidP="00EA097C">
      <w:pPr>
        <w:spacing w:after="0" w:line="240" w:lineRule="auto"/>
      </w:pPr>
      <w:r>
        <w:separator/>
      </w:r>
    </w:p>
  </w:endnote>
  <w:endnote w:type="continuationSeparator" w:id="1">
    <w:p w:rsidR="00B464E4" w:rsidRDefault="00B464E4" w:rsidP="00EA09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4E4" w:rsidRDefault="00B464E4" w:rsidP="00EA097C">
      <w:pPr>
        <w:spacing w:after="0" w:line="240" w:lineRule="auto"/>
      </w:pPr>
      <w:r>
        <w:separator/>
      </w:r>
    </w:p>
  </w:footnote>
  <w:footnote w:type="continuationSeparator" w:id="1">
    <w:p w:rsidR="00B464E4" w:rsidRDefault="00B464E4" w:rsidP="00EA09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05302"/>
      <w:docPartObj>
        <w:docPartGallery w:val="Page Numbers (Top of Page)"/>
        <w:docPartUnique/>
      </w:docPartObj>
    </w:sdtPr>
    <w:sdtContent>
      <w:p w:rsidR="002833FD" w:rsidRDefault="00A55431">
        <w:pPr>
          <w:pStyle w:val="af3"/>
          <w:jc w:val="center"/>
        </w:pPr>
        <w:fldSimple w:instr=" PAGE   \* MERGEFORMAT ">
          <w:r w:rsidR="00B11D01">
            <w:rPr>
              <w:noProof/>
            </w:rPr>
            <w:t>3</w:t>
          </w:r>
        </w:fldSimple>
      </w:p>
    </w:sdtContent>
  </w:sdt>
  <w:p w:rsidR="002833FD" w:rsidRDefault="002833FD">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4">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24F47BF"/>
    <w:multiLevelType w:val="multilevel"/>
    <w:tmpl w:val="A3C67A18"/>
    <w:lvl w:ilvl="0">
      <w:start w:val="1"/>
      <w:numFmt w:val="decimal"/>
      <w:lvlText w:val="%1."/>
      <w:lvlJc w:val="left"/>
      <w:pPr>
        <w:ind w:left="1080" w:hanging="720"/>
      </w:pPr>
      <w:rPr>
        <w:rFonts w:ascii="Times New Roman" w:hAnsi="Times New Roman" w:hint="default"/>
        <w:sz w:val="28"/>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4150B3"/>
    <w:multiLevelType w:val="hybridMultilevel"/>
    <w:tmpl w:val="42981420"/>
    <w:lvl w:ilvl="0" w:tplc="FD24F140">
      <w:start w:val="1"/>
      <w:numFmt w:val="bullet"/>
      <w:pStyle w:val="1"/>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pStyle w:val="3"/>
      <w:lvlText w:val=""/>
      <w:lvlJc w:val="left"/>
      <w:pPr>
        <w:tabs>
          <w:tab w:val="num" w:pos="2880"/>
        </w:tabs>
        <w:ind w:left="2880" w:hanging="360"/>
      </w:pPr>
      <w:rPr>
        <w:rFonts w:ascii="Wingdings" w:hAnsi="Wingdings" w:hint="default"/>
      </w:rPr>
    </w:lvl>
    <w:lvl w:ilvl="3" w:tplc="04190001" w:tentative="1">
      <w:start w:val="1"/>
      <w:numFmt w:val="bullet"/>
      <w:pStyle w:val="4"/>
      <w:lvlText w:val=""/>
      <w:lvlJc w:val="left"/>
      <w:pPr>
        <w:tabs>
          <w:tab w:val="num" w:pos="3600"/>
        </w:tabs>
        <w:ind w:left="3600" w:hanging="360"/>
      </w:pPr>
      <w:rPr>
        <w:rFonts w:ascii="Symbol" w:hAnsi="Symbol" w:hint="default"/>
      </w:rPr>
    </w:lvl>
    <w:lvl w:ilvl="4" w:tplc="04190003" w:tentative="1">
      <w:start w:val="1"/>
      <w:numFmt w:val="bullet"/>
      <w:pStyle w:val="5"/>
      <w:lvlText w:val="o"/>
      <w:lvlJc w:val="left"/>
      <w:pPr>
        <w:tabs>
          <w:tab w:val="num" w:pos="4320"/>
        </w:tabs>
        <w:ind w:left="4320" w:hanging="360"/>
      </w:pPr>
      <w:rPr>
        <w:rFonts w:ascii="Courier New" w:hAnsi="Courier New" w:cs="Courier New" w:hint="default"/>
      </w:rPr>
    </w:lvl>
    <w:lvl w:ilvl="5" w:tplc="04190005" w:tentative="1">
      <w:start w:val="1"/>
      <w:numFmt w:val="bullet"/>
      <w:pStyle w:val="6"/>
      <w:lvlText w:val=""/>
      <w:lvlJc w:val="left"/>
      <w:pPr>
        <w:tabs>
          <w:tab w:val="num" w:pos="5040"/>
        </w:tabs>
        <w:ind w:left="5040" w:hanging="360"/>
      </w:pPr>
      <w:rPr>
        <w:rFonts w:ascii="Wingdings" w:hAnsi="Wingdings" w:hint="default"/>
      </w:rPr>
    </w:lvl>
    <w:lvl w:ilvl="6" w:tplc="04190001" w:tentative="1">
      <w:start w:val="1"/>
      <w:numFmt w:val="bullet"/>
      <w:pStyle w:val="7"/>
      <w:lvlText w:val=""/>
      <w:lvlJc w:val="left"/>
      <w:pPr>
        <w:tabs>
          <w:tab w:val="num" w:pos="5760"/>
        </w:tabs>
        <w:ind w:left="5760" w:hanging="360"/>
      </w:pPr>
      <w:rPr>
        <w:rFonts w:ascii="Symbol" w:hAnsi="Symbol" w:hint="default"/>
      </w:rPr>
    </w:lvl>
    <w:lvl w:ilvl="7" w:tplc="04190003" w:tentative="1">
      <w:start w:val="1"/>
      <w:numFmt w:val="bullet"/>
      <w:pStyle w:val="8"/>
      <w:lvlText w:val="o"/>
      <w:lvlJc w:val="left"/>
      <w:pPr>
        <w:tabs>
          <w:tab w:val="num" w:pos="6480"/>
        </w:tabs>
        <w:ind w:left="6480" w:hanging="360"/>
      </w:pPr>
      <w:rPr>
        <w:rFonts w:ascii="Courier New" w:hAnsi="Courier New" w:cs="Courier New" w:hint="default"/>
      </w:rPr>
    </w:lvl>
    <w:lvl w:ilvl="8" w:tplc="04190005" w:tentative="1">
      <w:start w:val="1"/>
      <w:numFmt w:val="bullet"/>
      <w:pStyle w:val="9"/>
      <w:lvlText w:val=""/>
      <w:lvlJc w:val="left"/>
      <w:pPr>
        <w:tabs>
          <w:tab w:val="num" w:pos="7200"/>
        </w:tabs>
        <w:ind w:left="7200" w:hanging="360"/>
      </w:pPr>
      <w:rPr>
        <w:rFonts w:ascii="Wingdings" w:hAnsi="Wingdings" w:hint="default"/>
      </w:rPr>
    </w:lvl>
  </w:abstractNum>
  <w:abstractNum w:abstractNumId="10">
    <w:nsid w:val="4A212ACA"/>
    <w:multiLevelType w:val="hybridMultilevel"/>
    <w:tmpl w:val="C99265A8"/>
    <w:lvl w:ilvl="0" w:tplc="DE7A76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4B831BC8"/>
    <w:multiLevelType w:val="hybridMultilevel"/>
    <w:tmpl w:val="29C264DC"/>
    <w:lvl w:ilvl="0" w:tplc="438A86E2">
      <w:start w:val="1"/>
      <w:numFmt w:val="decimal"/>
      <w:lvlText w:val="%1."/>
      <w:lvlJc w:val="left"/>
      <w:pPr>
        <w:ind w:left="1035" w:hanging="10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14A4362"/>
    <w:multiLevelType w:val="hybridMultilevel"/>
    <w:tmpl w:val="3D8A4494"/>
    <w:lvl w:ilvl="0" w:tplc="5754A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F2D2A7B"/>
    <w:multiLevelType w:val="hybridMultilevel"/>
    <w:tmpl w:val="A7DA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6"/>
  </w:num>
  <w:num w:numId="3">
    <w:abstractNumId w:val="15"/>
  </w:num>
  <w:num w:numId="4">
    <w:abstractNumId w:val="5"/>
  </w:num>
  <w:num w:numId="5">
    <w:abstractNumId w:val="7"/>
  </w:num>
  <w:num w:numId="6">
    <w:abstractNumId w:val="14"/>
  </w:num>
  <w:num w:numId="7">
    <w:abstractNumId w:val="8"/>
  </w:num>
  <w:num w:numId="8">
    <w:abstractNumId w:val="4"/>
  </w:num>
  <w:num w:numId="9">
    <w:abstractNumId w:val="12"/>
  </w:num>
  <w:num w:numId="10">
    <w:abstractNumId w:val="13"/>
  </w:num>
  <w:num w:numId="11">
    <w:abstractNumId w:val="0"/>
  </w:num>
  <w:num w:numId="12">
    <w:abstractNumId w:val="1"/>
  </w:num>
  <w:num w:numId="13">
    <w:abstractNumId w:val="2"/>
  </w:num>
  <w:num w:numId="14">
    <w:abstractNumId w:val="3"/>
  </w:num>
  <w:num w:numId="15">
    <w:abstractNumId w:val="11"/>
  </w:num>
  <w:num w:numId="16">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F1043"/>
    <w:rsid w:val="00007301"/>
    <w:rsid w:val="000120C2"/>
    <w:rsid w:val="000130E4"/>
    <w:rsid w:val="00014932"/>
    <w:rsid w:val="00015BA7"/>
    <w:rsid w:val="00021C6F"/>
    <w:rsid w:val="00023474"/>
    <w:rsid w:val="00025567"/>
    <w:rsid w:val="000327FB"/>
    <w:rsid w:val="000404D9"/>
    <w:rsid w:val="00040920"/>
    <w:rsid w:val="000412B7"/>
    <w:rsid w:val="000433FC"/>
    <w:rsid w:val="00044EED"/>
    <w:rsid w:val="0005531B"/>
    <w:rsid w:val="000571C5"/>
    <w:rsid w:val="00057C7E"/>
    <w:rsid w:val="00062D27"/>
    <w:rsid w:val="00064E42"/>
    <w:rsid w:val="00064F37"/>
    <w:rsid w:val="00071DD8"/>
    <w:rsid w:val="00077D6D"/>
    <w:rsid w:val="0008148D"/>
    <w:rsid w:val="000836BB"/>
    <w:rsid w:val="00085BF8"/>
    <w:rsid w:val="00087627"/>
    <w:rsid w:val="0008771B"/>
    <w:rsid w:val="000877CA"/>
    <w:rsid w:val="00094F58"/>
    <w:rsid w:val="000A1FBB"/>
    <w:rsid w:val="000A4E44"/>
    <w:rsid w:val="000A524F"/>
    <w:rsid w:val="000A6512"/>
    <w:rsid w:val="000A7891"/>
    <w:rsid w:val="000A7DDD"/>
    <w:rsid w:val="000C1873"/>
    <w:rsid w:val="000C3197"/>
    <w:rsid w:val="000C3704"/>
    <w:rsid w:val="000C4452"/>
    <w:rsid w:val="000D0B27"/>
    <w:rsid w:val="000D105E"/>
    <w:rsid w:val="000D27B0"/>
    <w:rsid w:val="000D5E3D"/>
    <w:rsid w:val="000D6932"/>
    <w:rsid w:val="000D7BB3"/>
    <w:rsid w:val="000E4E3E"/>
    <w:rsid w:val="000E69AF"/>
    <w:rsid w:val="000F02D8"/>
    <w:rsid w:val="000F5316"/>
    <w:rsid w:val="00104D6E"/>
    <w:rsid w:val="00113C1E"/>
    <w:rsid w:val="00115184"/>
    <w:rsid w:val="00115AAC"/>
    <w:rsid w:val="0011627C"/>
    <w:rsid w:val="00116A13"/>
    <w:rsid w:val="00117A55"/>
    <w:rsid w:val="001266DD"/>
    <w:rsid w:val="001333A4"/>
    <w:rsid w:val="00133EF5"/>
    <w:rsid w:val="00140460"/>
    <w:rsid w:val="00144C37"/>
    <w:rsid w:val="00150E3B"/>
    <w:rsid w:val="00153419"/>
    <w:rsid w:val="00154AB4"/>
    <w:rsid w:val="001601A1"/>
    <w:rsid w:val="0016092B"/>
    <w:rsid w:val="001646BA"/>
    <w:rsid w:val="0017059A"/>
    <w:rsid w:val="0017484D"/>
    <w:rsid w:val="0017500A"/>
    <w:rsid w:val="00181ACA"/>
    <w:rsid w:val="00182A77"/>
    <w:rsid w:val="001873A0"/>
    <w:rsid w:val="00195DE9"/>
    <w:rsid w:val="001B3C6F"/>
    <w:rsid w:val="001B5FB9"/>
    <w:rsid w:val="001C7E7B"/>
    <w:rsid w:val="001D1691"/>
    <w:rsid w:val="001D2DA0"/>
    <w:rsid w:val="001E5529"/>
    <w:rsid w:val="001F0EF3"/>
    <w:rsid w:val="001F18A6"/>
    <w:rsid w:val="001F1F89"/>
    <w:rsid w:val="001F373A"/>
    <w:rsid w:val="00200ADE"/>
    <w:rsid w:val="00206A75"/>
    <w:rsid w:val="00207FBB"/>
    <w:rsid w:val="00217090"/>
    <w:rsid w:val="00217A7D"/>
    <w:rsid w:val="00217D6A"/>
    <w:rsid w:val="002202F4"/>
    <w:rsid w:val="00222B98"/>
    <w:rsid w:val="00224302"/>
    <w:rsid w:val="0023239C"/>
    <w:rsid w:val="002441B9"/>
    <w:rsid w:val="00245D20"/>
    <w:rsid w:val="00247FCF"/>
    <w:rsid w:val="0025148E"/>
    <w:rsid w:val="00264A24"/>
    <w:rsid w:val="00266B06"/>
    <w:rsid w:val="00273EBC"/>
    <w:rsid w:val="0028061A"/>
    <w:rsid w:val="0028170B"/>
    <w:rsid w:val="00282F0A"/>
    <w:rsid w:val="002833FD"/>
    <w:rsid w:val="002A09BB"/>
    <w:rsid w:val="002A3677"/>
    <w:rsid w:val="002A47E1"/>
    <w:rsid w:val="002A60E6"/>
    <w:rsid w:val="002A60E9"/>
    <w:rsid w:val="002A6A9E"/>
    <w:rsid w:val="002B4F0F"/>
    <w:rsid w:val="002B5FFA"/>
    <w:rsid w:val="002B7F1E"/>
    <w:rsid w:val="002C0334"/>
    <w:rsid w:val="002C057C"/>
    <w:rsid w:val="002C15E6"/>
    <w:rsid w:val="002C341F"/>
    <w:rsid w:val="002C3615"/>
    <w:rsid w:val="002C58E9"/>
    <w:rsid w:val="002E5080"/>
    <w:rsid w:val="002F04B5"/>
    <w:rsid w:val="002F15D2"/>
    <w:rsid w:val="002F664E"/>
    <w:rsid w:val="002F73D9"/>
    <w:rsid w:val="00300DAE"/>
    <w:rsid w:val="003023FF"/>
    <w:rsid w:val="003154B9"/>
    <w:rsid w:val="0032081E"/>
    <w:rsid w:val="003245E6"/>
    <w:rsid w:val="0032594F"/>
    <w:rsid w:val="0032715D"/>
    <w:rsid w:val="00341F96"/>
    <w:rsid w:val="00350C1F"/>
    <w:rsid w:val="00363E5C"/>
    <w:rsid w:val="0036577F"/>
    <w:rsid w:val="00371876"/>
    <w:rsid w:val="003740CA"/>
    <w:rsid w:val="00374AAD"/>
    <w:rsid w:val="0038386F"/>
    <w:rsid w:val="00384050"/>
    <w:rsid w:val="00393383"/>
    <w:rsid w:val="0039486C"/>
    <w:rsid w:val="00394EF6"/>
    <w:rsid w:val="003A4DA9"/>
    <w:rsid w:val="003A509F"/>
    <w:rsid w:val="003B52E4"/>
    <w:rsid w:val="003B5E95"/>
    <w:rsid w:val="003D219C"/>
    <w:rsid w:val="003D314D"/>
    <w:rsid w:val="003F138B"/>
    <w:rsid w:val="003F230E"/>
    <w:rsid w:val="004010BC"/>
    <w:rsid w:val="00401CD2"/>
    <w:rsid w:val="00403575"/>
    <w:rsid w:val="00406EA2"/>
    <w:rsid w:val="00413341"/>
    <w:rsid w:val="00415055"/>
    <w:rsid w:val="00416762"/>
    <w:rsid w:val="004237D3"/>
    <w:rsid w:val="00426429"/>
    <w:rsid w:val="0043177C"/>
    <w:rsid w:val="00431BF9"/>
    <w:rsid w:val="00433D85"/>
    <w:rsid w:val="00435B52"/>
    <w:rsid w:val="00436117"/>
    <w:rsid w:val="00442230"/>
    <w:rsid w:val="00446FD7"/>
    <w:rsid w:val="00462B99"/>
    <w:rsid w:val="0046458F"/>
    <w:rsid w:val="00465CA2"/>
    <w:rsid w:val="004729C8"/>
    <w:rsid w:val="00472E49"/>
    <w:rsid w:val="00482FCD"/>
    <w:rsid w:val="00493892"/>
    <w:rsid w:val="00496277"/>
    <w:rsid w:val="004A11C6"/>
    <w:rsid w:val="004A20DC"/>
    <w:rsid w:val="004A4F18"/>
    <w:rsid w:val="004A54B3"/>
    <w:rsid w:val="004B1B26"/>
    <w:rsid w:val="004B4189"/>
    <w:rsid w:val="004B7C74"/>
    <w:rsid w:val="004C1E03"/>
    <w:rsid w:val="004C2A33"/>
    <w:rsid w:val="004C63A5"/>
    <w:rsid w:val="004D2133"/>
    <w:rsid w:val="004D3481"/>
    <w:rsid w:val="004D34FB"/>
    <w:rsid w:val="004D7CF5"/>
    <w:rsid w:val="004E06B2"/>
    <w:rsid w:val="004E1595"/>
    <w:rsid w:val="004F1F62"/>
    <w:rsid w:val="005027D3"/>
    <w:rsid w:val="00503854"/>
    <w:rsid w:val="0051605A"/>
    <w:rsid w:val="00522A30"/>
    <w:rsid w:val="00531993"/>
    <w:rsid w:val="00536345"/>
    <w:rsid w:val="005443EA"/>
    <w:rsid w:val="00545339"/>
    <w:rsid w:val="00570969"/>
    <w:rsid w:val="00574AEF"/>
    <w:rsid w:val="00574C9D"/>
    <w:rsid w:val="005760AA"/>
    <w:rsid w:val="005760FA"/>
    <w:rsid w:val="0057642B"/>
    <w:rsid w:val="005764BC"/>
    <w:rsid w:val="0058301F"/>
    <w:rsid w:val="0058742E"/>
    <w:rsid w:val="005903E2"/>
    <w:rsid w:val="005935C0"/>
    <w:rsid w:val="0059560F"/>
    <w:rsid w:val="00596DF0"/>
    <w:rsid w:val="005A315F"/>
    <w:rsid w:val="005A3F1F"/>
    <w:rsid w:val="005B0DF4"/>
    <w:rsid w:val="005B42B3"/>
    <w:rsid w:val="005B5BF5"/>
    <w:rsid w:val="005C0C1B"/>
    <w:rsid w:val="005C1076"/>
    <w:rsid w:val="005C2690"/>
    <w:rsid w:val="005C78B0"/>
    <w:rsid w:val="005D7F38"/>
    <w:rsid w:val="005E1449"/>
    <w:rsid w:val="005E177F"/>
    <w:rsid w:val="005F1273"/>
    <w:rsid w:val="005F3DFD"/>
    <w:rsid w:val="005F409C"/>
    <w:rsid w:val="005F4A27"/>
    <w:rsid w:val="005F5D01"/>
    <w:rsid w:val="005F663E"/>
    <w:rsid w:val="005F774A"/>
    <w:rsid w:val="006002FA"/>
    <w:rsid w:val="0061514F"/>
    <w:rsid w:val="00617C6D"/>
    <w:rsid w:val="0062360F"/>
    <w:rsid w:val="00623686"/>
    <w:rsid w:val="00626468"/>
    <w:rsid w:val="006307C3"/>
    <w:rsid w:val="00635CC4"/>
    <w:rsid w:val="0064047F"/>
    <w:rsid w:val="00640F1E"/>
    <w:rsid w:val="006423E6"/>
    <w:rsid w:val="00645302"/>
    <w:rsid w:val="00651912"/>
    <w:rsid w:val="00652258"/>
    <w:rsid w:val="00654FEB"/>
    <w:rsid w:val="00674755"/>
    <w:rsid w:val="00677EB8"/>
    <w:rsid w:val="00680654"/>
    <w:rsid w:val="0068077D"/>
    <w:rsid w:val="00681D61"/>
    <w:rsid w:val="00687965"/>
    <w:rsid w:val="00693080"/>
    <w:rsid w:val="006A088A"/>
    <w:rsid w:val="006A4F97"/>
    <w:rsid w:val="006A6F82"/>
    <w:rsid w:val="006A7B0B"/>
    <w:rsid w:val="006A7F32"/>
    <w:rsid w:val="006B2702"/>
    <w:rsid w:val="006B6388"/>
    <w:rsid w:val="006D0982"/>
    <w:rsid w:val="006D1C31"/>
    <w:rsid w:val="006D1DB2"/>
    <w:rsid w:val="006D2540"/>
    <w:rsid w:val="006D3BAC"/>
    <w:rsid w:val="006D7123"/>
    <w:rsid w:val="006E49DB"/>
    <w:rsid w:val="006F135E"/>
    <w:rsid w:val="006F4216"/>
    <w:rsid w:val="007027A0"/>
    <w:rsid w:val="007059F9"/>
    <w:rsid w:val="0071224C"/>
    <w:rsid w:val="007134E2"/>
    <w:rsid w:val="00715655"/>
    <w:rsid w:val="007230A0"/>
    <w:rsid w:val="00725FD7"/>
    <w:rsid w:val="00731356"/>
    <w:rsid w:val="00733515"/>
    <w:rsid w:val="00737217"/>
    <w:rsid w:val="00737FB9"/>
    <w:rsid w:val="00745554"/>
    <w:rsid w:val="00750961"/>
    <w:rsid w:val="00752824"/>
    <w:rsid w:val="00765E20"/>
    <w:rsid w:val="007708A6"/>
    <w:rsid w:val="007712DB"/>
    <w:rsid w:val="00782CBC"/>
    <w:rsid w:val="0078583F"/>
    <w:rsid w:val="007A038B"/>
    <w:rsid w:val="007A351D"/>
    <w:rsid w:val="007A3FFA"/>
    <w:rsid w:val="007A4EEB"/>
    <w:rsid w:val="007A62CC"/>
    <w:rsid w:val="007B0C99"/>
    <w:rsid w:val="007B2063"/>
    <w:rsid w:val="007C20EE"/>
    <w:rsid w:val="007C5226"/>
    <w:rsid w:val="007D0C2F"/>
    <w:rsid w:val="007D21A1"/>
    <w:rsid w:val="007E1EE6"/>
    <w:rsid w:val="007F13A3"/>
    <w:rsid w:val="007F3C2C"/>
    <w:rsid w:val="007F6DA9"/>
    <w:rsid w:val="00803A6C"/>
    <w:rsid w:val="00805A89"/>
    <w:rsid w:val="008228A5"/>
    <w:rsid w:val="00825500"/>
    <w:rsid w:val="00830A09"/>
    <w:rsid w:val="00834630"/>
    <w:rsid w:val="00841714"/>
    <w:rsid w:val="0084285D"/>
    <w:rsid w:val="008436E4"/>
    <w:rsid w:val="0085116C"/>
    <w:rsid w:val="0085420F"/>
    <w:rsid w:val="00864B73"/>
    <w:rsid w:val="008654F7"/>
    <w:rsid w:val="00866E6B"/>
    <w:rsid w:val="0086759B"/>
    <w:rsid w:val="00867766"/>
    <w:rsid w:val="00867A95"/>
    <w:rsid w:val="00867B9B"/>
    <w:rsid w:val="00871FA8"/>
    <w:rsid w:val="00876307"/>
    <w:rsid w:val="0087702F"/>
    <w:rsid w:val="00884CCA"/>
    <w:rsid w:val="008851BC"/>
    <w:rsid w:val="008851FC"/>
    <w:rsid w:val="00894C50"/>
    <w:rsid w:val="00896F80"/>
    <w:rsid w:val="00897D62"/>
    <w:rsid w:val="008A3F8B"/>
    <w:rsid w:val="008A46BD"/>
    <w:rsid w:val="008A5207"/>
    <w:rsid w:val="008A5369"/>
    <w:rsid w:val="008A60B9"/>
    <w:rsid w:val="008A780B"/>
    <w:rsid w:val="008A7838"/>
    <w:rsid w:val="008B3A9A"/>
    <w:rsid w:val="008C03E2"/>
    <w:rsid w:val="008C09DE"/>
    <w:rsid w:val="008C1E93"/>
    <w:rsid w:val="008C2B5E"/>
    <w:rsid w:val="008D36EE"/>
    <w:rsid w:val="008E40AC"/>
    <w:rsid w:val="008E489D"/>
    <w:rsid w:val="008F19DF"/>
    <w:rsid w:val="008F1EAF"/>
    <w:rsid w:val="008F33D1"/>
    <w:rsid w:val="008F79AD"/>
    <w:rsid w:val="00902CDA"/>
    <w:rsid w:val="00906292"/>
    <w:rsid w:val="00906A49"/>
    <w:rsid w:val="00916294"/>
    <w:rsid w:val="009273A4"/>
    <w:rsid w:val="00934917"/>
    <w:rsid w:val="00937190"/>
    <w:rsid w:val="0094052B"/>
    <w:rsid w:val="009512E3"/>
    <w:rsid w:val="00952541"/>
    <w:rsid w:val="0095728B"/>
    <w:rsid w:val="0097142B"/>
    <w:rsid w:val="00975383"/>
    <w:rsid w:val="00981E0C"/>
    <w:rsid w:val="0098367E"/>
    <w:rsid w:val="009901C6"/>
    <w:rsid w:val="009A13A7"/>
    <w:rsid w:val="009A4C98"/>
    <w:rsid w:val="009B5BC6"/>
    <w:rsid w:val="009C004E"/>
    <w:rsid w:val="009C34BD"/>
    <w:rsid w:val="009C4033"/>
    <w:rsid w:val="009C750D"/>
    <w:rsid w:val="009D005D"/>
    <w:rsid w:val="009D0ED0"/>
    <w:rsid w:val="009D3EB1"/>
    <w:rsid w:val="009D4BB3"/>
    <w:rsid w:val="009E5E9D"/>
    <w:rsid w:val="009F24CC"/>
    <w:rsid w:val="00A00295"/>
    <w:rsid w:val="00A01829"/>
    <w:rsid w:val="00A134E5"/>
    <w:rsid w:val="00A13989"/>
    <w:rsid w:val="00A17901"/>
    <w:rsid w:val="00A26FF9"/>
    <w:rsid w:val="00A27B35"/>
    <w:rsid w:val="00A303C0"/>
    <w:rsid w:val="00A34B91"/>
    <w:rsid w:val="00A366C3"/>
    <w:rsid w:val="00A36D94"/>
    <w:rsid w:val="00A3747F"/>
    <w:rsid w:val="00A4502C"/>
    <w:rsid w:val="00A4521D"/>
    <w:rsid w:val="00A47B93"/>
    <w:rsid w:val="00A53C64"/>
    <w:rsid w:val="00A553C1"/>
    <w:rsid w:val="00A55431"/>
    <w:rsid w:val="00A55A7D"/>
    <w:rsid w:val="00A60794"/>
    <w:rsid w:val="00A7543B"/>
    <w:rsid w:val="00A76862"/>
    <w:rsid w:val="00A774C2"/>
    <w:rsid w:val="00A813E5"/>
    <w:rsid w:val="00A87ADA"/>
    <w:rsid w:val="00A87D06"/>
    <w:rsid w:val="00A939B6"/>
    <w:rsid w:val="00A968F0"/>
    <w:rsid w:val="00AA492B"/>
    <w:rsid w:val="00AB1FA4"/>
    <w:rsid w:val="00AB21D8"/>
    <w:rsid w:val="00AB2BC7"/>
    <w:rsid w:val="00AB49AD"/>
    <w:rsid w:val="00AB5012"/>
    <w:rsid w:val="00AD2F81"/>
    <w:rsid w:val="00AD3456"/>
    <w:rsid w:val="00AD59CF"/>
    <w:rsid w:val="00AD5F8C"/>
    <w:rsid w:val="00AD6385"/>
    <w:rsid w:val="00AE240D"/>
    <w:rsid w:val="00AE4DA3"/>
    <w:rsid w:val="00AE617E"/>
    <w:rsid w:val="00AF056E"/>
    <w:rsid w:val="00AF2023"/>
    <w:rsid w:val="00AF7087"/>
    <w:rsid w:val="00B01B4C"/>
    <w:rsid w:val="00B04FB4"/>
    <w:rsid w:val="00B069B5"/>
    <w:rsid w:val="00B11D01"/>
    <w:rsid w:val="00B15E90"/>
    <w:rsid w:val="00B22EA4"/>
    <w:rsid w:val="00B230C7"/>
    <w:rsid w:val="00B332C2"/>
    <w:rsid w:val="00B3480B"/>
    <w:rsid w:val="00B36768"/>
    <w:rsid w:val="00B40947"/>
    <w:rsid w:val="00B415B3"/>
    <w:rsid w:val="00B464E4"/>
    <w:rsid w:val="00B47D35"/>
    <w:rsid w:val="00B5543D"/>
    <w:rsid w:val="00B57BA6"/>
    <w:rsid w:val="00B629DD"/>
    <w:rsid w:val="00B67DE8"/>
    <w:rsid w:val="00B7229C"/>
    <w:rsid w:val="00B75575"/>
    <w:rsid w:val="00B8056D"/>
    <w:rsid w:val="00B80890"/>
    <w:rsid w:val="00B80E44"/>
    <w:rsid w:val="00B92CD8"/>
    <w:rsid w:val="00B93BEE"/>
    <w:rsid w:val="00B96086"/>
    <w:rsid w:val="00B97C54"/>
    <w:rsid w:val="00BA166B"/>
    <w:rsid w:val="00BB7ADE"/>
    <w:rsid w:val="00BC4B55"/>
    <w:rsid w:val="00BD621C"/>
    <w:rsid w:val="00BE107C"/>
    <w:rsid w:val="00BE196D"/>
    <w:rsid w:val="00BE3519"/>
    <w:rsid w:val="00BE79A2"/>
    <w:rsid w:val="00BF485E"/>
    <w:rsid w:val="00C005E9"/>
    <w:rsid w:val="00C02E11"/>
    <w:rsid w:val="00C12AB5"/>
    <w:rsid w:val="00C12B44"/>
    <w:rsid w:val="00C20A87"/>
    <w:rsid w:val="00C20B8A"/>
    <w:rsid w:val="00C24F2C"/>
    <w:rsid w:val="00C26ACD"/>
    <w:rsid w:val="00C273F2"/>
    <w:rsid w:val="00C27B43"/>
    <w:rsid w:val="00C3048D"/>
    <w:rsid w:val="00C31910"/>
    <w:rsid w:val="00C35FF3"/>
    <w:rsid w:val="00C361D7"/>
    <w:rsid w:val="00C41E84"/>
    <w:rsid w:val="00C558D1"/>
    <w:rsid w:val="00C672F4"/>
    <w:rsid w:val="00C75911"/>
    <w:rsid w:val="00C777A8"/>
    <w:rsid w:val="00C8410B"/>
    <w:rsid w:val="00C8565F"/>
    <w:rsid w:val="00C93DE9"/>
    <w:rsid w:val="00C960D0"/>
    <w:rsid w:val="00C97948"/>
    <w:rsid w:val="00CB3BB6"/>
    <w:rsid w:val="00CB64F1"/>
    <w:rsid w:val="00CC2A54"/>
    <w:rsid w:val="00CD2B80"/>
    <w:rsid w:val="00CD344E"/>
    <w:rsid w:val="00CD41B1"/>
    <w:rsid w:val="00CD54B2"/>
    <w:rsid w:val="00CD7514"/>
    <w:rsid w:val="00CE05B9"/>
    <w:rsid w:val="00CE1FA6"/>
    <w:rsid w:val="00CE4601"/>
    <w:rsid w:val="00CE69F9"/>
    <w:rsid w:val="00CF223E"/>
    <w:rsid w:val="00CF3CA2"/>
    <w:rsid w:val="00CF5FB9"/>
    <w:rsid w:val="00CF6711"/>
    <w:rsid w:val="00CF76BB"/>
    <w:rsid w:val="00D02573"/>
    <w:rsid w:val="00D12B6E"/>
    <w:rsid w:val="00D14827"/>
    <w:rsid w:val="00D169D1"/>
    <w:rsid w:val="00D17571"/>
    <w:rsid w:val="00D17AD5"/>
    <w:rsid w:val="00D23422"/>
    <w:rsid w:val="00D23A7B"/>
    <w:rsid w:val="00D27FAC"/>
    <w:rsid w:val="00D30564"/>
    <w:rsid w:val="00D33328"/>
    <w:rsid w:val="00D337D1"/>
    <w:rsid w:val="00D354CB"/>
    <w:rsid w:val="00D35807"/>
    <w:rsid w:val="00D42DFB"/>
    <w:rsid w:val="00D45E6F"/>
    <w:rsid w:val="00D533EA"/>
    <w:rsid w:val="00D55EB8"/>
    <w:rsid w:val="00D60E33"/>
    <w:rsid w:val="00D61F2A"/>
    <w:rsid w:val="00D645B7"/>
    <w:rsid w:val="00D66CC6"/>
    <w:rsid w:val="00D6791D"/>
    <w:rsid w:val="00D70176"/>
    <w:rsid w:val="00D71124"/>
    <w:rsid w:val="00D735B3"/>
    <w:rsid w:val="00D8569D"/>
    <w:rsid w:val="00D86436"/>
    <w:rsid w:val="00D92645"/>
    <w:rsid w:val="00D97AB2"/>
    <w:rsid w:val="00DA0850"/>
    <w:rsid w:val="00DA24C3"/>
    <w:rsid w:val="00DB2CCE"/>
    <w:rsid w:val="00DB316C"/>
    <w:rsid w:val="00DB330A"/>
    <w:rsid w:val="00DD7113"/>
    <w:rsid w:val="00DD7555"/>
    <w:rsid w:val="00DE10CE"/>
    <w:rsid w:val="00DE13E4"/>
    <w:rsid w:val="00DE71FA"/>
    <w:rsid w:val="00DF1F00"/>
    <w:rsid w:val="00E03B8A"/>
    <w:rsid w:val="00E04C14"/>
    <w:rsid w:val="00E060FA"/>
    <w:rsid w:val="00E15C22"/>
    <w:rsid w:val="00E175D4"/>
    <w:rsid w:val="00E272BE"/>
    <w:rsid w:val="00E33A08"/>
    <w:rsid w:val="00E529BD"/>
    <w:rsid w:val="00E57754"/>
    <w:rsid w:val="00E60F6D"/>
    <w:rsid w:val="00E63FAD"/>
    <w:rsid w:val="00E64280"/>
    <w:rsid w:val="00E74463"/>
    <w:rsid w:val="00E74FFA"/>
    <w:rsid w:val="00E81686"/>
    <w:rsid w:val="00E853D8"/>
    <w:rsid w:val="00E90CC0"/>
    <w:rsid w:val="00E9289A"/>
    <w:rsid w:val="00E95CD1"/>
    <w:rsid w:val="00E9632F"/>
    <w:rsid w:val="00EA097C"/>
    <w:rsid w:val="00EB0761"/>
    <w:rsid w:val="00EB12C2"/>
    <w:rsid w:val="00EC0E99"/>
    <w:rsid w:val="00EC282D"/>
    <w:rsid w:val="00EC4374"/>
    <w:rsid w:val="00EC65E4"/>
    <w:rsid w:val="00ED3BEE"/>
    <w:rsid w:val="00EE08D0"/>
    <w:rsid w:val="00EE0A3E"/>
    <w:rsid w:val="00EE1ED4"/>
    <w:rsid w:val="00EE4F3F"/>
    <w:rsid w:val="00EE5E09"/>
    <w:rsid w:val="00EE6823"/>
    <w:rsid w:val="00EE6E1D"/>
    <w:rsid w:val="00EF0DCB"/>
    <w:rsid w:val="00EF323E"/>
    <w:rsid w:val="00EF7B0C"/>
    <w:rsid w:val="00F02B22"/>
    <w:rsid w:val="00F121DF"/>
    <w:rsid w:val="00F14984"/>
    <w:rsid w:val="00F163CE"/>
    <w:rsid w:val="00F31B3F"/>
    <w:rsid w:val="00F34843"/>
    <w:rsid w:val="00F3562C"/>
    <w:rsid w:val="00F41E5A"/>
    <w:rsid w:val="00F47961"/>
    <w:rsid w:val="00F5213D"/>
    <w:rsid w:val="00F54234"/>
    <w:rsid w:val="00F55601"/>
    <w:rsid w:val="00F60D6C"/>
    <w:rsid w:val="00F70BF2"/>
    <w:rsid w:val="00F7741D"/>
    <w:rsid w:val="00F77E4B"/>
    <w:rsid w:val="00F90D0D"/>
    <w:rsid w:val="00F91732"/>
    <w:rsid w:val="00F91A96"/>
    <w:rsid w:val="00F948DA"/>
    <w:rsid w:val="00F97E88"/>
    <w:rsid w:val="00FA1EF9"/>
    <w:rsid w:val="00FA79F4"/>
    <w:rsid w:val="00FB02A2"/>
    <w:rsid w:val="00FB034B"/>
    <w:rsid w:val="00FC6A35"/>
    <w:rsid w:val="00FC7892"/>
    <w:rsid w:val="00FE38F6"/>
    <w:rsid w:val="00FE4B6D"/>
    <w:rsid w:val="00FE4F2F"/>
    <w:rsid w:val="00FF1043"/>
    <w:rsid w:val="00FF4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3C0"/>
  </w:style>
  <w:style w:type="paragraph" w:styleId="1">
    <w:name w:val="heading 1"/>
    <w:basedOn w:val="a"/>
    <w:next w:val="a0"/>
    <w:link w:val="10"/>
    <w:uiPriority w:val="99"/>
    <w:qFormat/>
    <w:rsid w:val="002F664E"/>
    <w:pPr>
      <w:keepNext/>
      <w:numPr>
        <w:numId w:val="1"/>
      </w:numPr>
      <w:suppressAutoHyphens/>
      <w:spacing w:after="0" w:line="100" w:lineRule="atLeast"/>
      <w:jc w:val="right"/>
      <w:outlineLvl w:val="0"/>
    </w:pPr>
    <w:rPr>
      <w:rFonts w:ascii="Cambria" w:eastAsia="Times New Roman" w:hAnsi="Cambria" w:cs="Times New Roman"/>
      <w:sz w:val="32"/>
      <w:szCs w:val="32"/>
    </w:rPr>
  </w:style>
  <w:style w:type="paragraph" w:styleId="2">
    <w:name w:val="heading 2"/>
    <w:basedOn w:val="a"/>
    <w:next w:val="a"/>
    <w:link w:val="20"/>
    <w:uiPriority w:val="99"/>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0"/>
    <w:link w:val="30"/>
    <w:uiPriority w:val="99"/>
    <w:qFormat/>
    <w:rsid w:val="002F664E"/>
    <w:pPr>
      <w:keepNext/>
      <w:numPr>
        <w:ilvl w:val="2"/>
        <w:numId w:val="1"/>
      </w:numPr>
      <w:suppressAutoHyphens/>
      <w:spacing w:before="240" w:after="60" w:line="100" w:lineRule="atLeast"/>
      <w:outlineLvl w:val="2"/>
    </w:pPr>
    <w:rPr>
      <w:rFonts w:ascii="Arial" w:eastAsia="Times New Roman" w:hAnsi="Arial" w:cs="Times New Roman"/>
      <w:b/>
      <w:bCs/>
      <w:sz w:val="26"/>
      <w:szCs w:val="26"/>
    </w:rPr>
  </w:style>
  <w:style w:type="paragraph" w:styleId="4">
    <w:name w:val="heading 4"/>
    <w:basedOn w:val="a"/>
    <w:next w:val="a0"/>
    <w:link w:val="40"/>
    <w:uiPriority w:val="99"/>
    <w:qFormat/>
    <w:rsid w:val="002F664E"/>
    <w:pPr>
      <w:keepNext/>
      <w:numPr>
        <w:ilvl w:val="3"/>
        <w:numId w:val="1"/>
      </w:numPr>
      <w:suppressAutoHyphens/>
      <w:spacing w:after="0" w:line="216" w:lineRule="auto"/>
      <w:jc w:val="center"/>
      <w:outlineLvl w:val="3"/>
    </w:pPr>
    <w:rPr>
      <w:rFonts w:ascii="Times New Roman" w:eastAsia="Times New Roman" w:hAnsi="Times New Roman" w:cs="Times New Roman"/>
      <w:b/>
      <w:bCs/>
      <w:sz w:val="20"/>
      <w:szCs w:val="20"/>
    </w:rPr>
  </w:style>
  <w:style w:type="paragraph" w:styleId="5">
    <w:name w:val="heading 5"/>
    <w:basedOn w:val="a"/>
    <w:next w:val="a0"/>
    <w:link w:val="50"/>
    <w:uiPriority w:val="99"/>
    <w:qFormat/>
    <w:rsid w:val="002F664E"/>
    <w:pPr>
      <w:numPr>
        <w:ilvl w:val="4"/>
        <w:numId w:val="1"/>
      </w:numPr>
      <w:suppressAutoHyphens/>
      <w:spacing w:before="240" w:after="60" w:line="100" w:lineRule="atLeast"/>
      <w:outlineLvl w:val="4"/>
    </w:pPr>
    <w:rPr>
      <w:rFonts w:ascii="Times New Roman" w:eastAsia="Times New Roman" w:hAnsi="Times New Roman" w:cs="Times New Roman"/>
      <w:b/>
      <w:bCs/>
      <w:i/>
      <w:iCs/>
      <w:sz w:val="26"/>
      <w:szCs w:val="26"/>
    </w:rPr>
  </w:style>
  <w:style w:type="paragraph" w:styleId="6">
    <w:name w:val="heading 6"/>
    <w:basedOn w:val="a"/>
    <w:next w:val="a0"/>
    <w:link w:val="60"/>
    <w:uiPriority w:val="99"/>
    <w:qFormat/>
    <w:rsid w:val="002F664E"/>
    <w:pPr>
      <w:numPr>
        <w:ilvl w:val="5"/>
        <w:numId w:val="1"/>
      </w:numPr>
      <w:tabs>
        <w:tab w:val="left" w:pos="1152"/>
      </w:tabs>
      <w:suppressAutoHyphens/>
      <w:spacing w:before="240" w:after="60" w:line="100" w:lineRule="atLeast"/>
      <w:jc w:val="both"/>
      <w:outlineLvl w:val="5"/>
    </w:pPr>
    <w:rPr>
      <w:rFonts w:ascii="Times New Roman" w:eastAsia="Times New Roman" w:hAnsi="Times New Roman" w:cs="Times New Roman"/>
      <w:i/>
      <w:iCs/>
      <w:sz w:val="20"/>
      <w:szCs w:val="20"/>
    </w:rPr>
  </w:style>
  <w:style w:type="paragraph" w:styleId="7">
    <w:name w:val="heading 7"/>
    <w:basedOn w:val="a"/>
    <w:next w:val="a0"/>
    <w:link w:val="70"/>
    <w:uiPriority w:val="99"/>
    <w:qFormat/>
    <w:rsid w:val="002F664E"/>
    <w:pPr>
      <w:numPr>
        <w:ilvl w:val="6"/>
        <w:numId w:val="1"/>
      </w:numPr>
      <w:suppressAutoHyphens/>
      <w:spacing w:before="240" w:after="60" w:line="100" w:lineRule="atLeast"/>
      <w:jc w:val="center"/>
      <w:outlineLvl w:val="6"/>
    </w:pPr>
    <w:rPr>
      <w:rFonts w:ascii="Times New Roman" w:eastAsia="Times New Roman" w:hAnsi="Times New Roman" w:cs="Times New Roman"/>
      <w:sz w:val="24"/>
      <w:szCs w:val="24"/>
    </w:rPr>
  </w:style>
  <w:style w:type="paragraph" w:styleId="8">
    <w:name w:val="heading 8"/>
    <w:basedOn w:val="a"/>
    <w:next w:val="a0"/>
    <w:link w:val="80"/>
    <w:uiPriority w:val="99"/>
    <w:qFormat/>
    <w:rsid w:val="002F664E"/>
    <w:pPr>
      <w:numPr>
        <w:ilvl w:val="7"/>
        <w:numId w:val="1"/>
      </w:numPr>
      <w:tabs>
        <w:tab w:val="left" w:pos="1440"/>
      </w:tabs>
      <w:suppressAutoHyphens/>
      <w:spacing w:before="240" w:after="60" w:line="100" w:lineRule="atLeast"/>
      <w:jc w:val="both"/>
      <w:outlineLvl w:val="7"/>
    </w:pPr>
    <w:rPr>
      <w:rFonts w:ascii="Arial" w:eastAsia="Times New Roman" w:hAnsi="Arial" w:cs="Times New Roman"/>
      <w:i/>
      <w:iCs/>
      <w:sz w:val="20"/>
      <w:szCs w:val="20"/>
    </w:rPr>
  </w:style>
  <w:style w:type="paragraph" w:styleId="9">
    <w:name w:val="heading 9"/>
    <w:basedOn w:val="a"/>
    <w:next w:val="a0"/>
    <w:link w:val="90"/>
    <w:uiPriority w:val="99"/>
    <w:qFormat/>
    <w:rsid w:val="002F664E"/>
    <w:pPr>
      <w:numPr>
        <w:ilvl w:val="8"/>
        <w:numId w:val="1"/>
      </w:numPr>
      <w:tabs>
        <w:tab w:val="left" w:pos="1584"/>
      </w:tabs>
      <w:suppressAutoHyphens/>
      <w:spacing w:before="240" w:after="60" w:line="100" w:lineRule="atLeast"/>
      <w:jc w:val="both"/>
      <w:outlineLvl w:val="8"/>
    </w:pPr>
    <w:rPr>
      <w:rFonts w:ascii="Arial" w:eastAsia="Times New Roman" w:hAnsi="Arial" w:cs="Times New Roman"/>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uiPriority w:val="99"/>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4">
    <w:name w:val="Hyperlink"/>
    <w:basedOn w:val="a1"/>
    <w:uiPriority w:val="99"/>
    <w:unhideWhenUsed/>
    <w:rsid w:val="00731356"/>
    <w:rPr>
      <w:color w:val="0000FF" w:themeColor="hyperlink"/>
      <w:u w:val="single"/>
    </w:rPr>
  </w:style>
  <w:style w:type="paragraph" w:styleId="a5">
    <w:name w:val="List Paragraph"/>
    <w:basedOn w:val="a"/>
    <w:uiPriority w:val="99"/>
    <w:qFormat/>
    <w:rsid w:val="009D0ED0"/>
    <w:pPr>
      <w:ind w:left="720"/>
      <w:contextualSpacing/>
    </w:pPr>
  </w:style>
  <w:style w:type="character" w:styleId="a6">
    <w:name w:val="FollowedHyperlink"/>
    <w:basedOn w:val="a1"/>
    <w:uiPriority w:val="99"/>
    <w:unhideWhenUsed/>
    <w:rsid w:val="00825500"/>
    <w:rPr>
      <w:color w:val="800080" w:themeColor="followedHyperlink"/>
      <w:u w:val="single"/>
    </w:rPr>
  </w:style>
  <w:style w:type="character" w:styleId="a7">
    <w:name w:val="annotation reference"/>
    <w:basedOn w:val="a1"/>
    <w:uiPriority w:val="99"/>
    <w:semiHidden/>
    <w:unhideWhenUsed/>
    <w:rsid w:val="00906A49"/>
    <w:rPr>
      <w:sz w:val="16"/>
      <w:szCs w:val="16"/>
    </w:rPr>
  </w:style>
  <w:style w:type="paragraph" w:styleId="a8">
    <w:name w:val="annotation text"/>
    <w:basedOn w:val="a"/>
    <w:link w:val="a9"/>
    <w:uiPriority w:val="99"/>
    <w:unhideWhenUsed/>
    <w:rsid w:val="00906A49"/>
    <w:pPr>
      <w:spacing w:line="240" w:lineRule="auto"/>
    </w:pPr>
    <w:rPr>
      <w:sz w:val="20"/>
      <w:szCs w:val="20"/>
    </w:rPr>
  </w:style>
  <w:style w:type="character" w:customStyle="1" w:styleId="a9">
    <w:name w:val="Текст примечания Знак"/>
    <w:basedOn w:val="a1"/>
    <w:link w:val="a8"/>
    <w:uiPriority w:val="99"/>
    <w:rsid w:val="00906A49"/>
    <w:rPr>
      <w:sz w:val="20"/>
      <w:szCs w:val="20"/>
    </w:rPr>
  </w:style>
  <w:style w:type="paragraph" w:styleId="aa">
    <w:name w:val="annotation subject"/>
    <w:basedOn w:val="a8"/>
    <w:next w:val="a8"/>
    <w:link w:val="ab"/>
    <w:uiPriority w:val="99"/>
    <w:semiHidden/>
    <w:unhideWhenUsed/>
    <w:rsid w:val="00906A49"/>
    <w:rPr>
      <w:b/>
      <w:bCs/>
    </w:rPr>
  </w:style>
  <w:style w:type="character" w:customStyle="1" w:styleId="ab">
    <w:name w:val="Тема примечания Знак"/>
    <w:basedOn w:val="a9"/>
    <w:link w:val="aa"/>
    <w:uiPriority w:val="99"/>
    <w:rsid w:val="00906A49"/>
    <w:rPr>
      <w:b/>
      <w:bCs/>
      <w:sz w:val="20"/>
      <w:szCs w:val="20"/>
    </w:rPr>
  </w:style>
  <w:style w:type="paragraph" w:styleId="ac">
    <w:name w:val="Balloon Text"/>
    <w:basedOn w:val="a"/>
    <w:link w:val="ad"/>
    <w:uiPriority w:val="99"/>
    <w:semiHidden/>
    <w:unhideWhenUsed/>
    <w:rsid w:val="00906A49"/>
    <w:pPr>
      <w:spacing w:after="0" w:line="240" w:lineRule="auto"/>
    </w:pPr>
    <w:rPr>
      <w:rFonts w:ascii="Tahoma" w:hAnsi="Tahoma" w:cs="Tahoma"/>
      <w:sz w:val="16"/>
      <w:szCs w:val="16"/>
    </w:rPr>
  </w:style>
  <w:style w:type="character" w:customStyle="1" w:styleId="ad">
    <w:name w:val="Текст выноски Знак"/>
    <w:basedOn w:val="a1"/>
    <w:link w:val="ac"/>
    <w:uiPriority w:val="99"/>
    <w:rsid w:val="00906A49"/>
    <w:rPr>
      <w:rFonts w:ascii="Tahoma" w:hAnsi="Tahoma" w:cs="Tahoma"/>
      <w:sz w:val="16"/>
      <w:szCs w:val="16"/>
    </w:rPr>
  </w:style>
  <w:style w:type="character" w:customStyle="1" w:styleId="FontStyle23">
    <w:name w:val="Font Style23"/>
    <w:basedOn w:val="a1"/>
    <w:uiPriority w:val="99"/>
    <w:rsid w:val="00733515"/>
    <w:rPr>
      <w:rFonts w:ascii="Times New Roman" w:hAnsi="Times New Roman" w:cs="Times New Roman"/>
      <w:sz w:val="26"/>
      <w:szCs w:val="26"/>
    </w:rPr>
  </w:style>
  <w:style w:type="paragraph" w:styleId="ae">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1"/>
    <w:uiPriority w:val="99"/>
    <w:qFormat/>
    <w:rsid w:val="00934917"/>
    <w:rPr>
      <w:b/>
      <w:bCs/>
    </w:rPr>
  </w:style>
  <w:style w:type="paragraph" w:styleId="af0">
    <w:name w:val="footnote text"/>
    <w:basedOn w:val="a"/>
    <w:link w:val="af1"/>
    <w:uiPriority w:val="99"/>
    <w:semiHidden/>
    <w:unhideWhenUsed/>
    <w:rsid w:val="00EA097C"/>
    <w:pPr>
      <w:spacing w:after="0" w:line="240" w:lineRule="auto"/>
    </w:pPr>
    <w:rPr>
      <w:sz w:val="20"/>
      <w:szCs w:val="20"/>
    </w:rPr>
  </w:style>
  <w:style w:type="character" w:customStyle="1" w:styleId="af1">
    <w:name w:val="Текст сноски Знак"/>
    <w:basedOn w:val="a1"/>
    <w:link w:val="af0"/>
    <w:uiPriority w:val="99"/>
    <w:rsid w:val="00EA097C"/>
    <w:rPr>
      <w:sz w:val="20"/>
      <w:szCs w:val="20"/>
    </w:rPr>
  </w:style>
  <w:style w:type="character" w:styleId="af2">
    <w:name w:val="footnote reference"/>
    <w:basedOn w:val="a1"/>
    <w:uiPriority w:val="99"/>
    <w:semiHidden/>
    <w:unhideWhenUsed/>
    <w:rsid w:val="00EA097C"/>
    <w:rPr>
      <w:vertAlign w:val="superscript"/>
    </w:rPr>
  </w:style>
  <w:style w:type="character" w:customStyle="1" w:styleId="20">
    <w:name w:val="Заголовок 2 Знак"/>
    <w:basedOn w:val="a1"/>
    <w:link w:val="2"/>
    <w:uiPriority w:val="99"/>
    <w:rsid w:val="00EE4F3F"/>
    <w:rPr>
      <w:rFonts w:ascii="Cambria" w:eastAsia="Times New Roman" w:hAnsi="Cambria" w:cs="Times New Roman"/>
      <w:b/>
      <w:bCs/>
      <w:i/>
      <w:iCs/>
      <w:sz w:val="28"/>
      <w:szCs w:val="28"/>
      <w:lang w:eastAsia="ru-RU"/>
    </w:rPr>
  </w:style>
  <w:style w:type="paragraph" w:styleId="af3">
    <w:name w:val="header"/>
    <w:basedOn w:val="a"/>
    <w:link w:val="af4"/>
    <w:uiPriority w:val="99"/>
    <w:unhideWhenUsed/>
    <w:rsid w:val="004A11C6"/>
    <w:pPr>
      <w:tabs>
        <w:tab w:val="center" w:pos="4677"/>
        <w:tab w:val="right" w:pos="9355"/>
      </w:tabs>
      <w:spacing w:after="0" w:line="240" w:lineRule="auto"/>
    </w:pPr>
  </w:style>
  <w:style w:type="character" w:customStyle="1" w:styleId="af4">
    <w:name w:val="Верхний колонтитул Знак"/>
    <w:basedOn w:val="a1"/>
    <w:link w:val="af3"/>
    <w:uiPriority w:val="99"/>
    <w:rsid w:val="004A11C6"/>
  </w:style>
  <w:style w:type="paragraph" w:styleId="af5">
    <w:name w:val="footer"/>
    <w:basedOn w:val="a"/>
    <w:link w:val="af6"/>
    <w:uiPriority w:val="99"/>
    <w:unhideWhenUsed/>
    <w:rsid w:val="004A11C6"/>
    <w:pPr>
      <w:tabs>
        <w:tab w:val="center" w:pos="4677"/>
        <w:tab w:val="right" w:pos="9355"/>
      </w:tabs>
      <w:spacing w:after="0" w:line="240" w:lineRule="auto"/>
    </w:pPr>
  </w:style>
  <w:style w:type="character" w:customStyle="1" w:styleId="af6">
    <w:name w:val="Нижний колонтитул Знак"/>
    <w:basedOn w:val="a1"/>
    <w:link w:val="af5"/>
    <w:uiPriority w:val="99"/>
    <w:rsid w:val="004A11C6"/>
  </w:style>
  <w:style w:type="table" w:styleId="af7">
    <w:name w:val="Table Grid"/>
    <w:basedOn w:val="a2"/>
    <w:uiPriority w:val="59"/>
    <w:unhideWhenUsed/>
    <w:rsid w:val="00725F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1E552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8">
    <w:name w:val="No Spacing"/>
    <w:uiPriority w:val="99"/>
    <w:qFormat/>
    <w:rsid w:val="001E5529"/>
    <w:pPr>
      <w:spacing w:after="0" w:line="240" w:lineRule="auto"/>
    </w:pPr>
    <w:rPr>
      <w:rFonts w:ascii="Calibri" w:eastAsia="Calibri" w:hAnsi="Calibri" w:cs="Times New Roman"/>
    </w:rPr>
  </w:style>
  <w:style w:type="character" w:customStyle="1" w:styleId="10">
    <w:name w:val="Заголовок 1 Знак"/>
    <w:basedOn w:val="a1"/>
    <w:link w:val="1"/>
    <w:uiPriority w:val="99"/>
    <w:rsid w:val="002F664E"/>
    <w:rPr>
      <w:rFonts w:ascii="Cambria" w:eastAsia="Times New Roman" w:hAnsi="Cambria" w:cs="Times New Roman"/>
      <w:sz w:val="32"/>
      <w:szCs w:val="32"/>
    </w:rPr>
  </w:style>
  <w:style w:type="character" w:customStyle="1" w:styleId="30">
    <w:name w:val="Заголовок 3 Знак"/>
    <w:basedOn w:val="a1"/>
    <w:link w:val="3"/>
    <w:uiPriority w:val="99"/>
    <w:rsid w:val="002F664E"/>
    <w:rPr>
      <w:rFonts w:ascii="Arial" w:eastAsia="Times New Roman" w:hAnsi="Arial" w:cs="Times New Roman"/>
      <w:b/>
      <w:bCs/>
      <w:sz w:val="26"/>
      <w:szCs w:val="26"/>
    </w:rPr>
  </w:style>
  <w:style w:type="character" w:customStyle="1" w:styleId="40">
    <w:name w:val="Заголовок 4 Знак"/>
    <w:basedOn w:val="a1"/>
    <w:link w:val="4"/>
    <w:uiPriority w:val="99"/>
    <w:rsid w:val="002F664E"/>
    <w:rPr>
      <w:rFonts w:ascii="Times New Roman" w:eastAsia="Times New Roman" w:hAnsi="Times New Roman" w:cs="Times New Roman"/>
      <w:b/>
      <w:bCs/>
      <w:sz w:val="20"/>
      <w:szCs w:val="20"/>
    </w:rPr>
  </w:style>
  <w:style w:type="character" w:customStyle="1" w:styleId="50">
    <w:name w:val="Заголовок 5 Знак"/>
    <w:basedOn w:val="a1"/>
    <w:link w:val="5"/>
    <w:uiPriority w:val="99"/>
    <w:rsid w:val="002F664E"/>
    <w:rPr>
      <w:rFonts w:ascii="Times New Roman" w:eastAsia="Times New Roman" w:hAnsi="Times New Roman" w:cs="Times New Roman"/>
      <w:b/>
      <w:bCs/>
      <w:i/>
      <w:iCs/>
      <w:sz w:val="26"/>
      <w:szCs w:val="26"/>
    </w:rPr>
  </w:style>
  <w:style w:type="character" w:customStyle="1" w:styleId="60">
    <w:name w:val="Заголовок 6 Знак"/>
    <w:basedOn w:val="a1"/>
    <w:link w:val="6"/>
    <w:uiPriority w:val="99"/>
    <w:rsid w:val="002F664E"/>
    <w:rPr>
      <w:rFonts w:ascii="Times New Roman" w:eastAsia="Times New Roman" w:hAnsi="Times New Roman" w:cs="Times New Roman"/>
      <w:i/>
      <w:iCs/>
      <w:sz w:val="20"/>
      <w:szCs w:val="20"/>
    </w:rPr>
  </w:style>
  <w:style w:type="character" w:customStyle="1" w:styleId="70">
    <w:name w:val="Заголовок 7 Знак"/>
    <w:basedOn w:val="a1"/>
    <w:link w:val="7"/>
    <w:uiPriority w:val="99"/>
    <w:rsid w:val="002F664E"/>
    <w:rPr>
      <w:rFonts w:ascii="Times New Roman" w:eastAsia="Times New Roman" w:hAnsi="Times New Roman" w:cs="Times New Roman"/>
      <w:sz w:val="24"/>
      <w:szCs w:val="24"/>
    </w:rPr>
  </w:style>
  <w:style w:type="character" w:customStyle="1" w:styleId="80">
    <w:name w:val="Заголовок 8 Знак"/>
    <w:basedOn w:val="a1"/>
    <w:link w:val="8"/>
    <w:uiPriority w:val="99"/>
    <w:rsid w:val="002F664E"/>
    <w:rPr>
      <w:rFonts w:ascii="Arial" w:eastAsia="Times New Roman" w:hAnsi="Arial" w:cs="Times New Roman"/>
      <w:i/>
      <w:iCs/>
      <w:sz w:val="20"/>
      <w:szCs w:val="20"/>
    </w:rPr>
  </w:style>
  <w:style w:type="character" w:customStyle="1" w:styleId="90">
    <w:name w:val="Заголовок 9 Знак"/>
    <w:basedOn w:val="a1"/>
    <w:link w:val="9"/>
    <w:uiPriority w:val="99"/>
    <w:rsid w:val="002F664E"/>
    <w:rPr>
      <w:rFonts w:ascii="Arial" w:eastAsia="Times New Roman" w:hAnsi="Arial" w:cs="Times New Roman"/>
      <w:b/>
      <w:bCs/>
      <w:i/>
      <w:iCs/>
      <w:sz w:val="18"/>
      <w:szCs w:val="18"/>
    </w:rPr>
  </w:style>
  <w:style w:type="character" w:customStyle="1" w:styleId="11">
    <w:name w:val="Заголовок 1 Знак1"/>
    <w:uiPriority w:val="99"/>
    <w:rsid w:val="002F664E"/>
    <w:rPr>
      <w:rFonts w:ascii="Times New Roman" w:hAnsi="Times New Roman"/>
      <w:b/>
      <w:i/>
      <w:sz w:val="24"/>
    </w:rPr>
  </w:style>
  <w:style w:type="character" w:customStyle="1" w:styleId="23">
    <w:name w:val="Заголовок 2 Знак3"/>
    <w:uiPriority w:val="99"/>
    <w:rsid w:val="002F664E"/>
    <w:rPr>
      <w:rFonts w:ascii="Arial" w:hAnsi="Arial"/>
      <w:b/>
      <w:i/>
      <w:sz w:val="28"/>
    </w:rPr>
  </w:style>
  <w:style w:type="character" w:customStyle="1" w:styleId="ConsPlusNormal0">
    <w:name w:val="ConsPlusNormal Знак"/>
    <w:uiPriority w:val="99"/>
    <w:rsid w:val="002F664E"/>
    <w:rPr>
      <w:rFonts w:ascii="Arial" w:hAnsi="Arial"/>
      <w:sz w:val="20"/>
    </w:rPr>
  </w:style>
  <w:style w:type="character" w:customStyle="1" w:styleId="af9">
    <w:name w:val="Основной текст Знак"/>
    <w:uiPriority w:val="99"/>
    <w:rsid w:val="002F664E"/>
    <w:rPr>
      <w:rFonts w:ascii="Times New Roman" w:hAnsi="Times New Roman" w:cs="Times New Roman"/>
      <w:sz w:val="24"/>
      <w:szCs w:val="24"/>
    </w:rPr>
  </w:style>
  <w:style w:type="character" w:customStyle="1" w:styleId="afa">
    <w:name w:val="Основной текст с отступом Знак"/>
    <w:uiPriority w:val="99"/>
    <w:rsid w:val="002F664E"/>
    <w:rPr>
      <w:rFonts w:ascii="Times New Roman" w:hAnsi="Times New Roman" w:cs="Times New Roman"/>
      <w:sz w:val="24"/>
      <w:szCs w:val="24"/>
    </w:rPr>
  </w:style>
  <w:style w:type="character" w:customStyle="1" w:styleId="HTML">
    <w:name w:val="Стандартный HTML Знак"/>
    <w:uiPriority w:val="99"/>
    <w:rsid w:val="002F664E"/>
    <w:rPr>
      <w:rFonts w:ascii="Courier New" w:hAnsi="Courier New" w:cs="Courier New"/>
      <w:color w:val="000090"/>
      <w:sz w:val="20"/>
      <w:szCs w:val="20"/>
    </w:rPr>
  </w:style>
  <w:style w:type="character" w:styleId="afb">
    <w:name w:val="page number"/>
    <w:uiPriority w:val="99"/>
    <w:rsid w:val="002F664E"/>
    <w:rPr>
      <w:rFonts w:cs="Times New Roman"/>
    </w:rPr>
  </w:style>
  <w:style w:type="character" w:customStyle="1" w:styleId="41">
    <w:name w:val="Знак Знак4"/>
    <w:uiPriority w:val="99"/>
    <w:rsid w:val="002F664E"/>
    <w:rPr>
      <w:rFonts w:ascii="Arial" w:hAnsi="Arial"/>
      <w:sz w:val="24"/>
      <w:lang w:val="ru-RU" w:eastAsia="ar-SA" w:bidi="ar-SA"/>
    </w:rPr>
  </w:style>
  <w:style w:type="character" w:customStyle="1" w:styleId="21">
    <w:name w:val="Основной текст 2 Знак"/>
    <w:uiPriority w:val="99"/>
    <w:rsid w:val="002F664E"/>
    <w:rPr>
      <w:rFonts w:ascii="Times New Roman" w:hAnsi="Times New Roman" w:cs="Times New Roman"/>
      <w:b/>
      <w:bCs/>
      <w:sz w:val="24"/>
      <w:szCs w:val="24"/>
    </w:rPr>
  </w:style>
  <w:style w:type="character" w:customStyle="1" w:styleId="afc">
    <w:name w:val="Подпись Знак"/>
    <w:uiPriority w:val="99"/>
    <w:rsid w:val="002F664E"/>
    <w:rPr>
      <w:rFonts w:ascii="Times New Roman" w:hAnsi="Times New Roman" w:cs="Times New Roman"/>
      <w:b/>
      <w:bCs/>
      <w:sz w:val="28"/>
      <w:szCs w:val="28"/>
    </w:rPr>
  </w:style>
  <w:style w:type="character" w:customStyle="1" w:styleId="afd">
    <w:name w:val="Красная строка Знак"/>
    <w:basedOn w:val="af9"/>
    <w:uiPriority w:val="99"/>
    <w:rsid w:val="002F664E"/>
  </w:style>
  <w:style w:type="character" w:customStyle="1" w:styleId="31">
    <w:name w:val="Основной текст 3 Знак"/>
    <w:uiPriority w:val="99"/>
    <w:rsid w:val="002F664E"/>
    <w:rPr>
      <w:rFonts w:ascii="Times New Roman" w:hAnsi="Times New Roman" w:cs="Times New Roman"/>
      <w:sz w:val="16"/>
      <w:szCs w:val="16"/>
    </w:rPr>
  </w:style>
  <w:style w:type="character" w:customStyle="1" w:styleId="BodyTextIndentChar">
    <w:name w:val="Body Text Indent Char"/>
    <w:uiPriority w:val="99"/>
    <w:rsid w:val="002F664E"/>
    <w:rPr>
      <w:sz w:val="24"/>
      <w:lang w:val="ru-RU" w:eastAsia="ar-SA" w:bidi="ar-SA"/>
    </w:rPr>
  </w:style>
  <w:style w:type="character" w:customStyle="1" w:styleId="BodyTextChar">
    <w:name w:val="Body Text Char"/>
    <w:uiPriority w:val="99"/>
    <w:rsid w:val="002F664E"/>
    <w:rPr>
      <w:sz w:val="24"/>
      <w:lang w:val="ru-RU" w:eastAsia="ar-SA" w:bidi="ar-SA"/>
    </w:rPr>
  </w:style>
  <w:style w:type="character" w:customStyle="1" w:styleId="FontStyle13">
    <w:name w:val="Font Style13"/>
    <w:uiPriority w:val="99"/>
    <w:rsid w:val="002F664E"/>
    <w:rPr>
      <w:rFonts w:ascii="Times New Roman" w:hAnsi="Times New Roman"/>
      <w:sz w:val="22"/>
    </w:rPr>
  </w:style>
  <w:style w:type="character" w:customStyle="1" w:styleId="afe">
    <w:name w:val="Знак Знак"/>
    <w:uiPriority w:val="99"/>
    <w:rsid w:val="002F664E"/>
    <w:rPr>
      <w:rFonts w:ascii="Tahoma" w:hAnsi="Tahoma"/>
      <w:sz w:val="20"/>
      <w:lang w:val="en-US"/>
    </w:rPr>
  </w:style>
  <w:style w:type="character" w:customStyle="1" w:styleId="35">
    <w:name w:val="Знак Знак35"/>
    <w:uiPriority w:val="99"/>
    <w:rsid w:val="002F664E"/>
    <w:rPr>
      <w:rFonts w:ascii="Arial" w:hAnsi="Arial"/>
      <w:b/>
      <w:i/>
      <w:sz w:val="28"/>
      <w:lang w:val="en-US"/>
    </w:rPr>
  </w:style>
  <w:style w:type="character" w:customStyle="1" w:styleId="34">
    <w:name w:val="Знак Знак34"/>
    <w:uiPriority w:val="99"/>
    <w:rsid w:val="002F664E"/>
    <w:rPr>
      <w:rFonts w:ascii="Arial" w:hAnsi="Arial"/>
      <w:b/>
      <w:sz w:val="26"/>
      <w:lang w:val="en-US"/>
    </w:rPr>
  </w:style>
  <w:style w:type="character" w:customStyle="1" w:styleId="33">
    <w:name w:val="Знак Знак33"/>
    <w:uiPriority w:val="99"/>
    <w:rsid w:val="002F664E"/>
    <w:rPr>
      <w:rFonts w:ascii="Times New Roman" w:hAnsi="Times New Roman"/>
      <w:b/>
      <w:sz w:val="20"/>
      <w:lang w:val="en-US"/>
    </w:rPr>
  </w:style>
  <w:style w:type="character" w:customStyle="1" w:styleId="32">
    <w:name w:val="Знак Знак32"/>
    <w:uiPriority w:val="99"/>
    <w:rsid w:val="002F664E"/>
    <w:rPr>
      <w:rFonts w:ascii="Times New Roman" w:hAnsi="Times New Roman"/>
      <w:b/>
      <w:i/>
      <w:sz w:val="26"/>
      <w:lang w:val="en-US"/>
    </w:rPr>
  </w:style>
  <w:style w:type="character" w:customStyle="1" w:styleId="blk">
    <w:name w:val="blk"/>
    <w:uiPriority w:val="99"/>
    <w:rsid w:val="002F664E"/>
  </w:style>
  <w:style w:type="character" w:customStyle="1" w:styleId="u">
    <w:name w:val="u"/>
    <w:uiPriority w:val="99"/>
    <w:rsid w:val="002F664E"/>
  </w:style>
  <w:style w:type="character" w:customStyle="1" w:styleId="17">
    <w:name w:val="Знак Знак17"/>
    <w:uiPriority w:val="99"/>
    <w:rsid w:val="002F664E"/>
    <w:rPr>
      <w:rFonts w:eastAsia="Times New Roman"/>
      <w:i/>
      <w:sz w:val="22"/>
      <w:lang w:val="ru-RU"/>
    </w:rPr>
  </w:style>
  <w:style w:type="character" w:customStyle="1" w:styleId="16">
    <w:name w:val="Знак Знак16"/>
    <w:uiPriority w:val="99"/>
    <w:rsid w:val="002F664E"/>
    <w:rPr>
      <w:rFonts w:ascii="Arial" w:hAnsi="Arial"/>
      <w:lang w:val="ru-RU"/>
    </w:rPr>
  </w:style>
  <w:style w:type="character" w:customStyle="1" w:styleId="12">
    <w:name w:val="бпОсновной текст Знак Знак1"/>
    <w:uiPriority w:val="99"/>
    <w:rsid w:val="002F664E"/>
    <w:rPr>
      <w:rFonts w:ascii="Times New Roman" w:hAnsi="Times New Roman"/>
      <w:sz w:val="24"/>
      <w:lang w:val="en-US"/>
    </w:rPr>
  </w:style>
  <w:style w:type="character" w:customStyle="1" w:styleId="aff">
    <w:name w:val="Название Знак"/>
    <w:uiPriority w:val="99"/>
    <w:rsid w:val="002F664E"/>
    <w:rPr>
      <w:rFonts w:ascii="Arial" w:hAnsi="Arial" w:cs="Arial"/>
      <w:b/>
      <w:bCs/>
      <w:sz w:val="24"/>
      <w:szCs w:val="24"/>
    </w:rPr>
  </w:style>
  <w:style w:type="character" w:customStyle="1" w:styleId="36">
    <w:name w:val="Основной текст с отступом 3 Знак"/>
    <w:uiPriority w:val="99"/>
    <w:rsid w:val="002F664E"/>
    <w:rPr>
      <w:rFonts w:ascii="Times New Roman" w:hAnsi="Times New Roman" w:cs="Times New Roman"/>
      <w:sz w:val="16"/>
      <w:szCs w:val="16"/>
    </w:rPr>
  </w:style>
  <w:style w:type="character" w:customStyle="1" w:styleId="aff0">
    <w:name w:val="Текст Знак"/>
    <w:uiPriority w:val="99"/>
    <w:rsid w:val="002F664E"/>
    <w:rPr>
      <w:rFonts w:ascii="Courier New" w:hAnsi="Courier New" w:cs="Courier New"/>
      <w:sz w:val="20"/>
      <w:szCs w:val="20"/>
    </w:rPr>
  </w:style>
  <w:style w:type="character" w:customStyle="1" w:styleId="13">
    <w:name w:val="Обычный1 Знак"/>
    <w:uiPriority w:val="99"/>
    <w:rsid w:val="002F664E"/>
    <w:rPr>
      <w:rFonts w:ascii="Times New Roman" w:hAnsi="Times New Roman"/>
      <w:sz w:val="20"/>
    </w:rPr>
  </w:style>
  <w:style w:type="character" w:customStyle="1" w:styleId="Heading1Char">
    <w:name w:val="Heading 1 Char"/>
    <w:uiPriority w:val="99"/>
    <w:rsid w:val="002F664E"/>
    <w:rPr>
      <w:rFonts w:ascii="Arial" w:hAnsi="Arial"/>
      <w:b/>
      <w:color w:val="000080"/>
      <w:lang w:val="ru-RU"/>
    </w:rPr>
  </w:style>
  <w:style w:type="character" w:customStyle="1" w:styleId="Heading2Char">
    <w:name w:val="Heading 2 Char"/>
    <w:uiPriority w:val="99"/>
    <w:rsid w:val="002F664E"/>
    <w:rPr>
      <w:rFonts w:ascii="Arial" w:hAnsi="Arial"/>
      <w:sz w:val="24"/>
      <w:lang w:val="ru-RU"/>
    </w:rPr>
  </w:style>
  <w:style w:type="character" w:customStyle="1" w:styleId="Heading3Char">
    <w:name w:val="Heading 3 Char"/>
    <w:uiPriority w:val="99"/>
    <w:rsid w:val="002F664E"/>
    <w:rPr>
      <w:rFonts w:ascii="Arial" w:hAnsi="Arial"/>
      <w:b/>
      <w:sz w:val="24"/>
      <w:lang w:val="ru-RU"/>
    </w:rPr>
  </w:style>
  <w:style w:type="character" w:customStyle="1" w:styleId="Heading4Char">
    <w:name w:val="Heading 4 Char"/>
    <w:uiPriority w:val="99"/>
    <w:rsid w:val="002F664E"/>
    <w:rPr>
      <w:sz w:val="24"/>
      <w:lang w:val="ru-RU"/>
    </w:rPr>
  </w:style>
  <w:style w:type="character" w:customStyle="1" w:styleId="BodyTextChar1">
    <w:name w:val="Body Text Char1"/>
    <w:uiPriority w:val="99"/>
    <w:rsid w:val="002F664E"/>
    <w:rPr>
      <w:sz w:val="24"/>
      <w:lang w:val="ru-RU"/>
    </w:rPr>
  </w:style>
  <w:style w:type="character" w:customStyle="1" w:styleId="BodyTextIndentChar1">
    <w:name w:val="Body Text Indent Char1"/>
    <w:uiPriority w:val="99"/>
    <w:rsid w:val="002F664E"/>
    <w:rPr>
      <w:sz w:val="24"/>
      <w:lang w:val="ru-RU"/>
    </w:rPr>
  </w:style>
  <w:style w:type="character" w:customStyle="1" w:styleId="15">
    <w:name w:val="Знак Знак15"/>
    <w:uiPriority w:val="99"/>
    <w:rsid w:val="002F664E"/>
    <w:rPr>
      <w:rFonts w:ascii="Times New Roman" w:hAnsi="Times New Roman"/>
      <w:sz w:val="24"/>
      <w:lang w:val="en-US"/>
    </w:rPr>
  </w:style>
  <w:style w:type="character" w:customStyle="1" w:styleId="HeaderChar">
    <w:name w:val="Header Char"/>
    <w:uiPriority w:val="99"/>
    <w:rsid w:val="002F664E"/>
    <w:rPr>
      <w:sz w:val="24"/>
      <w:lang w:val="ru-RU" w:eastAsia="ar-SA" w:bidi="ar-SA"/>
    </w:rPr>
  </w:style>
  <w:style w:type="character" w:customStyle="1" w:styleId="FooterChar">
    <w:name w:val="Footer Char"/>
    <w:uiPriority w:val="99"/>
    <w:rsid w:val="002F664E"/>
    <w:rPr>
      <w:sz w:val="24"/>
      <w:lang w:val="ru-RU" w:eastAsia="ar-SA" w:bidi="ar-SA"/>
    </w:rPr>
  </w:style>
  <w:style w:type="character" w:customStyle="1" w:styleId="120">
    <w:name w:val="Знак Знак12"/>
    <w:uiPriority w:val="99"/>
    <w:rsid w:val="002F664E"/>
    <w:rPr>
      <w:rFonts w:ascii="Arial" w:hAnsi="Arial"/>
      <w:b/>
      <w:color w:val="000080"/>
      <w:sz w:val="20"/>
      <w:lang w:val="en-US"/>
    </w:rPr>
  </w:style>
  <w:style w:type="character" w:customStyle="1" w:styleId="SignatureChar">
    <w:name w:val="Signature Char"/>
    <w:uiPriority w:val="99"/>
    <w:rsid w:val="002F664E"/>
    <w:rPr>
      <w:b/>
      <w:sz w:val="28"/>
      <w:lang w:val="ru-RU"/>
    </w:rPr>
  </w:style>
  <w:style w:type="character" w:customStyle="1" w:styleId="aff1">
    <w:name w:val="Цветовое выделение"/>
    <w:uiPriority w:val="99"/>
    <w:rsid w:val="002F664E"/>
    <w:rPr>
      <w:b/>
      <w:color w:val="000080"/>
      <w:sz w:val="20"/>
    </w:rPr>
  </w:style>
  <w:style w:type="character" w:customStyle="1" w:styleId="aff2">
    <w:name w:val="Гипертекстовая ссылка"/>
    <w:uiPriority w:val="99"/>
    <w:rsid w:val="002F664E"/>
    <w:rPr>
      <w:b/>
      <w:color w:val="008000"/>
      <w:sz w:val="20"/>
      <w:u w:val="single"/>
    </w:rPr>
  </w:style>
  <w:style w:type="character" w:customStyle="1" w:styleId="aff3">
    <w:name w:val="Продолжение ссылки"/>
    <w:uiPriority w:val="99"/>
    <w:rsid w:val="002F664E"/>
    <w:rPr>
      <w:rFonts w:cs="Times New Roman"/>
      <w:b/>
      <w:bCs/>
      <w:color w:val="008000"/>
      <w:sz w:val="20"/>
      <w:szCs w:val="20"/>
      <w:u w:val="single"/>
    </w:rPr>
  </w:style>
  <w:style w:type="character" w:customStyle="1" w:styleId="BodyTextFirstIndentChar">
    <w:name w:val="Body Text First Indent Char"/>
    <w:uiPriority w:val="99"/>
    <w:rsid w:val="002F664E"/>
    <w:rPr>
      <w:rFonts w:cs="Times New Roman"/>
      <w:sz w:val="24"/>
      <w:szCs w:val="24"/>
      <w:lang w:val="ru-RU"/>
    </w:rPr>
  </w:style>
  <w:style w:type="character" w:customStyle="1" w:styleId="BodyText2Char">
    <w:name w:val="Body Text 2 Char"/>
    <w:uiPriority w:val="99"/>
    <w:rsid w:val="002F664E"/>
    <w:rPr>
      <w:sz w:val="24"/>
      <w:lang w:val="ru-RU"/>
    </w:rPr>
  </w:style>
  <w:style w:type="character" w:customStyle="1" w:styleId="BodyText3Char">
    <w:name w:val="Body Text 3 Char"/>
    <w:uiPriority w:val="99"/>
    <w:rsid w:val="002F664E"/>
    <w:rPr>
      <w:sz w:val="16"/>
      <w:lang w:val="ru-RU"/>
    </w:rPr>
  </w:style>
  <w:style w:type="character" w:customStyle="1" w:styleId="27">
    <w:name w:val="Знак Знак27"/>
    <w:uiPriority w:val="99"/>
    <w:rsid w:val="002F664E"/>
    <w:rPr>
      <w:sz w:val="28"/>
      <w:lang w:val="ru-RU"/>
    </w:rPr>
  </w:style>
  <w:style w:type="character" w:customStyle="1" w:styleId="26">
    <w:name w:val="Знак Знак26"/>
    <w:uiPriority w:val="99"/>
    <w:rsid w:val="002F664E"/>
    <w:rPr>
      <w:rFonts w:ascii="Arial" w:hAnsi="Arial"/>
      <w:b/>
      <w:sz w:val="26"/>
      <w:lang w:val="ru-RU"/>
    </w:rPr>
  </w:style>
  <w:style w:type="character" w:customStyle="1" w:styleId="25">
    <w:name w:val="Знак Знак25"/>
    <w:uiPriority w:val="99"/>
    <w:rsid w:val="002F664E"/>
    <w:rPr>
      <w:rFonts w:ascii="Arial" w:hAnsi="Arial"/>
      <w:b/>
      <w:sz w:val="24"/>
      <w:lang w:val="ru-RU"/>
    </w:rPr>
  </w:style>
  <w:style w:type="character" w:styleId="aff4">
    <w:name w:val="Emphasis"/>
    <w:uiPriority w:val="99"/>
    <w:qFormat/>
    <w:rsid w:val="002F664E"/>
    <w:rPr>
      <w:rFonts w:cs="Times New Roman"/>
      <w:i/>
      <w:iCs/>
    </w:rPr>
  </w:style>
  <w:style w:type="character" w:customStyle="1" w:styleId="HTML1">
    <w:name w:val="Стандартный HTML Знак1"/>
    <w:uiPriority w:val="99"/>
    <w:rsid w:val="002F664E"/>
    <w:rPr>
      <w:rFonts w:ascii="Courier New" w:hAnsi="Courier New"/>
      <w:lang w:val="en-US" w:eastAsia="ar-SA" w:bidi="ar-SA"/>
    </w:rPr>
  </w:style>
  <w:style w:type="character" w:customStyle="1" w:styleId="28">
    <w:name w:val="Знак Знак28"/>
    <w:uiPriority w:val="99"/>
    <w:rsid w:val="002F664E"/>
    <w:rPr>
      <w:sz w:val="24"/>
      <w:lang w:val="ru-RU"/>
    </w:rPr>
  </w:style>
  <w:style w:type="character" w:customStyle="1" w:styleId="22">
    <w:name w:val="Заголовок 2 Знак2"/>
    <w:uiPriority w:val="99"/>
    <w:rsid w:val="002F664E"/>
    <w:rPr>
      <w:rFonts w:ascii="Arial" w:hAnsi="Arial"/>
      <w:b/>
      <w:i/>
      <w:sz w:val="28"/>
      <w:lang w:val="ru-RU"/>
    </w:rPr>
  </w:style>
  <w:style w:type="character" w:customStyle="1" w:styleId="230">
    <w:name w:val="Знак Знак23"/>
    <w:uiPriority w:val="99"/>
    <w:rsid w:val="002F664E"/>
    <w:rPr>
      <w:rFonts w:ascii="Times New Roman" w:hAnsi="Times New Roman"/>
      <w:sz w:val="24"/>
    </w:rPr>
  </w:style>
  <w:style w:type="character" w:customStyle="1" w:styleId="220">
    <w:name w:val="Знак Знак22"/>
    <w:uiPriority w:val="99"/>
    <w:rsid w:val="002F664E"/>
    <w:rPr>
      <w:rFonts w:ascii="Times New Roman" w:hAnsi="Times New Roman"/>
      <w:sz w:val="28"/>
    </w:rPr>
  </w:style>
  <w:style w:type="character" w:customStyle="1" w:styleId="210">
    <w:name w:val="Знак Знак21"/>
    <w:uiPriority w:val="99"/>
    <w:rsid w:val="002F664E"/>
    <w:rPr>
      <w:rFonts w:ascii="Arial" w:hAnsi="Arial"/>
      <w:b/>
      <w:sz w:val="26"/>
    </w:rPr>
  </w:style>
  <w:style w:type="character" w:customStyle="1" w:styleId="200">
    <w:name w:val="Знак Знак20"/>
    <w:uiPriority w:val="99"/>
    <w:rsid w:val="002F664E"/>
    <w:rPr>
      <w:rFonts w:ascii="Times New Roman" w:hAnsi="Times New Roman"/>
      <w:b/>
      <w:sz w:val="28"/>
    </w:rPr>
  </w:style>
  <w:style w:type="character" w:customStyle="1" w:styleId="211">
    <w:name w:val="Заголовок 2 Знак1"/>
    <w:uiPriority w:val="99"/>
    <w:rsid w:val="002F664E"/>
    <w:rPr>
      <w:rFonts w:ascii="Arial" w:hAnsi="Arial"/>
      <w:b/>
      <w:i/>
      <w:sz w:val="28"/>
      <w:lang w:val="ru-RU"/>
    </w:rPr>
  </w:style>
  <w:style w:type="character" w:customStyle="1" w:styleId="221">
    <w:name w:val="Знак Знак221"/>
    <w:uiPriority w:val="99"/>
    <w:rsid w:val="002F664E"/>
    <w:rPr>
      <w:sz w:val="24"/>
      <w:lang w:val="ru-RU"/>
    </w:rPr>
  </w:style>
  <w:style w:type="character" w:customStyle="1" w:styleId="2110">
    <w:name w:val="Знак Знак211"/>
    <w:uiPriority w:val="99"/>
    <w:rsid w:val="002F664E"/>
    <w:rPr>
      <w:sz w:val="28"/>
      <w:lang w:val="ru-RU"/>
    </w:rPr>
  </w:style>
  <w:style w:type="character" w:customStyle="1" w:styleId="201">
    <w:name w:val="Знак Знак201"/>
    <w:uiPriority w:val="99"/>
    <w:rsid w:val="002F664E"/>
    <w:rPr>
      <w:rFonts w:ascii="Arial" w:hAnsi="Arial"/>
      <w:b/>
      <w:sz w:val="26"/>
      <w:lang w:val="ru-RU"/>
    </w:rPr>
  </w:style>
  <w:style w:type="character" w:customStyle="1" w:styleId="19">
    <w:name w:val="Знак Знак19"/>
    <w:uiPriority w:val="99"/>
    <w:rsid w:val="002F664E"/>
    <w:rPr>
      <w:rFonts w:ascii="Arial" w:hAnsi="Arial"/>
      <w:b/>
      <w:sz w:val="24"/>
      <w:lang w:val="ru-RU" w:eastAsia="ar-SA" w:bidi="ar-SA"/>
    </w:rPr>
  </w:style>
  <w:style w:type="character" w:customStyle="1" w:styleId="18">
    <w:name w:val="Знак Знак18"/>
    <w:uiPriority w:val="99"/>
    <w:rsid w:val="002F664E"/>
    <w:rPr>
      <w:b/>
      <w:i/>
      <w:sz w:val="24"/>
      <w:lang w:val="ru-RU" w:eastAsia="ar-SA" w:bidi="ar-SA"/>
    </w:rPr>
  </w:style>
  <w:style w:type="character" w:customStyle="1" w:styleId="151">
    <w:name w:val="Знак Знак151"/>
    <w:uiPriority w:val="99"/>
    <w:rsid w:val="002F664E"/>
    <w:rPr>
      <w:rFonts w:ascii="Arial" w:hAnsi="Arial"/>
      <w:i/>
      <w:lang w:val="ru-RU"/>
    </w:rPr>
  </w:style>
  <w:style w:type="character" w:customStyle="1" w:styleId="110">
    <w:name w:val="Знак Знак11"/>
    <w:uiPriority w:val="99"/>
    <w:rsid w:val="002F664E"/>
    <w:rPr>
      <w:sz w:val="24"/>
      <w:lang w:val="ru-RU"/>
    </w:rPr>
  </w:style>
  <w:style w:type="character" w:customStyle="1" w:styleId="91">
    <w:name w:val="Знак Знак9"/>
    <w:uiPriority w:val="99"/>
    <w:rsid w:val="002F664E"/>
    <w:rPr>
      <w:lang w:val="ru-RU"/>
    </w:rPr>
  </w:style>
  <w:style w:type="character" w:customStyle="1" w:styleId="37">
    <w:name w:val="Знак Знак3"/>
    <w:uiPriority w:val="99"/>
    <w:rsid w:val="002F664E"/>
    <w:rPr>
      <w:b/>
      <w:sz w:val="28"/>
      <w:lang w:val="ru-RU"/>
    </w:rPr>
  </w:style>
  <w:style w:type="character" w:customStyle="1" w:styleId="14">
    <w:name w:val="Знак Знак14"/>
    <w:uiPriority w:val="99"/>
    <w:rsid w:val="002F664E"/>
    <w:rPr>
      <w:sz w:val="24"/>
      <w:lang w:val="ru-RU"/>
    </w:rPr>
  </w:style>
  <w:style w:type="character" w:customStyle="1" w:styleId="24">
    <w:name w:val="Знак Знак2"/>
    <w:uiPriority w:val="99"/>
    <w:rsid w:val="002F664E"/>
    <w:rPr>
      <w:rFonts w:ascii="Times New Roman" w:hAnsi="Times New Roman"/>
      <w:sz w:val="24"/>
      <w:lang w:val="ru-RU"/>
    </w:rPr>
  </w:style>
  <w:style w:type="character" w:customStyle="1" w:styleId="100">
    <w:name w:val="Знак Знак10"/>
    <w:uiPriority w:val="99"/>
    <w:rsid w:val="002F664E"/>
    <w:rPr>
      <w:sz w:val="24"/>
      <w:lang w:val="ru-RU"/>
    </w:rPr>
  </w:style>
  <w:style w:type="character" w:customStyle="1" w:styleId="1a">
    <w:name w:val="Знак Знак1"/>
    <w:uiPriority w:val="99"/>
    <w:rsid w:val="002F664E"/>
    <w:rPr>
      <w:sz w:val="16"/>
      <w:lang w:val="ru-RU"/>
    </w:rPr>
  </w:style>
  <w:style w:type="character" w:customStyle="1" w:styleId="51">
    <w:name w:val="Знак Знак5"/>
    <w:uiPriority w:val="99"/>
    <w:rsid w:val="002F664E"/>
    <w:rPr>
      <w:rFonts w:ascii="Tahoma" w:hAnsi="Tahoma"/>
      <w:sz w:val="16"/>
    </w:rPr>
  </w:style>
  <w:style w:type="character" w:customStyle="1" w:styleId="121">
    <w:name w:val="Знак Знак121"/>
    <w:uiPriority w:val="99"/>
    <w:rsid w:val="002F664E"/>
    <w:rPr>
      <w:rFonts w:ascii="Arial" w:hAnsi="Arial"/>
      <w:b/>
      <w:color w:val="000080"/>
      <w:sz w:val="20"/>
      <w:lang w:val="en-US"/>
    </w:rPr>
  </w:style>
  <w:style w:type="character" w:customStyle="1" w:styleId="1b">
    <w:name w:val="Текст выноски Знак1"/>
    <w:uiPriority w:val="99"/>
    <w:rsid w:val="002F664E"/>
    <w:rPr>
      <w:rFonts w:ascii="Tahoma" w:hAnsi="Tahoma"/>
      <w:sz w:val="16"/>
      <w:lang w:val="en-US" w:eastAsia="ar-SA" w:bidi="ar-SA"/>
    </w:rPr>
  </w:style>
  <w:style w:type="character" w:customStyle="1" w:styleId="1c">
    <w:name w:val="Схема документа Знак1"/>
    <w:uiPriority w:val="99"/>
    <w:rsid w:val="002F664E"/>
    <w:rPr>
      <w:rFonts w:ascii="Tahoma" w:hAnsi="Tahoma"/>
      <w:sz w:val="16"/>
      <w:lang w:val="en-US" w:eastAsia="ar-SA" w:bidi="ar-SA"/>
    </w:rPr>
  </w:style>
  <w:style w:type="character" w:customStyle="1" w:styleId="29">
    <w:name w:val="Заголовок 2 Знак Знак Знак"/>
    <w:uiPriority w:val="99"/>
    <w:rsid w:val="002F664E"/>
    <w:rPr>
      <w:rFonts w:ascii="Arial" w:hAnsi="Arial"/>
      <w:b/>
      <w:i/>
      <w:sz w:val="28"/>
      <w:lang w:val="ru-RU" w:eastAsia="ar-SA" w:bidi="ar-SA"/>
    </w:rPr>
  </w:style>
  <w:style w:type="character" w:customStyle="1" w:styleId="Heading1Char1">
    <w:name w:val="Heading 1 Char1"/>
    <w:uiPriority w:val="99"/>
    <w:rsid w:val="002F664E"/>
    <w:rPr>
      <w:rFonts w:ascii="Tahoma" w:hAnsi="Tahoma"/>
      <w:lang w:val="en-US" w:eastAsia="ar-SA" w:bidi="ar-SA"/>
    </w:rPr>
  </w:style>
  <w:style w:type="character" w:customStyle="1" w:styleId="Heading2Char1">
    <w:name w:val="Heading 2 Char1"/>
    <w:uiPriority w:val="99"/>
    <w:rsid w:val="002F664E"/>
    <w:rPr>
      <w:rFonts w:ascii="Arial" w:hAnsi="Arial"/>
      <w:b/>
      <w:i/>
      <w:sz w:val="28"/>
      <w:lang w:val="ru-RU" w:eastAsia="ar-SA" w:bidi="ar-SA"/>
    </w:rPr>
  </w:style>
  <w:style w:type="character" w:customStyle="1" w:styleId="Heading3Char1">
    <w:name w:val="Heading 3 Char1"/>
    <w:uiPriority w:val="99"/>
    <w:rsid w:val="002F664E"/>
    <w:rPr>
      <w:rFonts w:ascii="Arial" w:hAnsi="Arial"/>
      <w:b/>
      <w:sz w:val="26"/>
      <w:lang w:val="ru-RU" w:eastAsia="ar-SA" w:bidi="ar-SA"/>
    </w:rPr>
  </w:style>
  <w:style w:type="character" w:customStyle="1" w:styleId="Heading4Char1">
    <w:name w:val="Heading 4 Char1"/>
    <w:uiPriority w:val="99"/>
    <w:rsid w:val="002F664E"/>
    <w:rPr>
      <w:rFonts w:eastAsia="Times New Roman"/>
      <w:b/>
      <w:sz w:val="24"/>
      <w:lang w:val="ru-RU" w:eastAsia="ar-SA" w:bidi="ar-SA"/>
    </w:rPr>
  </w:style>
  <w:style w:type="character" w:customStyle="1" w:styleId="Heading5Char">
    <w:name w:val="Heading 5 Char"/>
    <w:uiPriority w:val="99"/>
    <w:rsid w:val="002F664E"/>
    <w:rPr>
      <w:rFonts w:eastAsia="Times New Roman"/>
      <w:b/>
      <w:i/>
      <w:sz w:val="26"/>
      <w:lang w:val="ru-RU" w:eastAsia="ar-SA" w:bidi="ar-SA"/>
    </w:rPr>
  </w:style>
  <w:style w:type="character" w:customStyle="1" w:styleId="Heading6Char">
    <w:name w:val="Heading 6 Char"/>
    <w:uiPriority w:val="99"/>
    <w:rsid w:val="002F664E"/>
    <w:rPr>
      <w:rFonts w:eastAsia="Times New Roman"/>
      <w:i/>
      <w:sz w:val="22"/>
      <w:lang w:val="ru-RU" w:eastAsia="ar-SA" w:bidi="ar-SA"/>
    </w:rPr>
  </w:style>
  <w:style w:type="character" w:customStyle="1" w:styleId="Heading7Char">
    <w:name w:val="Heading 7 Char"/>
    <w:uiPriority w:val="99"/>
    <w:rsid w:val="002F664E"/>
    <w:rPr>
      <w:rFonts w:eastAsia="Times New Roman"/>
      <w:sz w:val="24"/>
      <w:lang w:val="ru-RU" w:eastAsia="ar-SA" w:bidi="ar-SA"/>
    </w:rPr>
  </w:style>
  <w:style w:type="character" w:customStyle="1" w:styleId="Heading8Char">
    <w:name w:val="Heading 8 Char"/>
    <w:uiPriority w:val="99"/>
    <w:rsid w:val="002F664E"/>
    <w:rPr>
      <w:rFonts w:ascii="Arial" w:hAnsi="Arial"/>
      <w:i/>
      <w:lang w:val="ru-RU" w:eastAsia="ar-SA" w:bidi="ar-SA"/>
    </w:rPr>
  </w:style>
  <w:style w:type="character" w:customStyle="1" w:styleId="Heading9Char">
    <w:name w:val="Heading 9 Char"/>
    <w:uiPriority w:val="99"/>
    <w:rsid w:val="002F664E"/>
    <w:rPr>
      <w:rFonts w:ascii="Arial" w:hAnsi="Arial"/>
      <w:b/>
      <w:i/>
      <w:sz w:val="18"/>
      <w:lang w:val="ru-RU" w:eastAsia="ar-SA" w:bidi="ar-SA"/>
    </w:rPr>
  </w:style>
  <w:style w:type="character" w:customStyle="1" w:styleId="HeaderChar1">
    <w:name w:val="Header Char1"/>
    <w:uiPriority w:val="99"/>
    <w:rsid w:val="002F664E"/>
    <w:rPr>
      <w:rFonts w:ascii="Calibri" w:hAnsi="Calibri"/>
      <w:sz w:val="22"/>
      <w:lang w:val="ru-RU" w:eastAsia="ar-SA" w:bidi="ar-SA"/>
    </w:rPr>
  </w:style>
  <w:style w:type="character" w:customStyle="1" w:styleId="FooterChar1">
    <w:name w:val="Footer Char1"/>
    <w:uiPriority w:val="99"/>
    <w:rsid w:val="002F664E"/>
    <w:rPr>
      <w:rFonts w:ascii="Calibri" w:hAnsi="Calibri"/>
      <w:sz w:val="22"/>
      <w:lang w:val="ru-RU" w:eastAsia="ar-SA" w:bidi="ar-SA"/>
    </w:rPr>
  </w:style>
  <w:style w:type="character" w:customStyle="1" w:styleId="BodyTextChar2">
    <w:name w:val="Body Text Char2"/>
    <w:uiPriority w:val="99"/>
    <w:rsid w:val="002F664E"/>
    <w:rPr>
      <w:rFonts w:eastAsia="Times New Roman"/>
      <w:sz w:val="24"/>
      <w:lang w:val="ru-RU" w:eastAsia="ar-SA" w:bidi="ar-SA"/>
    </w:rPr>
  </w:style>
  <w:style w:type="character" w:customStyle="1" w:styleId="BodyTextIndentChar2">
    <w:name w:val="Body Text Indent Char2"/>
    <w:uiPriority w:val="99"/>
    <w:rsid w:val="002F664E"/>
    <w:rPr>
      <w:rFonts w:eastAsia="Times New Roman"/>
      <w:sz w:val="24"/>
      <w:lang w:val="ru-RU" w:eastAsia="ar-SA" w:bidi="ar-SA"/>
    </w:rPr>
  </w:style>
  <w:style w:type="character" w:customStyle="1" w:styleId="HTMLPreformattedChar">
    <w:name w:val="HTML Preformatted Char"/>
    <w:uiPriority w:val="99"/>
    <w:rsid w:val="002F664E"/>
    <w:rPr>
      <w:rFonts w:ascii="Courier New" w:hAnsi="Courier New"/>
      <w:color w:val="000090"/>
      <w:lang w:val="ru-RU" w:eastAsia="ar-SA" w:bidi="ar-SA"/>
    </w:rPr>
  </w:style>
  <w:style w:type="character" w:customStyle="1" w:styleId="BodyText2Char1">
    <w:name w:val="Body Text 2 Char1"/>
    <w:uiPriority w:val="99"/>
    <w:rsid w:val="002F664E"/>
    <w:rPr>
      <w:rFonts w:eastAsia="Times New Roman"/>
      <w:b/>
      <w:sz w:val="24"/>
      <w:lang w:val="ru-RU" w:eastAsia="ar-SA" w:bidi="ar-SA"/>
    </w:rPr>
  </w:style>
  <w:style w:type="character" w:customStyle="1" w:styleId="SignatureChar1">
    <w:name w:val="Signature Char1"/>
    <w:uiPriority w:val="99"/>
    <w:rsid w:val="002F664E"/>
    <w:rPr>
      <w:rFonts w:eastAsia="Times New Roman"/>
      <w:b/>
      <w:sz w:val="28"/>
      <w:lang w:val="ru-RU" w:eastAsia="ar-SA" w:bidi="ar-SA"/>
    </w:rPr>
  </w:style>
  <w:style w:type="character" w:customStyle="1" w:styleId="BodyTextFirstIndentChar1">
    <w:name w:val="Body Text First Indent Char1"/>
    <w:uiPriority w:val="99"/>
    <w:rsid w:val="002F664E"/>
    <w:rPr>
      <w:rFonts w:eastAsia="Times New Roman"/>
      <w:sz w:val="24"/>
      <w:lang w:val="ru-RU" w:eastAsia="ar-SA" w:bidi="ar-SA"/>
    </w:rPr>
  </w:style>
  <w:style w:type="character" w:customStyle="1" w:styleId="BodyText3Char1">
    <w:name w:val="Body Text 3 Char1"/>
    <w:uiPriority w:val="99"/>
    <w:rsid w:val="002F664E"/>
    <w:rPr>
      <w:rFonts w:eastAsia="Times New Roman"/>
      <w:sz w:val="16"/>
      <w:lang w:val="ru-RU" w:eastAsia="ar-SA" w:bidi="ar-SA"/>
    </w:rPr>
  </w:style>
  <w:style w:type="character" w:customStyle="1" w:styleId="TitleChar">
    <w:name w:val="Title Char"/>
    <w:uiPriority w:val="99"/>
    <w:rsid w:val="002F664E"/>
    <w:rPr>
      <w:rFonts w:ascii="Arial" w:hAnsi="Arial"/>
      <w:b/>
      <w:sz w:val="24"/>
      <w:lang w:val="ru-RU" w:eastAsia="ar-SA" w:bidi="ar-SA"/>
    </w:rPr>
  </w:style>
  <w:style w:type="character" w:customStyle="1" w:styleId="BodyTextIndent3Char">
    <w:name w:val="Body Text Indent 3 Char"/>
    <w:uiPriority w:val="99"/>
    <w:rsid w:val="002F664E"/>
    <w:rPr>
      <w:rFonts w:eastAsia="Times New Roman"/>
      <w:sz w:val="16"/>
      <w:lang w:val="ru-RU" w:eastAsia="ar-SA" w:bidi="ar-SA"/>
    </w:rPr>
  </w:style>
  <w:style w:type="character" w:customStyle="1" w:styleId="PlainTextChar">
    <w:name w:val="Plain Text Char"/>
    <w:uiPriority w:val="99"/>
    <w:rsid w:val="002F664E"/>
    <w:rPr>
      <w:rFonts w:ascii="Courier New" w:hAnsi="Courier New"/>
      <w:lang w:val="ru-RU" w:eastAsia="ar-SA" w:bidi="ar-SA"/>
    </w:rPr>
  </w:style>
  <w:style w:type="character" w:customStyle="1" w:styleId="2a">
    <w:name w:val="Красная строка 2 Знак"/>
    <w:uiPriority w:val="99"/>
    <w:rsid w:val="002F664E"/>
    <w:rPr>
      <w:rFonts w:ascii="Times New Roman" w:hAnsi="Times New Roman" w:cs="Times New Roman"/>
      <w:sz w:val="20"/>
      <w:szCs w:val="20"/>
    </w:rPr>
  </w:style>
  <w:style w:type="character" w:customStyle="1" w:styleId="apple-style-span">
    <w:name w:val="apple-style-span"/>
    <w:uiPriority w:val="99"/>
    <w:rsid w:val="002F664E"/>
    <w:rPr>
      <w:rFonts w:cs="Times New Roman"/>
    </w:rPr>
  </w:style>
  <w:style w:type="character" w:customStyle="1" w:styleId="ListLabel1">
    <w:name w:val="ListLabel 1"/>
    <w:uiPriority w:val="99"/>
    <w:rsid w:val="002F664E"/>
    <w:rPr>
      <w:color w:val="auto"/>
      <w:sz w:val="28"/>
    </w:rPr>
  </w:style>
  <w:style w:type="character" w:customStyle="1" w:styleId="ListLabel2">
    <w:name w:val="ListLabel 2"/>
    <w:uiPriority w:val="99"/>
    <w:rsid w:val="002F664E"/>
    <w:rPr>
      <w:sz w:val="24"/>
    </w:rPr>
  </w:style>
  <w:style w:type="character" w:customStyle="1" w:styleId="ListLabel3">
    <w:name w:val="ListLabel 3"/>
    <w:uiPriority w:val="99"/>
    <w:rsid w:val="002F664E"/>
    <w:rPr>
      <w:rFonts w:eastAsia="Times New Roman"/>
      <w:sz w:val="22"/>
    </w:rPr>
  </w:style>
  <w:style w:type="character" w:customStyle="1" w:styleId="ListLabel4">
    <w:name w:val="ListLabel 4"/>
    <w:uiPriority w:val="99"/>
    <w:rsid w:val="002F664E"/>
    <w:rPr>
      <w:sz w:val="28"/>
    </w:rPr>
  </w:style>
  <w:style w:type="character" w:customStyle="1" w:styleId="ListLabel5">
    <w:name w:val="ListLabel 5"/>
    <w:uiPriority w:val="99"/>
    <w:rsid w:val="002F664E"/>
  </w:style>
  <w:style w:type="character" w:customStyle="1" w:styleId="ListLabel6">
    <w:name w:val="ListLabel 6"/>
    <w:uiPriority w:val="99"/>
    <w:rsid w:val="002F664E"/>
  </w:style>
  <w:style w:type="character" w:customStyle="1" w:styleId="ListLabel7">
    <w:name w:val="ListLabel 7"/>
    <w:uiPriority w:val="99"/>
    <w:rsid w:val="002F664E"/>
  </w:style>
  <w:style w:type="character" w:customStyle="1" w:styleId="ListLabel8">
    <w:name w:val="ListLabel 8"/>
    <w:uiPriority w:val="99"/>
    <w:rsid w:val="002F664E"/>
  </w:style>
  <w:style w:type="paragraph" w:styleId="aff5">
    <w:name w:val="Title"/>
    <w:basedOn w:val="a"/>
    <w:next w:val="aff6"/>
    <w:link w:val="1d"/>
    <w:uiPriority w:val="10"/>
    <w:qFormat/>
    <w:rsid w:val="002F664E"/>
    <w:pPr>
      <w:suppressAutoHyphens/>
      <w:spacing w:after="0" w:line="100" w:lineRule="atLeast"/>
      <w:jc w:val="center"/>
    </w:pPr>
    <w:rPr>
      <w:rFonts w:ascii="Cambria" w:eastAsia="Times New Roman" w:hAnsi="Cambria" w:cs="Times New Roman"/>
      <w:b/>
      <w:bCs/>
      <w:kern w:val="28"/>
      <w:sz w:val="32"/>
      <w:szCs w:val="32"/>
      <w:lang w:eastAsia="ar-SA"/>
    </w:rPr>
  </w:style>
  <w:style w:type="character" w:customStyle="1" w:styleId="1d">
    <w:name w:val="Название Знак1"/>
    <w:basedOn w:val="a1"/>
    <w:link w:val="aff5"/>
    <w:uiPriority w:val="10"/>
    <w:rsid w:val="002F664E"/>
    <w:rPr>
      <w:rFonts w:ascii="Cambria" w:eastAsia="Times New Roman" w:hAnsi="Cambria" w:cs="Times New Roman"/>
      <w:b/>
      <w:bCs/>
      <w:kern w:val="28"/>
      <w:sz w:val="32"/>
      <w:szCs w:val="32"/>
      <w:lang w:eastAsia="ar-SA"/>
    </w:rPr>
  </w:style>
  <w:style w:type="paragraph" w:styleId="a0">
    <w:name w:val="Body Text"/>
    <w:basedOn w:val="a"/>
    <w:link w:val="1e"/>
    <w:uiPriority w:val="99"/>
    <w:rsid w:val="002F664E"/>
    <w:pPr>
      <w:suppressAutoHyphens/>
      <w:spacing w:after="0" w:line="100" w:lineRule="atLeast"/>
      <w:jc w:val="both"/>
    </w:pPr>
    <w:rPr>
      <w:rFonts w:ascii="Calibri" w:eastAsia="SimSun" w:hAnsi="Calibri" w:cs="Calibri"/>
      <w:sz w:val="20"/>
      <w:szCs w:val="20"/>
      <w:lang w:eastAsia="ar-SA"/>
    </w:rPr>
  </w:style>
  <w:style w:type="character" w:customStyle="1" w:styleId="1e">
    <w:name w:val="Основной текст Знак1"/>
    <w:basedOn w:val="a1"/>
    <w:link w:val="a0"/>
    <w:uiPriority w:val="99"/>
    <w:rsid w:val="002F664E"/>
    <w:rPr>
      <w:rFonts w:ascii="Calibri" w:eastAsia="SimSun" w:hAnsi="Calibri" w:cs="Calibri"/>
      <w:sz w:val="20"/>
      <w:szCs w:val="20"/>
      <w:lang w:eastAsia="ar-SA"/>
    </w:rPr>
  </w:style>
  <w:style w:type="paragraph" w:styleId="aff6">
    <w:name w:val="Subtitle"/>
    <w:basedOn w:val="aff5"/>
    <w:next w:val="a0"/>
    <w:link w:val="aff7"/>
    <w:uiPriority w:val="11"/>
    <w:qFormat/>
    <w:rsid w:val="002F664E"/>
    <w:pPr>
      <w:keepNext/>
      <w:spacing w:before="240" w:after="120" w:line="276" w:lineRule="auto"/>
    </w:pPr>
    <w:rPr>
      <w:b w:val="0"/>
      <w:bCs w:val="0"/>
      <w:kern w:val="0"/>
      <w:sz w:val="24"/>
      <w:szCs w:val="24"/>
    </w:rPr>
  </w:style>
  <w:style w:type="character" w:customStyle="1" w:styleId="aff7">
    <w:name w:val="Подзаголовок Знак"/>
    <w:basedOn w:val="a1"/>
    <w:link w:val="aff6"/>
    <w:uiPriority w:val="11"/>
    <w:rsid w:val="002F664E"/>
    <w:rPr>
      <w:rFonts w:ascii="Cambria" w:eastAsia="Times New Roman" w:hAnsi="Cambria" w:cs="Times New Roman"/>
      <w:sz w:val="24"/>
      <w:szCs w:val="24"/>
      <w:lang w:eastAsia="ar-SA"/>
    </w:rPr>
  </w:style>
  <w:style w:type="paragraph" w:styleId="aff8">
    <w:name w:val="List"/>
    <w:basedOn w:val="a0"/>
    <w:uiPriority w:val="99"/>
    <w:rsid w:val="002F664E"/>
  </w:style>
  <w:style w:type="paragraph" w:customStyle="1" w:styleId="1f">
    <w:name w:val="Название1"/>
    <w:basedOn w:val="a"/>
    <w:uiPriority w:val="99"/>
    <w:rsid w:val="002F664E"/>
    <w:pPr>
      <w:suppressLineNumbers/>
      <w:suppressAutoHyphens/>
      <w:spacing w:before="120" w:after="120"/>
    </w:pPr>
    <w:rPr>
      <w:rFonts w:ascii="Calibri" w:eastAsia="SimSun" w:hAnsi="Calibri" w:cs="Calibri"/>
      <w:i/>
      <w:iCs/>
      <w:sz w:val="24"/>
      <w:szCs w:val="24"/>
      <w:lang w:eastAsia="ar-SA"/>
    </w:rPr>
  </w:style>
  <w:style w:type="paragraph" w:customStyle="1" w:styleId="1f0">
    <w:name w:val="Указатель1"/>
    <w:basedOn w:val="a"/>
    <w:uiPriority w:val="99"/>
    <w:rsid w:val="002F664E"/>
    <w:pPr>
      <w:suppressLineNumbers/>
      <w:suppressAutoHyphens/>
    </w:pPr>
    <w:rPr>
      <w:rFonts w:ascii="Calibri" w:eastAsia="SimSun" w:hAnsi="Calibri" w:cs="Calibri"/>
      <w:lang w:eastAsia="ar-SA"/>
    </w:rPr>
  </w:style>
  <w:style w:type="character" w:customStyle="1" w:styleId="1f1">
    <w:name w:val="Верхний колонтитул Знак1"/>
    <w:uiPriority w:val="99"/>
    <w:semiHidden/>
    <w:locked/>
    <w:rsid w:val="002F664E"/>
    <w:rPr>
      <w:rFonts w:ascii="Calibri" w:eastAsia="SimSun" w:hAnsi="Calibri" w:cs="Calibri"/>
      <w:lang w:eastAsia="ar-SA" w:bidi="ar-SA"/>
    </w:rPr>
  </w:style>
  <w:style w:type="character" w:customStyle="1" w:styleId="1f2">
    <w:name w:val="Нижний колонтитул Знак1"/>
    <w:uiPriority w:val="99"/>
    <w:semiHidden/>
    <w:locked/>
    <w:rsid w:val="002F664E"/>
    <w:rPr>
      <w:rFonts w:ascii="Calibri" w:eastAsia="SimSun" w:hAnsi="Calibri" w:cs="Calibri"/>
      <w:lang w:eastAsia="ar-SA" w:bidi="ar-SA"/>
    </w:rPr>
  </w:style>
  <w:style w:type="character" w:customStyle="1" w:styleId="2b">
    <w:name w:val="Текст выноски Знак2"/>
    <w:uiPriority w:val="99"/>
    <w:semiHidden/>
    <w:locked/>
    <w:rsid w:val="002F664E"/>
    <w:rPr>
      <w:rFonts w:ascii="Tahoma" w:eastAsia="SimSun" w:hAnsi="Tahoma" w:cs="Tahoma"/>
      <w:sz w:val="16"/>
      <w:szCs w:val="16"/>
      <w:lang w:eastAsia="ar-SA" w:bidi="ar-SA"/>
    </w:rPr>
  </w:style>
  <w:style w:type="paragraph" w:customStyle="1" w:styleId="aff9">
    <w:name w:val="МУ Обычный стиль"/>
    <w:basedOn w:val="a"/>
    <w:uiPriority w:val="99"/>
    <w:rsid w:val="002F664E"/>
    <w:pPr>
      <w:widowControl w:val="0"/>
      <w:tabs>
        <w:tab w:val="left" w:pos="1134"/>
        <w:tab w:val="left" w:pos="1560"/>
      </w:tabs>
      <w:suppressAutoHyphens/>
      <w:spacing w:after="0"/>
      <w:jc w:val="both"/>
    </w:pPr>
    <w:rPr>
      <w:rFonts w:ascii="Times New Roman" w:eastAsia="SimSun" w:hAnsi="Times New Roman" w:cs="Times New Roman"/>
      <w:sz w:val="28"/>
      <w:szCs w:val="28"/>
      <w:lang w:eastAsia="ar-SA"/>
    </w:rPr>
  </w:style>
  <w:style w:type="character" w:customStyle="1" w:styleId="1f3">
    <w:name w:val="Текст сноски Знак1"/>
    <w:uiPriority w:val="99"/>
    <w:semiHidden/>
    <w:locked/>
    <w:rsid w:val="002F664E"/>
    <w:rPr>
      <w:rFonts w:ascii="Calibri" w:eastAsia="SimSun" w:hAnsi="Calibri" w:cs="Calibri"/>
      <w:sz w:val="20"/>
      <w:szCs w:val="20"/>
      <w:lang w:eastAsia="ar-SA" w:bidi="ar-SA"/>
    </w:rPr>
  </w:style>
  <w:style w:type="paragraph" w:styleId="affa">
    <w:name w:val="Body Text Indent"/>
    <w:basedOn w:val="a0"/>
    <w:link w:val="1f4"/>
    <w:uiPriority w:val="99"/>
    <w:rsid w:val="002F664E"/>
    <w:pPr>
      <w:spacing w:after="120"/>
      <w:ind w:firstLine="210"/>
      <w:jc w:val="left"/>
    </w:pPr>
  </w:style>
  <w:style w:type="character" w:customStyle="1" w:styleId="1f4">
    <w:name w:val="Основной текст с отступом Знак1"/>
    <w:basedOn w:val="a1"/>
    <w:link w:val="affa"/>
    <w:uiPriority w:val="99"/>
    <w:rsid w:val="002F664E"/>
    <w:rPr>
      <w:rFonts w:ascii="Calibri" w:eastAsia="SimSun" w:hAnsi="Calibri" w:cs="Calibri"/>
      <w:sz w:val="20"/>
      <w:szCs w:val="20"/>
      <w:lang w:eastAsia="ar-SA"/>
    </w:rPr>
  </w:style>
  <w:style w:type="paragraph" w:customStyle="1" w:styleId="affb">
    <w:name w:val="Знак"/>
    <w:basedOn w:val="a"/>
    <w:uiPriority w:val="99"/>
    <w:rsid w:val="002F664E"/>
    <w:pPr>
      <w:widowControl w:val="0"/>
      <w:suppressAutoHyphens/>
      <w:spacing w:after="160" w:line="240" w:lineRule="exact"/>
      <w:jc w:val="both"/>
    </w:pPr>
    <w:rPr>
      <w:rFonts w:ascii="Calibri" w:eastAsia="Times New Roman" w:hAnsi="Calibri" w:cs="Calibri"/>
      <w:sz w:val="24"/>
      <w:szCs w:val="24"/>
      <w:lang w:val="en-US" w:eastAsia="ar-SA"/>
    </w:rPr>
  </w:style>
  <w:style w:type="paragraph" w:styleId="HTML0">
    <w:name w:val="HTML Preformatted"/>
    <w:basedOn w:val="a"/>
    <w:link w:val="HTML2"/>
    <w:uiPriority w:val="99"/>
    <w:rsid w:val="002F6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SimSun" w:hAnsi="Courier New" w:cs="Courier New"/>
      <w:sz w:val="20"/>
      <w:szCs w:val="20"/>
      <w:lang w:eastAsia="ar-SA"/>
    </w:rPr>
  </w:style>
  <w:style w:type="character" w:customStyle="1" w:styleId="HTML2">
    <w:name w:val="Стандартный HTML Знак2"/>
    <w:basedOn w:val="a1"/>
    <w:link w:val="HTML0"/>
    <w:uiPriority w:val="99"/>
    <w:rsid w:val="002F664E"/>
    <w:rPr>
      <w:rFonts w:ascii="Courier New" w:eastAsia="SimSun" w:hAnsi="Courier New" w:cs="Courier New"/>
      <w:sz w:val="20"/>
      <w:szCs w:val="20"/>
      <w:lang w:eastAsia="ar-SA"/>
    </w:rPr>
  </w:style>
  <w:style w:type="paragraph" w:styleId="2c">
    <w:name w:val="Body Text 2"/>
    <w:basedOn w:val="a"/>
    <w:link w:val="212"/>
    <w:uiPriority w:val="99"/>
    <w:rsid w:val="002F664E"/>
    <w:pPr>
      <w:suppressAutoHyphens/>
      <w:spacing w:after="0" w:line="100" w:lineRule="atLeast"/>
    </w:pPr>
    <w:rPr>
      <w:rFonts w:ascii="Calibri" w:eastAsia="SimSun" w:hAnsi="Calibri" w:cs="Calibri"/>
      <w:sz w:val="20"/>
      <w:szCs w:val="20"/>
      <w:lang w:eastAsia="ar-SA"/>
    </w:rPr>
  </w:style>
  <w:style w:type="character" w:customStyle="1" w:styleId="212">
    <w:name w:val="Основной текст 2 Знак1"/>
    <w:basedOn w:val="a1"/>
    <w:link w:val="2c"/>
    <w:uiPriority w:val="99"/>
    <w:rsid w:val="002F664E"/>
    <w:rPr>
      <w:rFonts w:ascii="Calibri" w:eastAsia="SimSun" w:hAnsi="Calibri" w:cs="Calibri"/>
      <w:sz w:val="20"/>
      <w:szCs w:val="20"/>
      <w:lang w:eastAsia="ar-SA"/>
    </w:rPr>
  </w:style>
  <w:style w:type="paragraph" w:customStyle="1" w:styleId="affc">
    <w:name w:val="Готовый"/>
    <w:basedOn w:val="a"/>
    <w:uiPriority w:val="99"/>
    <w:rsid w:val="002F664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100" w:lineRule="atLeast"/>
    </w:pPr>
    <w:rPr>
      <w:rFonts w:ascii="Courier New" w:eastAsia="Times New Roman" w:hAnsi="Courier New" w:cs="Courier New"/>
      <w:sz w:val="20"/>
      <w:szCs w:val="20"/>
      <w:lang w:eastAsia="ar-SA"/>
    </w:rPr>
  </w:style>
  <w:style w:type="paragraph" w:styleId="affd">
    <w:name w:val="Signature"/>
    <w:basedOn w:val="a"/>
    <w:link w:val="1f5"/>
    <w:uiPriority w:val="99"/>
    <w:rsid w:val="002F664E"/>
    <w:pPr>
      <w:suppressLineNumbers/>
      <w:suppressAutoHyphens/>
      <w:spacing w:after="0" w:line="100" w:lineRule="atLeast"/>
      <w:ind w:left="4252"/>
    </w:pPr>
    <w:rPr>
      <w:rFonts w:ascii="Calibri" w:eastAsia="SimSun" w:hAnsi="Calibri" w:cs="Calibri"/>
      <w:sz w:val="20"/>
      <w:szCs w:val="20"/>
      <w:lang w:eastAsia="ar-SA"/>
    </w:rPr>
  </w:style>
  <w:style w:type="character" w:customStyle="1" w:styleId="1f5">
    <w:name w:val="Подпись Знак1"/>
    <w:basedOn w:val="a1"/>
    <w:link w:val="affd"/>
    <w:uiPriority w:val="99"/>
    <w:rsid w:val="002F664E"/>
    <w:rPr>
      <w:rFonts w:ascii="Calibri" w:eastAsia="SimSun" w:hAnsi="Calibri" w:cs="Calibri"/>
      <w:sz w:val="20"/>
      <w:szCs w:val="20"/>
      <w:lang w:eastAsia="ar-SA"/>
    </w:rPr>
  </w:style>
  <w:style w:type="paragraph" w:styleId="38">
    <w:name w:val="Body Text 3"/>
    <w:basedOn w:val="a"/>
    <w:link w:val="310"/>
    <w:uiPriority w:val="99"/>
    <w:rsid w:val="002F664E"/>
    <w:pPr>
      <w:suppressAutoHyphens/>
      <w:spacing w:after="120" w:line="100" w:lineRule="atLeast"/>
    </w:pPr>
    <w:rPr>
      <w:rFonts w:ascii="Calibri" w:eastAsia="SimSun" w:hAnsi="Calibri" w:cs="Calibri"/>
      <w:sz w:val="16"/>
      <w:szCs w:val="16"/>
      <w:lang w:eastAsia="ar-SA"/>
    </w:rPr>
  </w:style>
  <w:style w:type="character" w:customStyle="1" w:styleId="310">
    <w:name w:val="Основной текст 3 Знак1"/>
    <w:basedOn w:val="a1"/>
    <w:link w:val="38"/>
    <w:uiPriority w:val="99"/>
    <w:rsid w:val="002F664E"/>
    <w:rPr>
      <w:rFonts w:ascii="Calibri" w:eastAsia="SimSun" w:hAnsi="Calibri" w:cs="Calibri"/>
      <w:sz w:val="16"/>
      <w:szCs w:val="16"/>
      <w:lang w:eastAsia="ar-SA"/>
    </w:rPr>
  </w:style>
  <w:style w:type="paragraph" w:customStyle="1" w:styleId="1f6">
    <w:name w:val="Абзац списка1"/>
    <w:basedOn w:val="a"/>
    <w:uiPriority w:val="99"/>
    <w:rsid w:val="002F664E"/>
    <w:pPr>
      <w:suppressAutoHyphens/>
      <w:spacing w:after="0"/>
      <w:ind w:left="720"/>
      <w:jc w:val="center"/>
    </w:pPr>
    <w:rPr>
      <w:rFonts w:ascii="Calibri" w:eastAsia="Times New Roman" w:hAnsi="Calibri" w:cs="Calibri"/>
      <w:lang w:eastAsia="ar-SA"/>
    </w:rPr>
  </w:style>
  <w:style w:type="paragraph" w:customStyle="1" w:styleId="Style3">
    <w:name w:val="Style3"/>
    <w:basedOn w:val="a"/>
    <w:uiPriority w:val="99"/>
    <w:rsid w:val="002F664E"/>
    <w:pPr>
      <w:widowControl w:val="0"/>
      <w:suppressAutoHyphens/>
      <w:spacing w:after="0" w:line="317" w:lineRule="exact"/>
    </w:pPr>
    <w:rPr>
      <w:rFonts w:ascii="Calibri" w:eastAsia="Times New Roman" w:hAnsi="Calibri" w:cs="Calibri"/>
      <w:sz w:val="24"/>
      <w:szCs w:val="24"/>
      <w:lang w:eastAsia="ar-SA"/>
    </w:rPr>
  </w:style>
  <w:style w:type="paragraph" w:customStyle="1" w:styleId="affe">
    <w:name w:val="Знак Знак Знак Знак Знак Знак Знак Знак Знак Знак"/>
    <w:basedOn w:val="a"/>
    <w:uiPriority w:val="99"/>
    <w:rsid w:val="002F664E"/>
    <w:pPr>
      <w:suppressAutoHyphens/>
      <w:spacing w:after="160" w:line="240" w:lineRule="exact"/>
      <w:jc w:val="center"/>
    </w:pPr>
    <w:rPr>
      <w:rFonts w:ascii="Verdana" w:eastAsia="Times New Roman" w:hAnsi="Verdana" w:cs="Verdana"/>
      <w:sz w:val="24"/>
      <w:szCs w:val="24"/>
      <w:lang w:val="en-US" w:eastAsia="ar-SA"/>
    </w:rPr>
  </w:style>
  <w:style w:type="character" w:customStyle="1" w:styleId="1f7">
    <w:name w:val="Текст примечания Знак1"/>
    <w:uiPriority w:val="99"/>
    <w:semiHidden/>
    <w:locked/>
    <w:rsid w:val="002F664E"/>
    <w:rPr>
      <w:rFonts w:ascii="Calibri" w:eastAsia="SimSun" w:hAnsi="Calibri" w:cs="Calibri"/>
      <w:sz w:val="20"/>
      <w:szCs w:val="20"/>
      <w:lang w:eastAsia="ar-SA" w:bidi="ar-SA"/>
    </w:rPr>
  </w:style>
  <w:style w:type="character" w:customStyle="1" w:styleId="1f8">
    <w:name w:val="Тема примечания Знак1"/>
    <w:uiPriority w:val="99"/>
    <w:semiHidden/>
    <w:locked/>
    <w:rsid w:val="002F664E"/>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2F664E"/>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9">
    <w:name w:val="Без интервала1"/>
    <w:uiPriority w:val="99"/>
    <w:rsid w:val="002F664E"/>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2F664E"/>
    <w:pPr>
      <w:suppressAutoHyphens/>
      <w:spacing w:after="0" w:line="100" w:lineRule="atLeast"/>
      <w:jc w:val="center"/>
    </w:pPr>
    <w:rPr>
      <w:rFonts w:ascii="Courier New" w:eastAsia="Times New Roman" w:hAnsi="Courier New" w:cs="Courier New"/>
      <w:sz w:val="20"/>
      <w:szCs w:val="20"/>
      <w:lang w:eastAsia="ar-SA"/>
    </w:rPr>
  </w:style>
  <w:style w:type="paragraph" w:styleId="afff">
    <w:name w:val="caption"/>
    <w:basedOn w:val="a"/>
    <w:uiPriority w:val="99"/>
    <w:qFormat/>
    <w:rsid w:val="002F664E"/>
    <w:pPr>
      <w:suppressAutoHyphens/>
      <w:spacing w:after="0" w:line="216" w:lineRule="auto"/>
      <w:jc w:val="center"/>
    </w:pPr>
    <w:rPr>
      <w:rFonts w:ascii="Calibri" w:eastAsia="Times New Roman" w:hAnsi="Calibri" w:cs="Calibri"/>
      <w:b/>
      <w:bCs/>
      <w:lang w:eastAsia="ar-SA"/>
    </w:rPr>
  </w:style>
  <w:style w:type="paragraph" w:customStyle="1" w:styleId="213">
    <w:name w:val="Основной текст 21"/>
    <w:basedOn w:val="a"/>
    <w:uiPriority w:val="99"/>
    <w:rsid w:val="002F664E"/>
    <w:pPr>
      <w:suppressAutoHyphens/>
      <w:spacing w:after="0" w:line="216" w:lineRule="auto"/>
      <w:ind w:firstLine="709"/>
      <w:jc w:val="both"/>
    </w:pPr>
    <w:rPr>
      <w:rFonts w:ascii="Calibri" w:eastAsia="Times New Roman" w:hAnsi="Calibri" w:cs="Calibri"/>
      <w:sz w:val="20"/>
      <w:szCs w:val="20"/>
      <w:lang w:eastAsia="ar-SA"/>
    </w:rPr>
  </w:style>
  <w:style w:type="paragraph" w:styleId="39">
    <w:name w:val="Body Text Indent 3"/>
    <w:basedOn w:val="a"/>
    <w:link w:val="311"/>
    <w:uiPriority w:val="99"/>
    <w:rsid w:val="002F664E"/>
    <w:pPr>
      <w:suppressAutoHyphens/>
      <w:spacing w:after="120" w:line="100" w:lineRule="atLeast"/>
      <w:ind w:left="283"/>
      <w:jc w:val="center"/>
    </w:pPr>
    <w:rPr>
      <w:rFonts w:ascii="Calibri" w:eastAsia="SimSun" w:hAnsi="Calibri" w:cs="Calibri"/>
      <w:sz w:val="16"/>
      <w:szCs w:val="16"/>
      <w:lang w:eastAsia="ar-SA"/>
    </w:rPr>
  </w:style>
  <w:style w:type="character" w:customStyle="1" w:styleId="311">
    <w:name w:val="Основной текст с отступом 3 Знак1"/>
    <w:basedOn w:val="a1"/>
    <w:link w:val="39"/>
    <w:uiPriority w:val="99"/>
    <w:rsid w:val="002F664E"/>
    <w:rPr>
      <w:rFonts w:ascii="Calibri" w:eastAsia="SimSun" w:hAnsi="Calibri" w:cs="Calibri"/>
      <w:sz w:val="16"/>
      <w:szCs w:val="16"/>
      <w:lang w:eastAsia="ar-SA"/>
    </w:rPr>
  </w:style>
  <w:style w:type="paragraph" w:styleId="afff0">
    <w:name w:val="Plain Text"/>
    <w:basedOn w:val="a"/>
    <w:link w:val="1fa"/>
    <w:uiPriority w:val="99"/>
    <w:rsid w:val="002F664E"/>
    <w:pPr>
      <w:suppressAutoHyphens/>
      <w:spacing w:after="0" w:line="100" w:lineRule="atLeast"/>
      <w:jc w:val="center"/>
    </w:pPr>
    <w:rPr>
      <w:rFonts w:ascii="Courier New" w:eastAsia="SimSun" w:hAnsi="Courier New" w:cs="Courier New"/>
      <w:sz w:val="20"/>
      <w:szCs w:val="20"/>
      <w:lang w:eastAsia="ar-SA"/>
    </w:rPr>
  </w:style>
  <w:style w:type="character" w:customStyle="1" w:styleId="1fa">
    <w:name w:val="Текст Знак1"/>
    <w:basedOn w:val="a1"/>
    <w:link w:val="afff0"/>
    <w:uiPriority w:val="99"/>
    <w:rsid w:val="002F664E"/>
    <w:rPr>
      <w:rFonts w:ascii="Courier New" w:eastAsia="SimSun" w:hAnsi="Courier New" w:cs="Courier New"/>
      <w:sz w:val="20"/>
      <w:szCs w:val="20"/>
      <w:lang w:eastAsia="ar-SA"/>
    </w:rPr>
  </w:style>
  <w:style w:type="paragraph" w:customStyle="1" w:styleId="ConsNormal">
    <w:name w:val="ConsNormal"/>
    <w:uiPriority w:val="99"/>
    <w:rsid w:val="002F664E"/>
    <w:pPr>
      <w:widowControl w:val="0"/>
      <w:suppressAutoHyphens/>
      <w:spacing w:after="0" w:line="100" w:lineRule="atLeast"/>
      <w:ind w:right="19772" w:firstLine="720"/>
      <w:jc w:val="center"/>
    </w:pPr>
    <w:rPr>
      <w:rFonts w:ascii="Arial" w:eastAsia="Times New Roman" w:hAnsi="Arial" w:cs="Arial"/>
      <w:sz w:val="20"/>
      <w:szCs w:val="20"/>
      <w:lang w:eastAsia="ar-SA"/>
    </w:rPr>
  </w:style>
  <w:style w:type="paragraph" w:customStyle="1" w:styleId="ConsTitle">
    <w:name w:val="ConsTitle"/>
    <w:uiPriority w:val="99"/>
    <w:rsid w:val="002F664E"/>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2F664E"/>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1">
    <w:name w:val="Нумерованный Список"/>
    <w:basedOn w:val="a"/>
    <w:uiPriority w:val="99"/>
    <w:rsid w:val="002F664E"/>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Nonformat">
    <w:name w:val="ConsNonformat"/>
    <w:uiPriority w:val="99"/>
    <w:rsid w:val="002F664E"/>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2F664E"/>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2F664E"/>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2F664E"/>
    <w:pPr>
      <w:suppressAutoHyphens/>
      <w:spacing w:after="0" w:line="100" w:lineRule="atLeast"/>
      <w:jc w:val="center"/>
    </w:pPr>
    <w:rPr>
      <w:rFonts w:ascii="Verdana" w:eastAsia="Times New Roman" w:hAnsi="Verdana" w:cs="Verdana"/>
      <w:color w:val="000000"/>
      <w:sz w:val="16"/>
      <w:szCs w:val="16"/>
      <w:lang w:eastAsia="ar-SA"/>
    </w:rPr>
  </w:style>
  <w:style w:type="paragraph" w:customStyle="1" w:styleId="afff2">
    <w:name w:val="Адресат"/>
    <w:basedOn w:val="a"/>
    <w:uiPriority w:val="99"/>
    <w:rsid w:val="002F664E"/>
    <w:pPr>
      <w:suppressAutoHyphens/>
      <w:spacing w:after="120" w:line="240" w:lineRule="exact"/>
      <w:jc w:val="center"/>
    </w:pPr>
    <w:rPr>
      <w:rFonts w:ascii="Calibri" w:eastAsia="Times New Roman" w:hAnsi="Calibri" w:cs="Calibri"/>
      <w:b/>
      <w:bCs/>
      <w:sz w:val="28"/>
      <w:szCs w:val="28"/>
      <w:lang w:eastAsia="ar-SA"/>
    </w:rPr>
  </w:style>
  <w:style w:type="paragraph" w:customStyle="1" w:styleId="afff3">
    <w:name w:val="Приложение"/>
    <w:basedOn w:val="a0"/>
    <w:uiPriority w:val="99"/>
    <w:rsid w:val="002F664E"/>
    <w:pPr>
      <w:tabs>
        <w:tab w:val="left" w:pos="1673"/>
      </w:tabs>
      <w:spacing w:before="240" w:line="240" w:lineRule="exact"/>
      <w:ind w:left="1985" w:hanging="1985"/>
    </w:pPr>
    <w:rPr>
      <w:b/>
      <w:bCs/>
    </w:rPr>
  </w:style>
  <w:style w:type="paragraph" w:customStyle="1" w:styleId="afff4">
    <w:name w:val="Заголовок к тексту"/>
    <w:basedOn w:val="a"/>
    <w:uiPriority w:val="99"/>
    <w:rsid w:val="002F664E"/>
    <w:pPr>
      <w:suppressAutoHyphens/>
      <w:spacing w:after="480" w:line="240" w:lineRule="exact"/>
      <w:jc w:val="center"/>
    </w:pPr>
    <w:rPr>
      <w:rFonts w:ascii="Calibri" w:eastAsia="Times New Roman" w:hAnsi="Calibri" w:cs="Calibri"/>
      <w:sz w:val="28"/>
      <w:szCs w:val="28"/>
      <w:lang w:eastAsia="ar-SA"/>
    </w:rPr>
  </w:style>
  <w:style w:type="paragraph" w:customStyle="1" w:styleId="afff5">
    <w:name w:val="регистрационные поля"/>
    <w:basedOn w:val="a"/>
    <w:uiPriority w:val="99"/>
    <w:rsid w:val="002F664E"/>
    <w:pPr>
      <w:suppressAutoHyphens/>
      <w:spacing w:after="0" w:line="240" w:lineRule="exact"/>
      <w:jc w:val="center"/>
    </w:pPr>
    <w:rPr>
      <w:rFonts w:ascii="Calibri" w:eastAsia="Times New Roman" w:hAnsi="Calibri" w:cs="Calibri"/>
      <w:b/>
      <w:bCs/>
      <w:sz w:val="28"/>
      <w:szCs w:val="28"/>
      <w:lang w:val="en-US" w:eastAsia="ar-SA"/>
    </w:rPr>
  </w:style>
  <w:style w:type="paragraph" w:customStyle="1" w:styleId="afff6">
    <w:name w:val="Исполнитель"/>
    <w:basedOn w:val="a0"/>
    <w:uiPriority w:val="99"/>
    <w:rsid w:val="002F664E"/>
    <w:pPr>
      <w:spacing w:after="120" w:line="240" w:lineRule="exact"/>
      <w:jc w:val="left"/>
    </w:pPr>
    <w:rPr>
      <w:b/>
      <w:bCs/>
      <w:sz w:val="24"/>
      <w:szCs w:val="24"/>
    </w:rPr>
  </w:style>
  <w:style w:type="paragraph" w:customStyle="1" w:styleId="afff7">
    <w:name w:val="Подпись на общем бланке"/>
    <w:basedOn w:val="affd"/>
    <w:uiPriority w:val="99"/>
    <w:rsid w:val="002F664E"/>
    <w:pPr>
      <w:tabs>
        <w:tab w:val="right" w:pos="9639"/>
      </w:tabs>
      <w:spacing w:before="480" w:line="240" w:lineRule="exact"/>
      <w:ind w:left="0"/>
      <w:jc w:val="center"/>
    </w:pPr>
    <w:rPr>
      <w:b/>
      <w:bCs/>
    </w:rPr>
  </w:style>
  <w:style w:type="paragraph" w:customStyle="1" w:styleId="afff8">
    <w:name w:val="Таблицы (моноширинный)"/>
    <w:basedOn w:val="a"/>
    <w:uiPriority w:val="99"/>
    <w:rsid w:val="002F664E"/>
    <w:pPr>
      <w:suppressAutoHyphens/>
      <w:spacing w:after="0" w:line="100" w:lineRule="atLeast"/>
      <w:jc w:val="both"/>
    </w:pPr>
    <w:rPr>
      <w:rFonts w:ascii="Courier New" w:eastAsia="Times New Roman" w:hAnsi="Courier New" w:cs="Courier New"/>
      <w:sz w:val="20"/>
      <w:szCs w:val="20"/>
      <w:lang w:eastAsia="ar-SA"/>
    </w:rPr>
  </w:style>
  <w:style w:type="paragraph" w:customStyle="1" w:styleId="afff9">
    <w:name w:val="Заголовок статьи"/>
    <w:basedOn w:val="a"/>
    <w:uiPriority w:val="99"/>
    <w:rsid w:val="002F664E"/>
    <w:pPr>
      <w:suppressAutoHyphens/>
      <w:spacing w:after="0" w:line="100" w:lineRule="atLeast"/>
      <w:ind w:left="1612" w:hanging="892"/>
      <w:jc w:val="both"/>
    </w:pPr>
    <w:rPr>
      <w:rFonts w:ascii="Arial" w:eastAsia="Times New Roman" w:hAnsi="Arial" w:cs="Arial"/>
      <w:sz w:val="20"/>
      <w:szCs w:val="20"/>
      <w:lang w:eastAsia="ar-SA"/>
    </w:rPr>
  </w:style>
  <w:style w:type="paragraph" w:customStyle="1" w:styleId="afffa">
    <w:name w:val="Комментарий"/>
    <w:basedOn w:val="a"/>
    <w:uiPriority w:val="99"/>
    <w:rsid w:val="002F664E"/>
    <w:pPr>
      <w:suppressAutoHyphens/>
      <w:spacing w:after="0" w:line="100" w:lineRule="atLeast"/>
      <w:ind w:left="170"/>
      <w:jc w:val="both"/>
    </w:pPr>
    <w:rPr>
      <w:rFonts w:ascii="Arial" w:eastAsia="Times New Roman" w:hAnsi="Arial" w:cs="Arial"/>
      <w:i/>
      <w:iCs/>
      <w:color w:val="800080"/>
      <w:sz w:val="20"/>
      <w:szCs w:val="20"/>
      <w:lang w:eastAsia="ar-SA"/>
    </w:rPr>
  </w:style>
  <w:style w:type="paragraph" w:customStyle="1" w:styleId="101">
    <w:name w:val="Обычный 10"/>
    <w:basedOn w:val="a"/>
    <w:uiPriority w:val="99"/>
    <w:rsid w:val="002F664E"/>
    <w:pPr>
      <w:suppressAutoHyphens/>
      <w:spacing w:after="0" w:line="100" w:lineRule="atLeast"/>
      <w:ind w:right="2" w:firstLine="110"/>
      <w:jc w:val="both"/>
    </w:pPr>
    <w:rPr>
      <w:rFonts w:ascii="Calibri" w:eastAsia="Times New Roman" w:hAnsi="Calibri" w:cs="Calibri"/>
      <w:sz w:val="20"/>
      <w:szCs w:val="20"/>
      <w:lang w:eastAsia="ar-SA"/>
    </w:rPr>
  </w:style>
  <w:style w:type="paragraph" w:customStyle="1" w:styleId="1fc">
    <w:name w:val="Стиль1"/>
    <w:basedOn w:val="affa"/>
    <w:uiPriority w:val="99"/>
    <w:rsid w:val="002F664E"/>
    <w:pPr>
      <w:spacing w:after="60"/>
      <w:ind w:firstLine="709"/>
      <w:jc w:val="both"/>
    </w:pPr>
    <w:rPr>
      <w:sz w:val="28"/>
      <w:szCs w:val="28"/>
    </w:rPr>
  </w:style>
  <w:style w:type="paragraph" w:customStyle="1" w:styleId="1fd">
    <w:name w:val="Знак1"/>
    <w:basedOn w:val="a"/>
    <w:uiPriority w:val="99"/>
    <w:rsid w:val="002F664E"/>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2F664E"/>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ConsPlusCell">
    <w:name w:val="ConsPlusCell"/>
    <w:uiPriority w:val="99"/>
    <w:rsid w:val="002F664E"/>
    <w:pPr>
      <w:suppressAutoHyphens/>
      <w:spacing w:after="0" w:line="100" w:lineRule="atLeast"/>
      <w:jc w:val="center"/>
    </w:pPr>
    <w:rPr>
      <w:rFonts w:ascii="Arial" w:eastAsia="Times New Roman" w:hAnsi="Arial" w:cs="Arial"/>
      <w:sz w:val="20"/>
      <w:szCs w:val="20"/>
      <w:lang w:eastAsia="ar-SA"/>
    </w:rPr>
  </w:style>
  <w:style w:type="paragraph" w:customStyle="1" w:styleId="afffb">
    <w:name w:val="Знак Знак Знак Знак Знак Знак Знак"/>
    <w:basedOn w:val="a"/>
    <w:uiPriority w:val="99"/>
    <w:rsid w:val="002F664E"/>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e">
    <w:name w:val="Знак Знак Знак Знак Знак Знак Знак Знак Знак Знак1"/>
    <w:basedOn w:val="a"/>
    <w:uiPriority w:val="99"/>
    <w:rsid w:val="002F664E"/>
    <w:pPr>
      <w:suppressAutoHyphens/>
      <w:spacing w:after="160" w:line="240" w:lineRule="exact"/>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2F664E"/>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2F664E"/>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2F664E"/>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c">
    <w:name w:val="......."/>
    <w:basedOn w:val="a"/>
    <w:uiPriority w:val="99"/>
    <w:rsid w:val="002F664E"/>
    <w:pPr>
      <w:suppressAutoHyphens/>
      <w:spacing w:after="0" w:line="100" w:lineRule="atLeast"/>
      <w:jc w:val="center"/>
    </w:pPr>
    <w:rPr>
      <w:rFonts w:ascii="Calibri" w:eastAsia="Times New Roman" w:hAnsi="Calibri" w:cs="Calibri"/>
      <w:sz w:val="24"/>
      <w:szCs w:val="24"/>
      <w:lang w:eastAsia="ar-SA"/>
    </w:rPr>
  </w:style>
  <w:style w:type="paragraph" w:customStyle="1" w:styleId="2d">
    <w:name w:val="Обычный2"/>
    <w:uiPriority w:val="99"/>
    <w:rsid w:val="002F664E"/>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a"/>
    <w:link w:val="214"/>
    <w:uiPriority w:val="99"/>
    <w:rsid w:val="002F664E"/>
    <w:pPr>
      <w:widowControl w:val="0"/>
      <w:ind w:left="283"/>
    </w:pPr>
  </w:style>
  <w:style w:type="character" w:customStyle="1" w:styleId="214">
    <w:name w:val="Красная строка 2 Знак1"/>
    <w:basedOn w:val="1f4"/>
    <w:link w:val="2e"/>
    <w:uiPriority w:val="99"/>
    <w:rsid w:val="002F664E"/>
  </w:style>
  <w:style w:type="paragraph" w:customStyle="1" w:styleId="222">
    <w:name w:val="Основной текст 22"/>
    <w:basedOn w:val="a"/>
    <w:uiPriority w:val="99"/>
    <w:rsid w:val="002F664E"/>
    <w:pPr>
      <w:suppressAutoHyphens/>
      <w:spacing w:after="0" w:line="216" w:lineRule="auto"/>
      <w:ind w:firstLine="709"/>
      <w:jc w:val="both"/>
    </w:pPr>
    <w:rPr>
      <w:rFonts w:ascii="Calibri" w:eastAsia="Times New Roman" w:hAnsi="Calibri" w:cs="Calibri"/>
      <w:sz w:val="20"/>
      <w:szCs w:val="20"/>
      <w:lang w:eastAsia="ar-SA"/>
    </w:rPr>
  </w:style>
  <w:style w:type="paragraph" w:customStyle="1" w:styleId="Default">
    <w:name w:val="Default"/>
    <w:uiPriority w:val="99"/>
    <w:rsid w:val="002F664E"/>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2F664E"/>
    <w:pPr>
      <w:suppressAutoHyphens/>
      <w:spacing w:after="0" w:line="100" w:lineRule="atLeast"/>
    </w:pPr>
    <w:rPr>
      <w:rFonts w:ascii="Verdana" w:eastAsia="Times New Roman" w:hAnsi="Verdana" w:cs="Verdana"/>
      <w:sz w:val="20"/>
      <w:szCs w:val="20"/>
      <w:lang w:val="en-US" w:eastAsia="ar-SA"/>
    </w:rPr>
  </w:style>
  <w:style w:type="paragraph" w:customStyle="1" w:styleId="afffd">
    <w:name w:val="Прижатый влево"/>
    <w:basedOn w:val="a"/>
    <w:next w:val="a"/>
    <w:uiPriority w:val="99"/>
    <w:rsid w:val="002F664E"/>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e">
    <w:name w:val="Знак Знак Знак Знак"/>
    <w:basedOn w:val="a"/>
    <w:uiPriority w:val="99"/>
    <w:rsid w:val="002F664E"/>
    <w:pPr>
      <w:spacing w:after="0" w:line="240" w:lineRule="auto"/>
    </w:pPr>
    <w:rPr>
      <w:rFonts w:ascii="Verdana" w:eastAsia="Times New Roman" w:hAnsi="Verdana" w:cs="Verdana"/>
      <w:sz w:val="20"/>
      <w:szCs w:val="20"/>
      <w:lang w:val="en-US"/>
    </w:rPr>
  </w:style>
  <w:style w:type="paragraph" w:customStyle="1" w:styleId="s1">
    <w:name w:val="s_1"/>
    <w:basedOn w:val="a"/>
    <w:uiPriority w:val="99"/>
    <w:rsid w:val="002F664E"/>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ListLabel11">
    <w:name w:val="ListLabel 11"/>
    <w:uiPriority w:val="99"/>
    <w:rsid w:val="002F664E"/>
    <w:rPr>
      <w:rFonts w:ascii="Times New Roman" w:hAnsi="Times New Roman"/>
      <w:color w:val="FF0000"/>
      <w:sz w:val="28"/>
    </w:rPr>
  </w:style>
  <w:style w:type="paragraph" w:customStyle="1" w:styleId="consplusnonformat0">
    <w:name w:val="consplusnonformat"/>
    <w:basedOn w:val="a"/>
    <w:rsid w:val="002F66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F66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3C0"/>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header"/>
    <w:basedOn w:val="a"/>
    <w:link w:val="af3"/>
    <w:uiPriority w:val="99"/>
    <w:unhideWhenUsed/>
    <w:rsid w:val="004A11C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A11C6"/>
  </w:style>
  <w:style w:type="paragraph" w:styleId="af4">
    <w:name w:val="footer"/>
    <w:basedOn w:val="a"/>
    <w:link w:val="af5"/>
    <w:uiPriority w:val="99"/>
    <w:unhideWhenUsed/>
    <w:rsid w:val="004A11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A11C6"/>
  </w:style>
  <w:style w:type="table" w:styleId="af6">
    <w:name w:val="Table Grid"/>
    <w:basedOn w:val="a1"/>
    <w:uiPriority w:val="59"/>
    <w:unhideWhenUsed/>
    <w:rsid w:val="00725F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765641">
      <w:bodyDiv w:val="1"/>
      <w:marLeft w:val="0"/>
      <w:marRight w:val="0"/>
      <w:marTop w:val="0"/>
      <w:marBottom w:val="0"/>
      <w:divBdr>
        <w:top w:val="none" w:sz="0" w:space="0" w:color="auto"/>
        <w:left w:val="none" w:sz="0" w:space="0" w:color="auto"/>
        <w:bottom w:val="none" w:sz="0" w:space="0" w:color="auto"/>
        <w:right w:val="none" w:sz="0" w:space="0" w:color="auto"/>
      </w:divBdr>
    </w:div>
    <w:div w:id="394427655">
      <w:bodyDiv w:val="1"/>
      <w:marLeft w:val="0"/>
      <w:marRight w:val="0"/>
      <w:marTop w:val="0"/>
      <w:marBottom w:val="0"/>
      <w:divBdr>
        <w:top w:val="none" w:sz="0" w:space="0" w:color="auto"/>
        <w:left w:val="none" w:sz="0" w:space="0" w:color="auto"/>
        <w:bottom w:val="none" w:sz="0" w:space="0" w:color="auto"/>
        <w:right w:val="none" w:sz="0" w:space="0" w:color="auto"/>
      </w:divBdr>
    </w:div>
    <w:div w:id="477843399">
      <w:bodyDiv w:val="1"/>
      <w:marLeft w:val="0"/>
      <w:marRight w:val="0"/>
      <w:marTop w:val="0"/>
      <w:marBottom w:val="0"/>
      <w:divBdr>
        <w:top w:val="none" w:sz="0" w:space="0" w:color="auto"/>
        <w:left w:val="none" w:sz="0" w:space="0" w:color="auto"/>
        <w:bottom w:val="none" w:sz="0" w:space="0" w:color="auto"/>
        <w:right w:val="none" w:sz="0" w:space="0" w:color="auto"/>
      </w:divBdr>
    </w:div>
    <w:div w:id="712312405">
      <w:bodyDiv w:val="1"/>
      <w:marLeft w:val="0"/>
      <w:marRight w:val="0"/>
      <w:marTop w:val="0"/>
      <w:marBottom w:val="0"/>
      <w:divBdr>
        <w:top w:val="none" w:sz="0" w:space="0" w:color="auto"/>
        <w:left w:val="none" w:sz="0" w:space="0" w:color="auto"/>
        <w:bottom w:val="none" w:sz="0" w:space="0" w:color="auto"/>
        <w:right w:val="none" w:sz="0" w:space="0" w:color="auto"/>
      </w:divBdr>
    </w:div>
    <w:div w:id="1445421409">
      <w:bodyDiv w:val="1"/>
      <w:marLeft w:val="0"/>
      <w:marRight w:val="0"/>
      <w:marTop w:val="0"/>
      <w:marBottom w:val="0"/>
      <w:divBdr>
        <w:top w:val="none" w:sz="0" w:space="0" w:color="auto"/>
        <w:left w:val="none" w:sz="0" w:space="0" w:color="auto"/>
        <w:bottom w:val="none" w:sz="0" w:space="0" w:color="auto"/>
        <w:right w:val="none" w:sz="0" w:space="0" w:color="auto"/>
      </w:divBdr>
    </w:div>
    <w:div w:id="1656913418">
      <w:bodyDiv w:val="1"/>
      <w:marLeft w:val="0"/>
      <w:marRight w:val="0"/>
      <w:marTop w:val="0"/>
      <w:marBottom w:val="0"/>
      <w:divBdr>
        <w:top w:val="none" w:sz="0" w:space="0" w:color="auto"/>
        <w:left w:val="none" w:sz="0" w:space="0" w:color="auto"/>
        <w:bottom w:val="none" w:sz="0" w:space="0" w:color="auto"/>
        <w:right w:val="none" w:sz="0" w:space="0" w:color="auto"/>
      </w:divBdr>
    </w:div>
    <w:div w:id="20704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34" Type="http://schemas.microsoft.com/office/2007/relationships/stylesWithEffects" Target="stylesWithEffects.xml"/><Relationship Id="rId7" Type="http://schemas.openxmlformats.org/officeDocument/2006/relationships/endnotes" Target="endnotes.xml"/><Relationship Id="rId33"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32"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7A7F6-68CC-4041-8C16-BB1C4F652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HP</cp:lastModifiedBy>
  <cp:revision>2</cp:revision>
  <cp:lastPrinted>2023-01-09T12:26:00Z</cp:lastPrinted>
  <dcterms:created xsi:type="dcterms:W3CDTF">2023-01-11T10:38:00Z</dcterms:created>
  <dcterms:modified xsi:type="dcterms:W3CDTF">2023-01-11T10:38:00Z</dcterms:modified>
</cp:coreProperties>
</file>