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Приложение 1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ind w:left="6372"/>
        <w:jc w:val="right"/>
        <w:rPr>
          <w:rFonts w:ascii="Calibri" w:eastAsiaTheme="minorEastAsia" w:hAnsi="Calibri" w:cs="Calibri"/>
        </w:rPr>
      </w:pPr>
      <w:r w:rsidRPr="00D31703">
        <w:rPr>
          <w:rFonts w:eastAsiaTheme="minorEastAsia"/>
          <w:sz w:val="24"/>
          <w:szCs w:val="24"/>
        </w:rPr>
        <w:t xml:space="preserve"> к </w:t>
      </w:r>
      <w:r>
        <w:rPr>
          <w:rFonts w:eastAsiaTheme="minorEastAsia"/>
          <w:sz w:val="24"/>
          <w:szCs w:val="24"/>
        </w:rPr>
        <w:t>административному регламенту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 xml:space="preserve">В администрацию МО «______________» 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Ленинградской области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ascii="Courier New" w:eastAsiaTheme="minorEastAsia" w:hAnsi="Courier New" w:cs="Courier New"/>
        </w:rPr>
        <w:t>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ascii="Courier New" w:eastAsiaTheme="minorEastAsia" w:hAnsi="Courier New" w:cs="Courier New"/>
        </w:rPr>
      </w:pPr>
      <w:r w:rsidRPr="00D31703">
        <w:rPr>
          <w:rFonts w:eastAsiaTheme="minorEastAsia"/>
          <w:sz w:val="24"/>
          <w:szCs w:val="24"/>
        </w:rPr>
        <w:t>от</w:t>
      </w:r>
      <w:r w:rsidRPr="00D31703">
        <w:rPr>
          <w:rFonts w:ascii="Courier New" w:eastAsiaTheme="minorEastAsia" w:hAnsi="Courier New" w:cs="Courier New"/>
        </w:rPr>
        <w:t>____________________________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 xml:space="preserve">(для граждан: Ф.И.О, место жительства, 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 xml:space="preserve">реквизиты документа, </w:t>
      </w:r>
    </w:p>
    <w:p w:rsidR="001D1CE7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удостоверяющего личностьзаявителя</w:t>
      </w:r>
    </w:p>
    <w:p w:rsidR="001D1CE7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</w:t>
      </w:r>
      <w:r w:rsidRPr="00727FBD">
        <w:rPr>
          <w:rFonts w:eastAsiaTheme="minorEastAsia"/>
          <w:sz w:val="24"/>
          <w:szCs w:val="24"/>
        </w:rPr>
        <w:t>для паспорта гражданина Р</w:t>
      </w:r>
      <w:r>
        <w:rPr>
          <w:rFonts w:eastAsiaTheme="minorEastAsia"/>
          <w:sz w:val="24"/>
          <w:szCs w:val="24"/>
        </w:rPr>
        <w:t>Ф</w:t>
      </w:r>
      <w:r w:rsidRPr="00727FBD">
        <w:rPr>
          <w:rFonts w:eastAsiaTheme="minorEastAsia"/>
          <w:sz w:val="24"/>
          <w:szCs w:val="24"/>
        </w:rPr>
        <w:t xml:space="preserve">: 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27FBD">
        <w:rPr>
          <w:rFonts w:eastAsiaTheme="minorEastAsia"/>
          <w:sz w:val="24"/>
          <w:szCs w:val="24"/>
        </w:rPr>
        <w:t>серия, номер и дата выдачи</w:t>
      </w:r>
      <w:r>
        <w:rPr>
          <w:rFonts w:eastAsiaTheme="minorEastAsia"/>
          <w:sz w:val="24"/>
          <w:szCs w:val="24"/>
        </w:rPr>
        <w:t>), телефон</w:t>
      </w:r>
      <w:r w:rsidRPr="00D31703">
        <w:rPr>
          <w:rFonts w:eastAsiaTheme="minorEastAsia"/>
          <w:sz w:val="24"/>
          <w:szCs w:val="24"/>
        </w:rPr>
        <w:t>;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 xml:space="preserve">для юридического лица: наименование, местонахождение, 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ОГРН, ИНН, почтовый адрес, телефон)</w:t>
      </w:r>
    </w:p>
    <w:p w:rsidR="001D1CE7" w:rsidRPr="00D31703" w:rsidRDefault="001D1CE7" w:rsidP="001D1CE7">
      <w:pPr>
        <w:autoSpaceDE w:val="0"/>
        <w:autoSpaceDN w:val="0"/>
        <w:adjustRightInd w:val="0"/>
        <w:outlineLvl w:val="0"/>
        <w:rPr>
          <w:rFonts w:ascii="Courier New" w:eastAsiaTheme="minorEastAsia" w:hAnsi="Courier New" w:cs="Courier New"/>
        </w:rPr>
      </w:pPr>
    </w:p>
    <w:p w:rsidR="001D1CE7" w:rsidRPr="00D31703" w:rsidRDefault="001D1CE7" w:rsidP="001D1CE7">
      <w:pPr>
        <w:autoSpaceDE w:val="0"/>
        <w:autoSpaceDN w:val="0"/>
        <w:adjustRightInd w:val="0"/>
        <w:outlineLvl w:val="0"/>
        <w:rPr>
          <w:rFonts w:ascii="Courier New" w:eastAsiaTheme="minorEastAsia" w:hAnsi="Courier New" w:cs="Courier New"/>
        </w:rPr>
      </w:pPr>
    </w:p>
    <w:p w:rsidR="001D1CE7" w:rsidRPr="00D31703" w:rsidRDefault="001D1CE7" w:rsidP="001D1CE7">
      <w:pPr>
        <w:autoSpaceDE w:val="0"/>
        <w:autoSpaceDN w:val="0"/>
        <w:adjustRightInd w:val="0"/>
        <w:rPr>
          <w:rFonts w:ascii="Courier New" w:eastAsiaTheme="minorEastAsia" w:hAnsi="Courier New" w:cs="Courier New"/>
        </w:rPr>
      </w:pPr>
    </w:p>
    <w:p w:rsidR="001D1CE7" w:rsidRPr="00D31703" w:rsidRDefault="001D1CE7" w:rsidP="001D1CE7">
      <w:pPr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>ЗАЯВЛЕНИЕ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о предоставлении земельного участка без проведения торгов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Прошу предоставить без проведения торгов земельный участок с кадастровым номером:__________________________________________________________________________________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_____________________________________________________________</w:t>
      </w:r>
      <w:r w:rsidRPr="00D31703">
        <w:rPr>
          <w:rFonts w:ascii="ArialMT" w:eastAsiaTheme="minorEastAsia" w:hAnsi="ArialMT" w:cs="ArialMT"/>
          <w:sz w:val="26"/>
          <w:szCs w:val="26"/>
        </w:rPr>
        <w:t>,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</w:rPr>
      </w:pPr>
      <w:r w:rsidRPr="00D31703">
        <w:rPr>
          <w:rFonts w:ascii="ArialMT" w:eastAsiaTheme="minorEastAsia" w:hAnsi="ArialMT" w:cs="ArialMT"/>
        </w:rPr>
        <w:t>(кадастровый номер испрашиваемого земельного участка, адрес местоположения)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в ______________________________________________________________________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____</w:t>
      </w:r>
      <w:r w:rsidRPr="00D31703">
        <w:rPr>
          <w:rFonts w:ascii="ArialMT" w:eastAsiaTheme="minorEastAsia" w:hAnsi="ArialMT" w:cs="ArialMT"/>
          <w:sz w:val="26"/>
          <w:szCs w:val="26"/>
        </w:rPr>
        <w:t>,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  <w:sz w:val="16"/>
          <w:szCs w:val="16"/>
        </w:rPr>
      </w:pPr>
      <w:r w:rsidRPr="00D31703">
        <w:rPr>
          <w:rFonts w:ascii="ArialMT" w:eastAsiaTheme="minorEastAsia" w:hAnsi="ArialMT" w:cs="ArialMT"/>
          <w:sz w:val="16"/>
          <w:szCs w:val="16"/>
        </w:rPr>
        <w:t>(вид п</w:t>
      </w:r>
      <w:r>
        <w:rPr>
          <w:rFonts w:ascii="ArialMT" w:eastAsiaTheme="minorEastAsia" w:hAnsi="ArialMT" w:cs="ArialMT"/>
          <w:sz w:val="16"/>
          <w:szCs w:val="16"/>
        </w:rPr>
        <w:t>рава: в собственность (за плату</w:t>
      </w:r>
      <w:r w:rsidRPr="00D31703">
        <w:rPr>
          <w:rFonts w:ascii="ArialMT" w:eastAsiaTheme="minorEastAsia" w:hAnsi="ArialMT" w:cs="ArialMT"/>
          <w:sz w:val="16"/>
          <w:szCs w:val="16"/>
        </w:rPr>
        <w:t>, в аренду (указать срок), в безвозмездное пользование (указать срок), в постоянное (бессрочное) пользование)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в целях 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_____</w:t>
      </w:r>
      <w:r w:rsidRPr="00D31703">
        <w:rPr>
          <w:rFonts w:ascii="ArialMT" w:eastAsiaTheme="minorEastAsia" w:hAnsi="ArialMT" w:cs="ArialMT"/>
          <w:sz w:val="26"/>
          <w:szCs w:val="26"/>
        </w:rPr>
        <w:t>.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  <w:sz w:val="16"/>
          <w:szCs w:val="16"/>
        </w:rPr>
      </w:pPr>
      <w:r w:rsidRPr="00D31703">
        <w:rPr>
          <w:rFonts w:ascii="ArialMT" w:eastAsiaTheme="minorEastAsia" w:hAnsi="ArialMT" w:cs="ArialMT"/>
          <w:sz w:val="16"/>
          <w:szCs w:val="16"/>
        </w:rPr>
        <w:t>(цель использования земельного участка)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</w:t>
      </w:r>
    </w:p>
    <w:p w:rsidR="001D1CE7" w:rsidRPr="00BB52B1" w:rsidRDefault="001D1CE7" w:rsidP="001D1CE7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Основание предоставления земельного участка без проведения торгов из числа предусмотренных пунктом 2 статьи 39.3, пунктом 2 статьи 39.6</w:t>
      </w:r>
      <w:r>
        <w:rPr>
          <w:rFonts w:ascii="ArialMT" w:eastAsiaTheme="minorEastAsia" w:hAnsi="ArialMT" w:cs="ArialMT"/>
          <w:sz w:val="26"/>
          <w:szCs w:val="26"/>
        </w:rPr>
        <w:t xml:space="preserve">, </w:t>
      </w:r>
      <w:r w:rsidRPr="00D31703">
        <w:rPr>
          <w:rFonts w:ascii="ArialMT" w:eastAsiaTheme="minorEastAsia" w:hAnsi="ArialMT" w:cs="ArialMT"/>
          <w:sz w:val="26"/>
          <w:szCs w:val="26"/>
        </w:rPr>
        <w:t>или пунктом 2 статьи 39.10 Земельного кодекса Российской Федерации</w:t>
      </w:r>
      <w:r w:rsidRPr="00BB52B1">
        <w:rPr>
          <w:rFonts w:ascii="ArialMT" w:eastAsiaTheme="minorEastAsia" w:hAnsi="ArialMT" w:cs="ArialMT"/>
          <w:sz w:val="26"/>
          <w:szCs w:val="26"/>
        </w:rPr>
        <w:t xml:space="preserve">либо пунктом 1 постановления Правительства Российской Федерации от 09.04.2022 № 629 «Об особенностях </w:t>
      </w:r>
      <w:r w:rsidRPr="00721D22">
        <w:rPr>
          <w:rFonts w:ascii="ArialMT" w:eastAsiaTheme="minorEastAsia" w:hAnsi="ArialMT" w:cs="ArialMT"/>
          <w:sz w:val="26"/>
          <w:szCs w:val="26"/>
        </w:rPr>
        <w:t>регулирования земельных отношений в Российской Федерации в 2022 – 2024 годах, а</w:t>
      </w:r>
      <w:r w:rsidRPr="00BB52B1">
        <w:rPr>
          <w:rFonts w:ascii="ArialMT" w:eastAsiaTheme="minorEastAsia" w:hAnsi="ArialMT" w:cs="ArialMT"/>
          <w:sz w:val="26"/>
          <w:szCs w:val="26"/>
        </w:rPr>
        <w:t xml:space="preserve">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платы»:  </w:t>
      </w:r>
    </w:p>
    <w:p w:rsidR="001D1CE7" w:rsidRPr="00BB52B1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</w:p>
    <w:tbl>
      <w:tblPr>
        <w:tblStyle w:val="ab"/>
        <w:tblW w:w="0" w:type="auto"/>
        <w:tblLook w:val="04A0"/>
      </w:tblPr>
      <w:tblGrid>
        <w:gridCol w:w="4796"/>
        <w:gridCol w:w="4917"/>
      </w:tblGrid>
      <w:tr w:rsidR="001D1CE7" w:rsidRPr="00175534" w:rsidTr="00A20967">
        <w:tc>
          <w:tcPr>
            <w:tcW w:w="5046" w:type="dxa"/>
          </w:tcPr>
          <w:p w:rsidR="001D1CE7" w:rsidRPr="00BB52B1" w:rsidRDefault="001D1CE7" w:rsidP="00A2096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2B1">
              <w:rPr>
                <w:rFonts w:ascii="Times New Roman" w:hAnsi="Times New Roman" w:cs="Times New Roman"/>
                <w:sz w:val="28"/>
                <w:szCs w:val="28"/>
              </w:rPr>
              <w:t>В случае, если указан вид права «в собственность, продажа» (п.2 ст. 39.3 Земельного кодекса Российской Федерации,</w:t>
            </w:r>
          </w:p>
          <w:p w:rsidR="001D1CE7" w:rsidRPr="00BB52B1" w:rsidRDefault="001D1CE7" w:rsidP="00A2096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2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 1 постановления Правительства Российской Федерации от 09.04.2022 № 629)</w:t>
            </w:r>
          </w:p>
        </w:tc>
        <w:tc>
          <w:tcPr>
            <w:tcW w:w="5092" w:type="dxa"/>
          </w:tcPr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lastRenderedPageBreak/>
              <w:t xml:space="preserve">1.1) земельных участков, образованных из земельного участка, предоставленного по договору аренды или договору безвозмездного </w:t>
            </w:r>
            <w:r w:rsidRPr="00BB52B1">
              <w:rPr>
                <w:rFonts w:eastAsia="Times New Roman"/>
                <w:szCs w:val="20"/>
              </w:rPr>
              <w:lastRenderedPageBreak/>
              <w:t>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52B1">
              <w:rPr>
                <w:rFonts w:ascii="Calibri" w:eastAsia="Times New Roman" w:hAnsi="Calibri" w:cs="Calibri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52B1">
              <w:rPr>
                <w:rFonts w:ascii="Calibri" w:eastAsia="Times New Roman" w:hAnsi="Calibri" w:cs="Calibri"/>
              </w:rPr>
              <w:t>10) земельного участка юридическому лицу, которое в соответствии с решением Губернатора Ленинградской области  уполномочено на реализацию масштабного инвестиционного проекта, отвечающего критериям, установленным законом Ленинградской области,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Ленинградской области или муниципальной собственности, до заключения договора купли-продажи земельного участка.</w:t>
            </w:r>
          </w:p>
        </w:tc>
      </w:tr>
      <w:tr w:rsidR="001D1CE7" w:rsidRPr="00175534" w:rsidTr="00A20967">
        <w:tc>
          <w:tcPr>
            <w:tcW w:w="5046" w:type="dxa"/>
          </w:tcPr>
          <w:p w:rsidR="001D1CE7" w:rsidRPr="00BB52B1" w:rsidRDefault="001D1CE7" w:rsidP="00A2096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2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случае, если указан вид права «аренда» (п. 2 ст. 39.6 Земельного кодекса Российской Федерации,</w:t>
            </w:r>
          </w:p>
          <w:p w:rsidR="001D1CE7" w:rsidRPr="00BB52B1" w:rsidRDefault="001D1CE7" w:rsidP="00A2096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2B1">
              <w:rPr>
                <w:rFonts w:ascii="Times New Roman" w:hAnsi="Times New Roman" w:cs="Times New Roman"/>
                <w:sz w:val="28"/>
                <w:szCs w:val="28"/>
              </w:rPr>
              <w:t>п. 1 постановления Правительства Российской Федерации от 09.04.2022 № 629)</w:t>
            </w:r>
          </w:p>
        </w:tc>
        <w:tc>
          <w:tcPr>
            <w:tcW w:w="5092" w:type="dxa"/>
          </w:tcPr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 xml:space="preserve">9)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</w:t>
            </w:r>
            <w:hyperlink r:id="rId8" w:history="1">
              <w:r w:rsidRPr="00BB52B1">
                <w:rPr>
                  <w:rFonts w:eastAsia="Times New Roman"/>
                  <w:szCs w:val="20"/>
                </w:rPr>
                <w:t>статьей 39.20</w:t>
              </w:r>
            </w:hyperlink>
            <w:r w:rsidRPr="00BB52B1">
              <w:rPr>
                <w:rFonts w:eastAsia="Times New Roman"/>
                <w:szCs w:val="20"/>
              </w:rPr>
              <w:t xml:space="preserve"> настоящего Кодекса, на праве оперативного управления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</w:t>
            </w:r>
            <w:r w:rsidRPr="00BB52B1">
              <w:rPr>
                <w:rFonts w:eastAsia="Times New Roman"/>
                <w:szCs w:val="20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20) земельного участка, необходимого для осуществления пользования недрами, недропользователю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52B1">
              <w:rPr>
                <w:rFonts w:ascii="Calibri" w:eastAsia="Times New Roman" w:hAnsi="Calibri" w:cs="Calibri"/>
              </w:rPr>
              <w:t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BB52B1">
              <w:rPr>
                <w:rFonts w:asciiTheme="minorHAnsi" w:hAnsiTheme="minorHAnsi" w:cstheme="minorHAnsi"/>
                <w:color w:val="000000" w:themeColor="text1"/>
              </w:rPr>
              <w:t>42)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</w:rPr>
            </w:pPr>
            <w:r w:rsidRPr="00BB52B1">
              <w:rPr>
                <w:rFonts w:asciiTheme="minorHAnsi" w:hAnsiTheme="minorHAnsi" w:cstheme="minorHAnsi"/>
              </w:rPr>
              <w:t xml:space="preserve">44) земельного участка, предназначенного для размещения объектов Единой системы газоснабжения, организации, являющейся в соответствии с Федеральным </w:t>
            </w:r>
            <w:hyperlink r:id="rId9" w:history="1">
              <w:r w:rsidRPr="00BB52B1">
                <w:rPr>
                  <w:rStyle w:val="af5"/>
                  <w:rFonts w:asciiTheme="minorHAnsi" w:hAnsiTheme="minorHAnsi" w:cstheme="minorHAnsi"/>
                </w:rPr>
                <w:t>законом</w:t>
              </w:r>
            </w:hyperlink>
            <w:r w:rsidRPr="00BB52B1">
              <w:rPr>
                <w:rFonts w:asciiTheme="minorHAnsi" w:hAnsiTheme="minorHAnsi" w:cstheme="minorHAnsi"/>
              </w:rPr>
              <w:t xml:space="preserve">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</w:rPr>
            </w:pPr>
            <w:r w:rsidRPr="00BB52B1">
              <w:rPr>
                <w:rFonts w:ascii="Calibri" w:eastAsia="Times New Roman" w:hAnsi="Calibri" w:cs="Calibri"/>
              </w:rPr>
              <w:t>земельного участка юридическому лицу, которое в соответствии с решением Губернатора Ленинградской области  уполномочено на реализацию масштабного инвестиционного проекта, отвечающего критериям, установленным законом Ленинградской области,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Ленинградской области или муниципальной собственности, до заключения договора аренды земельного участка;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</w:rPr>
            </w:pPr>
            <w:r w:rsidRPr="00BB52B1">
              <w:rPr>
                <w:rFonts w:asciiTheme="minorHAnsi" w:hAnsiTheme="minorHAnsi" w:cstheme="minorHAnsi"/>
              </w:rPr>
              <w:t>земельного участкагражданам Российской Федерации или российским юридическим лицам в целях осуществления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перечень которой устанавливается решением органа государственной власти Ленинградской области.</w:t>
            </w:r>
          </w:p>
        </w:tc>
      </w:tr>
      <w:tr w:rsidR="001D1CE7" w:rsidRPr="00175534" w:rsidTr="00A20967">
        <w:tc>
          <w:tcPr>
            <w:tcW w:w="5046" w:type="dxa"/>
          </w:tcPr>
          <w:p w:rsidR="001D1CE7" w:rsidRPr="00BB52B1" w:rsidRDefault="001D1CE7" w:rsidP="00A20967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2B1">
              <w:rPr>
                <w:rFonts w:ascii="Times New Roman" w:hAnsi="Times New Roman" w:cs="Times New Roman"/>
                <w:sz w:val="28"/>
                <w:szCs w:val="28"/>
              </w:rPr>
              <w:t>В случае, если указан вид права «безвозмездное пользование» (п. 2. ст. 39.10 Земельного кодекса Российской Федерации)</w:t>
            </w:r>
            <w:r w:rsidRPr="00BB52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092" w:type="dxa"/>
          </w:tcPr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1) лицам, указанным в пункте 2 статьи 39.9 настоящего Кодекса, на срок до одного года;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еслиуказанные земельные участки ограничены в обороте и (или) не могут быть предоставлены данным религиозным организациям в собственность;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1D1CE7" w:rsidRPr="00BB52B1" w:rsidRDefault="001D1CE7" w:rsidP="001D1CE7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rPr>
                <w:rFonts w:eastAsia="Times New Roman"/>
                <w:szCs w:val="20"/>
              </w:rPr>
            </w:pPr>
            <w:r w:rsidRPr="00BB52B1">
              <w:rPr>
                <w:rFonts w:eastAsia="Times New Roman"/>
                <w:szCs w:val="20"/>
              </w:rPr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1D1CE7" w:rsidRPr="00BB52B1" w:rsidRDefault="001D1CE7" w:rsidP="001D1CE7">
            <w:pPr>
              <w:pStyle w:val="ConsPlusNonformat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52B1">
              <w:rPr>
                <w:rFonts w:ascii="Calibri" w:eastAsia="Times New Roman" w:hAnsi="Calibri" w:cs="Calibri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</w:tbl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r>
        <w:rPr>
          <w:rFonts w:ascii="ArialMT" w:eastAsiaTheme="minorEastAsia" w:hAnsi="ArialMT" w:cs="ArialMT"/>
          <w:sz w:val="26"/>
          <w:szCs w:val="26"/>
        </w:rPr>
        <w:t>п</w:t>
      </w:r>
      <w:r w:rsidRPr="00D31703">
        <w:rPr>
          <w:rFonts w:ascii="ArialMT" w:eastAsiaTheme="minorEastAsia" w:hAnsi="ArialMT" w:cs="ArialMT"/>
          <w:sz w:val="26"/>
          <w:szCs w:val="26"/>
        </w:rPr>
        <w:t>роект</w:t>
      </w:r>
      <w:r>
        <w:rPr>
          <w:rFonts w:ascii="ArialMT" w:eastAsiaTheme="minorEastAsia" w:hAnsi="ArialMT" w:cs="ArialMT"/>
          <w:sz w:val="26"/>
          <w:szCs w:val="26"/>
        </w:rPr>
        <w:t>ом:____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</w:t>
      </w:r>
      <w:r>
        <w:rPr>
          <w:rFonts w:ascii="ArialMT" w:eastAsiaTheme="minorEastAsia" w:hAnsi="ArialMT" w:cs="ArialMT"/>
          <w:sz w:val="26"/>
          <w:szCs w:val="26"/>
        </w:rPr>
        <w:t>__</w:t>
      </w:r>
    </w:p>
    <w:p w:rsidR="00202C57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В случае, если на земельном участке расположен объект недвижимости: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На земельном участке имеется объект недвижимости:</w:t>
      </w:r>
    </w:p>
    <w:p w:rsidR="001D1CE7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Наименование объекта, кадастровый номер объекта_____________________________</w:t>
      </w:r>
      <w:r>
        <w:rPr>
          <w:rFonts w:ascii="ArialMT" w:eastAsiaTheme="minorEastAsia" w:hAnsi="ArialMT" w:cs="ArialMT"/>
          <w:sz w:val="26"/>
          <w:szCs w:val="26"/>
        </w:rPr>
        <w:t>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1D1CE7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Основание возникновения права собственности на об</w:t>
      </w:r>
      <w:r>
        <w:rPr>
          <w:rFonts w:ascii="ArialMT" w:eastAsiaTheme="minorEastAsia" w:hAnsi="ArialMT" w:cs="ArialMT"/>
          <w:sz w:val="26"/>
          <w:szCs w:val="26"/>
        </w:rPr>
        <w:t>ъект недвижимости:____</w:t>
      </w:r>
      <w:r w:rsidRPr="00D31703">
        <w:rPr>
          <w:rFonts w:ascii="ArialMT" w:eastAsiaTheme="minorEastAsia" w:hAnsi="ArialMT" w:cs="ArialMT"/>
          <w:sz w:val="26"/>
          <w:szCs w:val="26"/>
        </w:rPr>
        <w:t>________</w:t>
      </w:r>
      <w:r>
        <w:rPr>
          <w:rFonts w:ascii="ArialMT" w:eastAsiaTheme="minorEastAsia" w:hAnsi="ArialMT" w:cs="ArialMT"/>
          <w:sz w:val="26"/>
          <w:szCs w:val="26"/>
        </w:rPr>
        <w:t>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</w:rPr>
      </w:pPr>
      <w:r w:rsidRPr="00EF3A04">
        <w:rPr>
          <w:rFonts w:eastAsiaTheme="minorEastAsia"/>
          <w:sz w:val="24"/>
          <w:szCs w:val="24"/>
          <w:u w:val="single"/>
        </w:rPr>
        <w:t>Приложение к заявлению:</w:t>
      </w:r>
      <w:r w:rsidRPr="009540A8">
        <w:rPr>
          <w:rFonts w:eastAsiaTheme="minorEastAsia"/>
          <w:sz w:val="24"/>
          <w:szCs w:val="24"/>
        </w:rPr>
        <w:t xml:space="preserve">(документы в соответствии с пунктом 2.6 настоящего </w:t>
      </w:r>
      <w:r>
        <w:rPr>
          <w:rFonts w:eastAsiaTheme="minorEastAsia"/>
          <w:sz w:val="24"/>
          <w:szCs w:val="24"/>
        </w:rPr>
        <w:t>а</w:t>
      </w:r>
      <w:r w:rsidRPr="009540A8">
        <w:rPr>
          <w:rFonts w:eastAsiaTheme="minorEastAsia"/>
          <w:sz w:val="24"/>
          <w:szCs w:val="24"/>
        </w:rPr>
        <w:t>дминистративного регламента)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D31703">
        <w:rPr>
          <w:rFonts w:ascii="ArialMT" w:eastAsiaTheme="minorEastAsia" w:hAnsi="ArialMT" w:cs="ArialMT"/>
          <w:sz w:val="26"/>
          <w:szCs w:val="26"/>
        </w:rPr>
        <w:t> 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31703">
        <w:rPr>
          <w:sz w:val="24"/>
          <w:szCs w:val="24"/>
        </w:rPr>
        <w:t>Результат рассмотрения заявления прошу: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1D1CE7" w:rsidRPr="00D31703" w:rsidTr="00202C57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D1CE7" w:rsidRPr="00D31703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D1CE7" w:rsidRPr="00EF3A04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3A04">
              <w:rPr>
                <w:sz w:val="24"/>
                <w:szCs w:val="24"/>
              </w:rPr>
              <w:t>выдать на руки в МФЦ</w:t>
            </w:r>
          </w:p>
        </w:tc>
      </w:tr>
      <w:tr w:rsidR="001D1CE7" w:rsidRPr="00D31703" w:rsidTr="00202C57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D1CE7" w:rsidRPr="00D31703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D1CE7" w:rsidRPr="00EF3A04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F3A04">
              <w:rPr>
                <w:sz w:val="24"/>
                <w:szCs w:val="24"/>
              </w:rPr>
              <w:t>ыдать в Администрации</w:t>
            </w:r>
          </w:p>
        </w:tc>
      </w:tr>
      <w:tr w:rsidR="001D1CE7" w:rsidRPr="00D31703" w:rsidTr="00202C5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D1CE7" w:rsidRPr="00D31703" w:rsidRDefault="001D1CE7" w:rsidP="00A20967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D1CE7" w:rsidRPr="00EF3A04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3A04">
              <w:rPr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  <w:tr w:rsidR="001D1CE7" w:rsidRPr="00D31703" w:rsidTr="00202C5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D1CE7" w:rsidRPr="00D31703" w:rsidRDefault="001D1CE7" w:rsidP="00A20967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D1CE7" w:rsidRPr="00EF3A04" w:rsidRDefault="001D1CE7" w:rsidP="00A20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3A04">
              <w:rPr>
                <w:sz w:val="24"/>
                <w:szCs w:val="24"/>
              </w:rPr>
              <w:t>по электронной почте (e-mail);</w:t>
            </w:r>
          </w:p>
        </w:tc>
      </w:tr>
    </w:tbl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D31703">
        <w:rPr>
          <w:rFonts w:eastAsiaTheme="minorEastAsia"/>
        </w:rPr>
        <w:t>«__» _________ 20__ год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D31703">
        <w:rPr>
          <w:rFonts w:eastAsiaTheme="minorEastAsia"/>
        </w:rPr>
        <w:t xml:space="preserve">    ________________   ____________________________________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  <w:i/>
        </w:rPr>
      </w:pPr>
      <w:r w:rsidRPr="00D31703">
        <w:rPr>
          <w:rFonts w:eastAsiaTheme="minorEastAsia"/>
          <w:i/>
        </w:rPr>
        <w:t>(подпись заявителя)    Ф.И.О. заявителя: для граждан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rPr>
          <w:rFonts w:eastAsiaTheme="minorEastAsia"/>
          <w:i/>
        </w:rPr>
      </w:pPr>
      <w:r w:rsidRPr="00D31703">
        <w:rPr>
          <w:rFonts w:eastAsiaTheme="minorEastAsia"/>
          <w:i/>
        </w:rPr>
        <w:t xml:space="preserve">                                       Ф.И.О руководителя юр.лица, должность: для юридических лиц</w:t>
      </w:r>
    </w:p>
    <w:p w:rsidR="001D1CE7" w:rsidRPr="00D31703" w:rsidRDefault="001D1CE7" w:rsidP="001D1CE7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  <w:bookmarkStart w:id="0" w:name="Par588"/>
      <w:bookmarkEnd w:id="0"/>
    </w:p>
    <w:p w:rsidR="001D1CE7" w:rsidRPr="00D31703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1D1CE7" w:rsidRPr="00D31703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1D1CE7" w:rsidRPr="00D31703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1D1CE7" w:rsidRPr="00D31703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02C57" w:rsidRDefault="00202C57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721D22" w:rsidRPr="00D31703" w:rsidRDefault="00721D22" w:rsidP="00721D22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  <w:r w:rsidRPr="00D31703">
        <w:rPr>
          <w:rFonts w:eastAsiaTheme="minorEastAsia"/>
          <w:sz w:val="24"/>
          <w:szCs w:val="24"/>
        </w:rPr>
        <w:t xml:space="preserve">Приложение </w:t>
      </w:r>
      <w:r w:rsidR="00202C57">
        <w:rPr>
          <w:rFonts w:eastAsiaTheme="minorEastAsia"/>
          <w:sz w:val="24"/>
          <w:szCs w:val="24"/>
        </w:rPr>
        <w:t>3</w:t>
      </w:r>
    </w:p>
    <w:p w:rsidR="00721D22" w:rsidRPr="00D31703" w:rsidRDefault="00721D22" w:rsidP="00721D22">
      <w:pPr>
        <w:widowControl w:val="0"/>
        <w:autoSpaceDE w:val="0"/>
        <w:autoSpaceDN w:val="0"/>
        <w:adjustRightInd w:val="0"/>
        <w:ind w:left="6372"/>
        <w:jc w:val="right"/>
        <w:rPr>
          <w:rFonts w:ascii="Calibri" w:eastAsiaTheme="minorEastAsia" w:hAnsi="Calibri" w:cs="Calibri"/>
        </w:rPr>
      </w:pPr>
      <w:r w:rsidRPr="00D31703">
        <w:rPr>
          <w:rFonts w:eastAsiaTheme="minorEastAsia"/>
          <w:sz w:val="24"/>
          <w:szCs w:val="24"/>
        </w:rPr>
        <w:t xml:space="preserve"> к </w:t>
      </w:r>
      <w:r>
        <w:rPr>
          <w:rFonts w:eastAsiaTheme="minorEastAsia"/>
          <w:sz w:val="24"/>
          <w:szCs w:val="24"/>
        </w:rPr>
        <w:t>административному регламенту</w:t>
      </w:r>
    </w:p>
    <w:p w:rsidR="001D1CE7" w:rsidRDefault="001D1CE7" w:rsidP="00721D22">
      <w:pPr>
        <w:pStyle w:val="24"/>
        <w:spacing w:line="259" w:lineRule="auto"/>
        <w:ind w:left="3204" w:firstLine="1191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РЕШЕНИЕ</w:t>
      </w:r>
    </w:p>
    <w:p w:rsidR="001D1CE7" w:rsidRPr="00CD11A3" w:rsidRDefault="001D1CE7" w:rsidP="00721D22">
      <w:pPr>
        <w:pStyle w:val="24"/>
        <w:spacing w:before="0" w:after="300" w:line="240" w:lineRule="auto"/>
        <w:ind w:left="3204" w:firstLine="336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от ___________№_______</w:t>
      </w:r>
    </w:p>
    <w:p w:rsidR="001D1CE7" w:rsidRDefault="001D1CE7" w:rsidP="001D1CE7">
      <w:pPr>
        <w:pStyle w:val="24"/>
        <w:spacing w:after="300" w:line="259" w:lineRule="auto"/>
        <w:ind w:left="1080"/>
        <w:rPr>
          <w:b/>
          <w:bCs/>
          <w:color w:val="000000"/>
          <w:sz w:val="24"/>
          <w:szCs w:val="24"/>
          <w:lang w:bidi="ru-RU"/>
        </w:rPr>
      </w:pPr>
      <w:r w:rsidRPr="00C30BD1">
        <w:rPr>
          <w:b/>
          <w:bCs/>
          <w:color w:val="000000"/>
          <w:sz w:val="24"/>
          <w:szCs w:val="24"/>
          <w:lang w:bidi="ru-RU"/>
        </w:rPr>
        <w:t>О предоставлении земельного участка в постоянное (бессрочное) пользование</w:t>
      </w:r>
    </w:p>
    <w:p w:rsidR="001D1CE7" w:rsidRPr="00C30BD1" w:rsidRDefault="001D1CE7" w:rsidP="00391F86">
      <w:pPr>
        <w:widowControl w:val="0"/>
        <w:tabs>
          <w:tab w:val="left" w:leader="underscore" w:pos="6964"/>
          <w:tab w:val="left" w:leader="underscore" w:pos="8754"/>
          <w:tab w:val="left" w:pos="8926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>По результатам рассмотрения заявления от</w:t>
      </w:r>
      <w:r>
        <w:rPr>
          <w:color w:val="000000"/>
          <w:sz w:val="26"/>
          <w:szCs w:val="26"/>
          <w:lang w:bidi="ru-RU"/>
        </w:rPr>
        <w:t>_______№ _____</w:t>
      </w:r>
      <w:r w:rsidRPr="00C30BD1">
        <w:rPr>
          <w:color w:val="000000"/>
          <w:sz w:val="26"/>
          <w:szCs w:val="26"/>
          <w:lang w:bidi="ru-RU"/>
        </w:rPr>
        <w:t>(Заявитель:</w:t>
      </w:r>
      <w:r>
        <w:rPr>
          <w:color w:val="000000"/>
          <w:sz w:val="26"/>
          <w:szCs w:val="26"/>
          <w:lang w:bidi="ru-RU"/>
        </w:rPr>
        <w:t>____________</w:t>
      </w:r>
      <w:r w:rsidRPr="00C30BD1">
        <w:rPr>
          <w:color w:val="000000"/>
          <w:sz w:val="26"/>
          <w:szCs w:val="26"/>
          <w:lang w:bidi="ru-RU"/>
        </w:rPr>
        <w:t>) и приложенных к нему документов</w:t>
      </w:r>
      <w:r>
        <w:rPr>
          <w:color w:val="000000"/>
          <w:sz w:val="26"/>
          <w:szCs w:val="26"/>
          <w:lang w:bidi="ru-RU"/>
        </w:rPr>
        <w:t>,</w:t>
      </w:r>
      <w:r w:rsidRPr="00C30BD1">
        <w:rPr>
          <w:color w:val="000000"/>
          <w:sz w:val="26"/>
          <w:szCs w:val="26"/>
          <w:lang w:bidi="ru-RU"/>
        </w:rPr>
        <w:t xml:space="preserve"> в соответствии со статьями 39.9, 39.17 Земельного кодекса Российской Федерации, принято РЕШЕНИЕ:</w:t>
      </w:r>
    </w:p>
    <w:p w:rsidR="001D1CE7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>Предоставить</w:t>
      </w:r>
      <w:r>
        <w:rPr>
          <w:color w:val="000000"/>
          <w:sz w:val="26"/>
          <w:szCs w:val="26"/>
          <w:lang w:bidi="ru-RU"/>
        </w:rPr>
        <w:t>_________________________________________</w:t>
      </w:r>
      <w:r w:rsidRPr="00C30BD1">
        <w:rPr>
          <w:color w:val="000000"/>
          <w:sz w:val="26"/>
          <w:szCs w:val="26"/>
          <w:lang w:bidi="ru-RU"/>
        </w:rPr>
        <w:t xml:space="preserve"> (далее - Заявитель)</w:t>
      </w:r>
    </w:p>
    <w:p w:rsidR="001D1CE7" w:rsidRDefault="001D1CE7" w:rsidP="00391F86">
      <w:pPr>
        <w:pStyle w:val="affa"/>
        <w:jc w:val="both"/>
      </w:pPr>
      <w:r>
        <w:t>(указываются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юридического лица в ЕГРЮЛ, идентификационный номер налогоплательщика, за исключением случая, если заявителем является иностранное юридическое лицо (для юридического лица)/ наименование органа государственной власти, если заявителем является орган государственной власти/наименование ОМСУ, если заявителем является ОМСУ)</w:t>
      </w:r>
    </w:p>
    <w:p w:rsidR="001D1CE7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 xml:space="preserve">в постоянное (бессрочное) пользование земельный участок, находящийся в собственности </w:t>
      </w:r>
      <w:r>
        <w:rPr>
          <w:color w:val="000000"/>
          <w:sz w:val="26"/>
          <w:szCs w:val="26"/>
          <w:lang w:bidi="ru-RU"/>
        </w:rPr>
        <w:t>_______________________________________________/</w:t>
      </w:r>
    </w:p>
    <w:p w:rsidR="001D1CE7" w:rsidRDefault="001D1CE7" w:rsidP="00391F86">
      <w:pPr>
        <w:pStyle w:val="affa"/>
        <w:jc w:val="both"/>
      </w:pPr>
      <w:r>
        <w:t>(указывается муниципальное образование, в собственности которого находится Участок/земельные участки, из которых будет образован земельный участок)</w:t>
      </w:r>
    </w:p>
    <w:p w:rsidR="001D1CE7" w:rsidRPr="00C30BD1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 xml:space="preserve">с кадастровым номером </w:t>
      </w:r>
      <w:r>
        <w:rPr>
          <w:color w:val="000000"/>
          <w:sz w:val="26"/>
          <w:szCs w:val="26"/>
          <w:lang w:bidi="ru-RU"/>
        </w:rPr>
        <w:t>______________________</w:t>
      </w:r>
      <w:r w:rsidRPr="00C30BD1">
        <w:rPr>
          <w:color w:val="000000"/>
          <w:sz w:val="26"/>
          <w:szCs w:val="26"/>
          <w:lang w:bidi="ru-RU"/>
        </w:rPr>
        <w:t xml:space="preserve">, площадью </w:t>
      </w:r>
      <w:r>
        <w:rPr>
          <w:color w:val="000000"/>
          <w:sz w:val="26"/>
          <w:szCs w:val="26"/>
          <w:lang w:bidi="ru-RU"/>
        </w:rPr>
        <w:t>_________</w:t>
      </w:r>
      <w:r w:rsidRPr="00C30BD1">
        <w:rPr>
          <w:color w:val="000000"/>
          <w:sz w:val="26"/>
          <w:szCs w:val="26"/>
          <w:lang w:bidi="ru-RU"/>
        </w:rPr>
        <w:t xml:space="preserve">кв. м,расположенный по адресу </w:t>
      </w:r>
      <w:r>
        <w:rPr>
          <w:color w:val="000000"/>
          <w:sz w:val="26"/>
          <w:szCs w:val="26"/>
          <w:lang w:bidi="ru-RU"/>
        </w:rPr>
        <w:t>_________________________________________________</w:t>
      </w:r>
      <w:r w:rsidRPr="00C30BD1">
        <w:rPr>
          <w:color w:val="000000"/>
          <w:sz w:val="26"/>
          <w:szCs w:val="26"/>
          <w:lang w:bidi="ru-RU"/>
        </w:rPr>
        <w:t>(при отсутствии адреса иное описаниеместоположения земельного участка).</w:t>
      </w:r>
    </w:p>
    <w:p w:rsidR="001D1CE7" w:rsidRPr="00C30BD1" w:rsidRDefault="00F727D4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fldChar w:fldCharType="begin"/>
      </w:r>
      <w:r w:rsidR="001D1CE7" w:rsidRPr="00C30BD1">
        <w:rPr>
          <w:color w:val="000000"/>
          <w:sz w:val="26"/>
          <w:szCs w:val="26"/>
          <w:lang w:bidi="ru-RU"/>
        </w:rPr>
        <w:instrText xml:space="preserve"> TOC \o "1-5" \h \z </w:instrText>
      </w:r>
      <w:r w:rsidRPr="00C30BD1">
        <w:rPr>
          <w:color w:val="000000"/>
          <w:sz w:val="26"/>
          <w:szCs w:val="26"/>
          <w:lang w:bidi="ru-RU"/>
        </w:rPr>
        <w:fldChar w:fldCharType="separate"/>
      </w:r>
      <w:r w:rsidR="001D1CE7" w:rsidRPr="00C30BD1">
        <w:rPr>
          <w:color w:val="000000"/>
          <w:sz w:val="26"/>
          <w:szCs w:val="26"/>
          <w:lang w:bidi="ru-RU"/>
        </w:rPr>
        <w:t xml:space="preserve">Вид (виды) разрешенного использования Участка: </w:t>
      </w:r>
      <w:r w:rsidR="001D1CE7" w:rsidRPr="00C30BD1">
        <w:rPr>
          <w:color w:val="000000"/>
          <w:sz w:val="26"/>
          <w:szCs w:val="26"/>
          <w:lang w:bidi="ru-RU"/>
        </w:rPr>
        <w:tab/>
        <w:t>.</w:t>
      </w:r>
    </w:p>
    <w:p w:rsidR="001D1CE7" w:rsidRPr="00C30BD1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>Участок относится к категории земель "</w:t>
      </w:r>
      <w:r>
        <w:rPr>
          <w:color w:val="000000"/>
          <w:sz w:val="26"/>
          <w:szCs w:val="26"/>
          <w:lang w:bidi="ru-RU"/>
        </w:rPr>
        <w:t>___________</w:t>
      </w:r>
      <w:r w:rsidRPr="00C30BD1">
        <w:rPr>
          <w:color w:val="000000"/>
          <w:sz w:val="26"/>
          <w:szCs w:val="26"/>
          <w:lang w:bidi="ru-RU"/>
        </w:rPr>
        <w:t>".</w:t>
      </w:r>
    </w:p>
    <w:p w:rsidR="001D1CE7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C30BD1">
        <w:rPr>
          <w:color w:val="000000"/>
          <w:sz w:val="26"/>
          <w:szCs w:val="26"/>
          <w:lang w:bidi="ru-RU"/>
        </w:rPr>
        <w:t xml:space="preserve">На Участке находятся следующие объекты недвижимого имущества: </w:t>
      </w:r>
      <w:r>
        <w:rPr>
          <w:color w:val="000000"/>
          <w:sz w:val="26"/>
          <w:szCs w:val="26"/>
          <w:lang w:bidi="ru-RU"/>
        </w:rPr>
        <w:t>______________________________________________________________________</w:t>
      </w:r>
      <w:r w:rsidR="00F727D4" w:rsidRPr="00C30BD1">
        <w:rPr>
          <w:color w:val="000000"/>
          <w:sz w:val="26"/>
          <w:szCs w:val="26"/>
          <w:lang w:bidi="ru-RU"/>
        </w:rPr>
        <w:fldChar w:fldCharType="end"/>
      </w:r>
    </w:p>
    <w:p w:rsidR="001D1CE7" w:rsidRPr="009F070E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lang w:bidi="ru-RU"/>
        </w:rPr>
      </w:pPr>
      <w:r w:rsidRPr="009F070E">
        <w:rPr>
          <w:color w:val="000000"/>
          <w:lang w:bidi="ru-RU"/>
        </w:rPr>
        <w:t>(указывается при наличии на Участке объектов капитального строительства)</w:t>
      </w:r>
    </w:p>
    <w:p w:rsidR="001D1CE7" w:rsidRPr="009F070E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ind w:firstLine="580"/>
        <w:jc w:val="both"/>
        <w:rPr>
          <w:color w:val="000000"/>
          <w:sz w:val="26"/>
          <w:szCs w:val="26"/>
          <w:lang w:bidi="ru-RU"/>
        </w:rPr>
      </w:pPr>
      <w:r w:rsidRPr="009F070E"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1D1CE7" w:rsidRPr="009F070E" w:rsidRDefault="001D1CE7" w:rsidP="00391F86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jc w:val="both"/>
        <w:rPr>
          <w:color w:val="000000"/>
          <w:sz w:val="26"/>
          <w:szCs w:val="26"/>
          <w:lang w:bidi="ru-RU"/>
        </w:rPr>
      </w:pPr>
      <w:r w:rsidRPr="009F070E">
        <w:rPr>
          <w:color w:val="000000"/>
          <w:sz w:val="26"/>
          <w:szCs w:val="26"/>
          <w:lang w:bidi="ru-RU"/>
        </w:rPr>
        <w:t>_______________________________________</w:t>
      </w:r>
      <w:r>
        <w:rPr>
          <w:color w:val="000000"/>
          <w:sz w:val="26"/>
          <w:szCs w:val="26"/>
          <w:lang w:bidi="ru-RU"/>
        </w:rPr>
        <w:t>________________________________</w:t>
      </w:r>
    </w:p>
    <w:p w:rsidR="001D1CE7" w:rsidRDefault="001D1CE7" w:rsidP="001D1CE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1D1CE7" w:rsidRPr="00C062C5" w:rsidRDefault="001D1CE7" w:rsidP="001D1CE7">
      <w:pPr>
        <w:widowControl w:val="0"/>
        <w:tabs>
          <w:tab w:val="left" w:leader="underscore" w:pos="5750"/>
          <w:tab w:val="left" w:pos="5917"/>
        </w:tabs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C062C5">
        <w:rPr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Pr="00E233A2" w:rsidRDefault="001D1CE7" w:rsidP="001D1CE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 w:rsidRPr="00E233A2">
        <w:rPr>
          <w:sz w:val="26"/>
          <w:szCs w:val="26"/>
          <w:lang w:bidi="ru-RU"/>
        </w:rPr>
        <w:t>Глава Админист</w:t>
      </w:r>
      <w:r>
        <w:rPr>
          <w:sz w:val="26"/>
          <w:szCs w:val="26"/>
          <w:lang w:bidi="ru-RU"/>
        </w:rPr>
        <w:t>рации                                                              ___________________</w:t>
      </w:r>
    </w:p>
    <w:p w:rsidR="001D1CE7" w:rsidRDefault="001D1CE7" w:rsidP="001D1CE7">
      <w:pPr>
        <w:widowControl w:val="0"/>
        <w:tabs>
          <w:tab w:val="left" w:pos="3260"/>
        </w:tabs>
        <w:autoSpaceDE w:val="0"/>
        <w:autoSpaceDN w:val="0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202C57" w:rsidRDefault="00202C57" w:rsidP="001D1CE7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</w:p>
    <w:p w:rsidR="001D1CE7" w:rsidRPr="00A9342A" w:rsidRDefault="001D1CE7" w:rsidP="001D1CE7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A9342A">
        <w:rPr>
          <w:sz w:val="24"/>
          <w:szCs w:val="24"/>
        </w:rPr>
        <w:t xml:space="preserve">Приложение </w:t>
      </w:r>
      <w:r w:rsidR="00202C57">
        <w:rPr>
          <w:sz w:val="24"/>
          <w:szCs w:val="24"/>
        </w:rPr>
        <w:t>4</w:t>
      </w:r>
    </w:p>
    <w:p w:rsidR="001D1CE7" w:rsidRPr="009F070E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A9342A">
        <w:rPr>
          <w:sz w:val="24"/>
          <w:szCs w:val="24"/>
        </w:rPr>
        <w:t>к административному регламенту</w:t>
      </w:r>
    </w:p>
    <w:p w:rsidR="001D1CE7" w:rsidRPr="00D31703" w:rsidRDefault="001D1CE7" w:rsidP="001D1CE7">
      <w:pPr>
        <w:widowControl w:val="0"/>
        <w:autoSpaceDE w:val="0"/>
        <w:autoSpaceDN w:val="0"/>
        <w:rPr>
          <w:rFonts w:ascii="Calibri" w:hAnsi="Calibri" w:cs="Calibri"/>
        </w:rPr>
      </w:pP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>____________________________</w:t>
      </w: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 xml:space="preserve">                                               ____________________________</w:t>
      </w: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 xml:space="preserve">                                               ____________________________</w:t>
      </w: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 xml:space="preserve">                                               ____________________________</w:t>
      </w: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1D1CE7" w:rsidRPr="00337D5D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37D5D">
        <w:rPr>
          <w:sz w:val="24"/>
          <w:szCs w:val="24"/>
        </w:rPr>
        <w:t xml:space="preserve">                                                            адрес, телефон)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РЕШЕНИЕ</w:t>
      </w: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об отказе в предоставлении муниципальной услуги</w:t>
      </w: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от ___________№_______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D1CE7" w:rsidRPr="00E26141" w:rsidTr="00A2096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D1CE7" w:rsidRPr="00E26141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E26141">
              <w:rPr>
                <w:sz w:val="24"/>
                <w:szCs w:val="24"/>
              </w:rPr>
              <w:t xml:space="preserve">По результатам рассмотрения заявления о предоставлении муниципальной услуги: «Предоставление земельного участка, находящегося в муниципальной собственности, </w:t>
            </w:r>
            <w:r w:rsidRPr="009F070E">
              <w:rPr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E26141">
              <w:rPr>
                <w:sz w:val="24"/>
                <w:szCs w:val="24"/>
              </w:rPr>
              <w:t xml:space="preserve">без проведения торгов» </w:t>
            </w:r>
            <w:r>
              <w:rPr>
                <w:sz w:val="24"/>
                <w:szCs w:val="24"/>
              </w:rPr>
              <w:t>от ____</w:t>
            </w:r>
            <w:r w:rsidRPr="00E26141">
              <w:rPr>
                <w:sz w:val="24"/>
                <w:szCs w:val="24"/>
              </w:rPr>
              <w:t xml:space="preserve">____ </w:t>
            </w:r>
            <w:r>
              <w:rPr>
                <w:sz w:val="24"/>
                <w:szCs w:val="24"/>
              </w:rPr>
              <w:t>№</w:t>
            </w:r>
            <w:r w:rsidRPr="00E26141">
              <w:rPr>
                <w:sz w:val="24"/>
                <w:szCs w:val="24"/>
              </w:rPr>
              <w:t>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1D1CE7" w:rsidRPr="00337D5D" w:rsidTr="00A2096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E7" w:rsidRPr="00337D5D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337D5D" w:rsidTr="00A2096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E7" w:rsidRPr="00337D5D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337D5D" w:rsidTr="00A2096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E7" w:rsidRPr="00337D5D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337D5D" w:rsidTr="00A2096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1CE7" w:rsidRPr="00337D5D" w:rsidRDefault="001D1CE7" w:rsidP="00A20967">
            <w:pPr>
              <w:widowControl w:val="0"/>
              <w:autoSpaceDE w:val="0"/>
              <w:autoSpaceDN w:val="0"/>
              <w:ind w:firstLine="709"/>
              <w:jc w:val="center"/>
            </w:pPr>
            <w:r w:rsidRPr="00337D5D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1D1CE7" w:rsidRPr="00337D5D" w:rsidTr="00A2096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D1CE7" w:rsidRPr="00337D5D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337D5D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1D1CE7" w:rsidRPr="00337D5D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337D5D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1D1CE7" w:rsidRPr="00337D5D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1D1CE7" w:rsidRPr="00337D5D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1D1CE7" w:rsidRPr="00337D5D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337D5D">
        <w:rPr>
          <w:sz w:val="24"/>
          <w:szCs w:val="24"/>
        </w:rPr>
        <w:t xml:space="preserve">Глава Администрации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37D5D">
        <w:rPr>
          <w:sz w:val="24"/>
          <w:szCs w:val="24"/>
        </w:rPr>
        <w:t>____________________________</w:t>
      </w:r>
    </w:p>
    <w:p w:rsidR="001D1CE7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  <w:sectPr w:rsidR="001D1CE7" w:rsidSect="00202C57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991" w:bottom="1134" w:left="1418" w:header="708" w:footer="708" w:gutter="0"/>
          <w:cols w:space="708"/>
          <w:titlePg/>
          <w:docGrid w:linePitch="360"/>
        </w:sectPr>
      </w:pPr>
    </w:p>
    <w:p w:rsidR="001D1CE7" w:rsidRPr="0043768C" w:rsidRDefault="001D1CE7" w:rsidP="001D1CE7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43768C">
        <w:rPr>
          <w:sz w:val="24"/>
          <w:szCs w:val="24"/>
        </w:rPr>
        <w:t xml:space="preserve">Приложение </w:t>
      </w:r>
      <w:r w:rsidR="00202C57">
        <w:rPr>
          <w:sz w:val="24"/>
          <w:szCs w:val="24"/>
        </w:rPr>
        <w:t>5</w:t>
      </w:r>
    </w:p>
    <w:p w:rsidR="001D1CE7" w:rsidRPr="009F070E" w:rsidRDefault="001D1CE7" w:rsidP="001D1CE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43768C">
        <w:rPr>
          <w:sz w:val="24"/>
          <w:szCs w:val="24"/>
        </w:rPr>
        <w:t>к административному регламенту</w:t>
      </w:r>
    </w:p>
    <w:p w:rsidR="001D1CE7" w:rsidRPr="00D31703" w:rsidRDefault="001D1CE7" w:rsidP="001D1CE7">
      <w:pPr>
        <w:widowControl w:val="0"/>
        <w:autoSpaceDE w:val="0"/>
        <w:autoSpaceDN w:val="0"/>
        <w:rPr>
          <w:rFonts w:ascii="Calibri" w:hAnsi="Calibri" w:cs="Calibri"/>
        </w:rPr>
      </w:pPr>
    </w:p>
    <w:p w:rsidR="001D1CE7" w:rsidRPr="00D31703" w:rsidRDefault="001D1CE7" w:rsidP="001D1CE7">
      <w:pPr>
        <w:widowControl w:val="0"/>
        <w:autoSpaceDE w:val="0"/>
        <w:autoSpaceDN w:val="0"/>
        <w:rPr>
          <w:rFonts w:ascii="Calibri" w:hAnsi="Calibri" w:cs="Calibri"/>
        </w:rPr>
      </w:pP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23C4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23C4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23C4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23C4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1D1CE7" w:rsidRPr="002671F9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671F9">
        <w:rPr>
          <w:sz w:val="24"/>
          <w:szCs w:val="24"/>
        </w:rPr>
        <w:t>(контактные данные заявителя</w:t>
      </w:r>
    </w:p>
    <w:p w:rsidR="001D1CE7" w:rsidRPr="002671F9" w:rsidRDefault="001D1CE7" w:rsidP="001D1CE7">
      <w:pPr>
        <w:widowControl w:val="0"/>
        <w:autoSpaceDE w:val="0"/>
        <w:autoSpaceDN w:val="0"/>
        <w:ind w:left="4956" w:firstLine="708"/>
        <w:jc w:val="center"/>
        <w:rPr>
          <w:sz w:val="24"/>
          <w:szCs w:val="24"/>
        </w:rPr>
      </w:pPr>
      <w:r w:rsidRPr="002671F9">
        <w:rPr>
          <w:sz w:val="24"/>
          <w:szCs w:val="24"/>
        </w:rPr>
        <w:t>адрес, телефон)</w:t>
      </w:r>
    </w:p>
    <w:p w:rsidR="001D1CE7" w:rsidRPr="002671F9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РЕШЕНИЕ</w:t>
      </w: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 xml:space="preserve">о возврате заявления о предоставлении земельного участка </w:t>
      </w:r>
    </w:p>
    <w:p w:rsidR="001D1CE7" w:rsidRPr="00CD11A3" w:rsidRDefault="001D1CE7" w:rsidP="001D1CE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и прилагаемых к нему документов</w:t>
      </w: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1D1CE7" w:rsidRPr="00523C4F" w:rsidRDefault="001D1CE7" w:rsidP="001D1CE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D1CE7" w:rsidRPr="00BB5B2F" w:rsidTr="00A2096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 xml:space="preserve">По результатам рассмотрения заявления о предоставлении муниципальной услуги: </w:t>
            </w:r>
            <w:r w:rsidRPr="00F718C6">
              <w:rPr>
                <w:sz w:val="24"/>
                <w:szCs w:val="24"/>
              </w:rPr>
              <w:t xml:space="preserve">«Предоставление земельного участка, находящегося в муниципальной собственности, </w:t>
            </w:r>
            <w:r w:rsidRPr="009F070E">
              <w:rPr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F718C6">
              <w:rPr>
                <w:sz w:val="24"/>
                <w:szCs w:val="24"/>
              </w:rPr>
              <w:t>без проведения торгов»</w:t>
            </w:r>
            <w:r>
              <w:rPr>
                <w:sz w:val="24"/>
                <w:szCs w:val="24"/>
              </w:rPr>
              <w:t>от_____</w:t>
            </w:r>
            <w:r w:rsidRPr="00BB5B2F">
              <w:rPr>
                <w:sz w:val="24"/>
                <w:szCs w:val="24"/>
              </w:rPr>
              <w:t xml:space="preserve">____ </w:t>
            </w:r>
            <w:r>
              <w:rPr>
                <w:sz w:val="24"/>
                <w:szCs w:val="24"/>
              </w:rPr>
              <w:t>№</w:t>
            </w:r>
            <w:r w:rsidRPr="00BB5B2F">
              <w:rPr>
                <w:sz w:val="24"/>
                <w:szCs w:val="24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1D1CE7" w:rsidRPr="00BB5B2F" w:rsidTr="00A2096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BB5B2F" w:rsidTr="00A2096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BB5B2F" w:rsidTr="00A2096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1D1CE7" w:rsidRPr="00BB5B2F" w:rsidTr="00A2096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ind w:firstLine="709"/>
              <w:jc w:val="center"/>
            </w:pPr>
            <w:r w:rsidRPr="00BB5B2F"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1D1CE7" w:rsidRPr="00BB5B2F" w:rsidTr="00A2096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D1CE7" w:rsidRPr="00BB5B2F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1D1CE7" w:rsidRPr="00BB5B2F" w:rsidRDefault="001D1CE7" w:rsidP="00A20967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1D1CE7" w:rsidRPr="00BB5B2F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1D1CE7" w:rsidRPr="00BB5B2F" w:rsidRDefault="001D1CE7" w:rsidP="001D1CE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1D1CE7" w:rsidRPr="00BB5B2F" w:rsidRDefault="001D1CE7" w:rsidP="001D1CE7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B5B2F">
        <w:rPr>
          <w:sz w:val="24"/>
          <w:szCs w:val="24"/>
        </w:rPr>
        <w:t xml:space="preserve">Глава Администрации               </w:t>
      </w:r>
      <w:r w:rsidRPr="00BB5B2F">
        <w:rPr>
          <w:sz w:val="24"/>
          <w:szCs w:val="24"/>
        </w:rPr>
        <w:tab/>
      </w:r>
      <w:r w:rsidRPr="00BB5B2F">
        <w:rPr>
          <w:sz w:val="24"/>
          <w:szCs w:val="24"/>
        </w:rPr>
        <w:tab/>
      </w:r>
      <w:r w:rsidRPr="00BB5B2F">
        <w:rPr>
          <w:sz w:val="24"/>
          <w:szCs w:val="24"/>
        </w:rPr>
        <w:tab/>
      </w:r>
      <w:r w:rsidRPr="00BB5B2F">
        <w:rPr>
          <w:sz w:val="24"/>
          <w:szCs w:val="24"/>
        </w:rPr>
        <w:tab/>
        <w:t xml:space="preserve"> ______________</w:t>
      </w:r>
      <w:r w:rsidRPr="00BB5B2F">
        <w:rPr>
          <w:sz w:val="26"/>
          <w:szCs w:val="26"/>
        </w:rPr>
        <w:t>______________</w:t>
      </w: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Default="001D1CE7" w:rsidP="001D1CE7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1D1CE7" w:rsidRPr="0043768C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3768C">
        <w:rPr>
          <w:rFonts w:ascii="Times New Roman" w:hAnsi="Times New Roman"/>
          <w:sz w:val="24"/>
          <w:szCs w:val="24"/>
        </w:rPr>
        <w:t xml:space="preserve">Приложение </w:t>
      </w:r>
      <w:r w:rsidR="00202C57">
        <w:rPr>
          <w:rFonts w:ascii="Times New Roman" w:hAnsi="Times New Roman"/>
          <w:sz w:val="24"/>
          <w:szCs w:val="24"/>
        </w:rPr>
        <w:t>6</w:t>
      </w:r>
    </w:p>
    <w:p w:rsidR="001D1CE7" w:rsidRPr="00EB43B8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3768C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(Ф.И.О. физического лица и адрес проживания / наименование организации и ИНН)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 xml:space="preserve">________________________________________________ 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(Ф.И.О. представителя заявителя и реквизиты доверенности)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Контактная информация: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тел. 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эл. почта ______________________________________</w:t>
      </w:r>
      <w:r w:rsidR="00391F86">
        <w:t>_</w:t>
      </w: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B43B8">
        <w:rPr>
          <w:sz w:val="24"/>
          <w:szCs w:val="24"/>
        </w:rPr>
        <w:t xml:space="preserve">РЕШЕНИЕ </w:t>
      </w: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B43B8">
        <w:rPr>
          <w:sz w:val="24"/>
          <w:szCs w:val="24"/>
        </w:rPr>
        <w:t>об отказе в приеме заявления и документов, необходимых</w:t>
      </w:r>
      <w:r w:rsidRPr="00EB43B8">
        <w:rPr>
          <w:sz w:val="24"/>
          <w:szCs w:val="24"/>
        </w:rPr>
        <w:br/>
        <w:t>для предоставления муниципальной услуги</w:t>
      </w:r>
    </w:p>
    <w:p w:rsidR="001D1CE7" w:rsidRPr="00EB43B8" w:rsidRDefault="001D1CE7" w:rsidP="001D1CE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D1CE7" w:rsidRPr="00064D69" w:rsidRDefault="001D1CE7" w:rsidP="001D1C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B43B8">
        <w:rPr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sz w:val="24"/>
          <w:szCs w:val="24"/>
        </w:rPr>
        <w:t>«</w:t>
      </w:r>
      <w:r w:rsidRPr="00C20D40">
        <w:rPr>
          <w:sz w:val="24"/>
          <w:szCs w:val="24"/>
        </w:rPr>
        <w:t>Предоставление земельного участка, находящегося в муниципальной собственности, без торгов</w:t>
      </w:r>
      <w:r>
        <w:rPr>
          <w:sz w:val="24"/>
          <w:szCs w:val="24"/>
        </w:rPr>
        <w:t>»</w:t>
      </w:r>
      <w:r w:rsidRPr="00064D69">
        <w:rPr>
          <w:sz w:val="24"/>
          <w:szCs w:val="24"/>
        </w:rPr>
        <w:t>были выявлены следующие основания для отказа в приеме документов:</w:t>
      </w:r>
    </w:p>
    <w:p w:rsidR="001D1CE7" w:rsidRPr="00EB43B8" w:rsidRDefault="001D1CE7" w:rsidP="001D1CE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B43B8">
        <w:rPr>
          <w:sz w:val="26"/>
          <w:szCs w:val="26"/>
        </w:rPr>
        <w:t>__________________________________________________________________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B43B8">
        <w:rPr>
          <w:sz w:val="26"/>
          <w:szCs w:val="26"/>
        </w:rPr>
        <w:t>__________________________________________________________________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EB43B8">
        <w:rPr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1D1CE7" w:rsidRPr="00EB43B8" w:rsidRDefault="001D1CE7" w:rsidP="001D1CE7">
      <w:pPr>
        <w:autoSpaceDE w:val="0"/>
        <w:autoSpaceDN w:val="0"/>
        <w:adjustRightInd w:val="0"/>
        <w:ind w:firstLine="709"/>
        <w:jc w:val="both"/>
      </w:pPr>
    </w:p>
    <w:p w:rsidR="001D1CE7" w:rsidRPr="00197140" w:rsidRDefault="001D1CE7" w:rsidP="001D1C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7140">
        <w:rPr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1D1CE7" w:rsidRPr="00197140" w:rsidRDefault="001D1CE7" w:rsidP="001D1C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7140">
        <w:rPr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1D1CE7" w:rsidRPr="00EB43B8" w:rsidRDefault="001D1CE7" w:rsidP="001D1CE7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EB43B8">
        <w:rPr>
          <w:sz w:val="26"/>
          <w:szCs w:val="26"/>
        </w:rPr>
        <w:t>______________________________________________________________________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EB43B8"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1D1CE7" w:rsidRPr="00EB43B8" w:rsidRDefault="001D1CE7" w:rsidP="001D1CE7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EB43B8">
        <w:rPr>
          <w:sz w:val="16"/>
          <w:szCs w:val="16"/>
        </w:rPr>
        <w:t>представление неполного комплекта документов)</w:t>
      </w:r>
    </w:p>
    <w:p w:rsidR="001D1CE7" w:rsidRPr="00EB43B8" w:rsidRDefault="001D1CE7" w:rsidP="001D1CE7">
      <w:pPr>
        <w:autoSpaceDE w:val="0"/>
        <w:autoSpaceDN w:val="0"/>
        <w:adjustRightInd w:val="0"/>
        <w:spacing w:before="120"/>
      </w:pPr>
      <w:r w:rsidRPr="00EB43B8">
        <w:t>______________________________ _________________________________________________________________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rPr>
          <w:sz w:val="16"/>
          <w:szCs w:val="16"/>
        </w:rPr>
      </w:pPr>
      <w:r w:rsidRPr="00EB43B8"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1D1CE7" w:rsidRPr="00EB43B8" w:rsidRDefault="001D1CE7" w:rsidP="001D1CE7">
      <w:pPr>
        <w:autoSpaceDE w:val="0"/>
        <w:autoSpaceDN w:val="0"/>
        <w:adjustRightInd w:val="0"/>
      </w:pPr>
    </w:p>
    <w:p w:rsidR="001D1CE7" w:rsidRPr="00EB43B8" w:rsidRDefault="001D1CE7" w:rsidP="001D1CE7">
      <w:pPr>
        <w:autoSpaceDE w:val="0"/>
        <w:autoSpaceDN w:val="0"/>
        <w:adjustRightInd w:val="0"/>
      </w:pPr>
      <w:r w:rsidRPr="00EB43B8">
        <w:t>М.П.</w:t>
      </w:r>
    </w:p>
    <w:p w:rsidR="001D1CE7" w:rsidRPr="00EB43B8" w:rsidRDefault="001D1CE7" w:rsidP="001D1CE7">
      <w:pPr>
        <w:autoSpaceDE w:val="0"/>
        <w:autoSpaceDN w:val="0"/>
        <w:adjustRightInd w:val="0"/>
      </w:pPr>
    </w:p>
    <w:p w:rsidR="001D1CE7" w:rsidRPr="00EB43B8" w:rsidRDefault="001D1CE7" w:rsidP="001D1CE7">
      <w:pPr>
        <w:autoSpaceDE w:val="0"/>
        <w:autoSpaceDN w:val="0"/>
        <w:adjustRightInd w:val="0"/>
      </w:pPr>
      <w:r w:rsidRPr="00EB43B8">
        <w:t>Подпись заявителя, подтверждающая получение решения об отказе в приеме документов</w:t>
      </w:r>
      <w:r w:rsidRPr="008E2276">
        <w:t>(в случае подачи документов посредством МФЦ):</w:t>
      </w:r>
    </w:p>
    <w:p w:rsidR="001D1CE7" w:rsidRPr="00EB43B8" w:rsidRDefault="001D1CE7" w:rsidP="001D1CE7">
      <w:pPr>
        <w:autoSpaceDE w:val="0"/>
        <w:autoSpaceDN w:val="0"/>
        <w:adjustRightInd w:val="0"/>
        <w:spacing w:before="240"/>
      </w:pPr>
      <w:r w:rsidRPr="00EB43B8">
        <w:t xml:space="preserve">____________       ____________________________________ _________ </w:t>
      </w:r>
      <w:r w:rsidRPr="00EB43B8">
        <w:softHyphen/>
      </w:r>
      <w:r w:rsidRPr="00EB43B8">
        <w:softHyphen/>
        <w:t xml:space="preserve">      _____________</w:t>
      </w:r>
    </w:p>
    <w:p w:rsidR="001D1CE7" w:rsidRPr="00D31703" w:rsidRDefault="001D1CE7" w:rsidP="001D1CE7">
      <w:pPr>
        <w:rPr>
          <w:rFonts w:ascii="Courier New" w:hAnsi="Courier New" w:cs="Courier New"/>
        </w:rPr>
      </w:pPr>
      <w:r w:rsidRPr="00EB43B8"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1D1CE7" w:rsidRDefault="001D1CE7" w:rsidP="001D1CE7">
      <w:pPr>
        <w:jc w:val="right"/>
        <w:rPr>
          <w:rFonts w:ascii="Courier New" w:hAnsi="Courier New" w:cs="Courier New"/>
        </w:rPr>
      </w:pPr>
    </w:p>
    <w:p w:rsidR="001D1CE7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1D1CE7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1D1CE7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202C57" w:rsidRDefault="00202C5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202C57" w:rsidRDefault="00202C5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202C57" w:rsidRDefault="00202C5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202C57" w:rsidRDefault="00202C5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1D1CE7" w:rsidRPr="0043768C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3768C">
        <w:rPr>
          <w:rFonts w:ascii="Times New Roman" w:hAnsi="Times New Roman"/>
          <w:sz w:val="24"/>
          <w:szCs w:val="24"/>
        </w:rPr>
        <w:t xml:space="preserve">Приложение </w:t>
      </w:r>
      <w:r w:rsidR="00202C57">
        <w:rPr>
          <w:rFonts w:ascii="Times New Roman" w:hAnsi="Times New Roman"/>
          <w:sz w:val="24"/>
          <w:szCs w:val="24"/>
        </w:rPr>
        <w:t>7</w:t>
      </w:r>
    </w:p>
    <w:p w:rsidR="001D1CE7" w:rsidRPr="00EB43B8" w:rsidRDefault="001D1CE7" w:rsidP="001D1CE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3768C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1D1CE7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</w:p>
    <w:p w:rsidR="001D1CE7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>
        <w:t>В администрацию 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>
        <w:t>От:</w:t>
      </w:r>
      <w:r w:rsidRPr="00EB43B8">
        <w:t>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(Ф.И.О. физического лица и адрес проживания / наименование организации и ИНН)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(Ф.И.О. представителя заявителя и реквизиты доверенности)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________________________________________________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Контактная информация: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тел. ____________________________________________</w:t>
      </w:r>
    </w:p>
    <w:p w:rsidR="001D1CE7" w:rsidRPr="00EB43B8" w:rsidRDefault="001D1CE7" w:rsidP="001D1CE7">
      <w:pPr>
        <w:autoSpaceDE w:val="0"/>
        <w:autoSpaceDN w:val="0"/>
        <w:adjustRightInd w:val="0"/>
        <w:spacing w:line="360" w:lineRule="auto"/>
        <w:ind w:left="4536"/>
        <w:jc w:val="both"/>
      </w:pPr>
      <w:r w:rsidRPr="00EB43B8">
        <w:t>эл. почта ______________</w:t>
      </w:r>
      <w:r>
        <w:t>_________________________</w:t>
      </w:r>
    </w:p>
    <w:p w:rsidR="001D1CE7" w:rsidRPr="00AD13ED" w:rsidRDefault="001D1CE7" w:rsidP="001D1CE7">
      <w:pPr>
        <w:pStyle w:val="24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1D1CE7" w:rsidRPr="00AD13ED" w:rsidRDefault="001D1CE7" w:rsidP="00391F86">
      <w:pPr>
        <w:pStyle w:val="24"/>
        <w:spacing w:before="0" w:after="620" w:line="240" w:lineRule="auto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391F86" w:rsidRDefault="001D1CE7" w:rsidP="00202C57">
      <w:pPr>
        <w:pStyle w:val="24"/>
        <w:tabs>
          <w:tab w:val="left" w:leader="underscore" w:pos="10002"/>
          <w:tab w:val="left" w:pos="10146"/>
        </w:tabs>
        <w:ind w:firstLine="567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</w:p>
    <w:p w:rsidR="001D1CE7" w:rsidRPr="00AD13ED" w:rsidRDefault="001D1CE7" w:rsidP="00202C57">
      <w:pPr>
        <w:pStyle w:val="33"/>
        <w:spacing w:after="120" w:line="240" w:lineRule="auto"/>
        <w:ind w:firstLine="567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1D1CE7" w:rsidRPr="00AD13ED" w:rsidRDefault="001D1CE7" w:rsidP="00202C57">
      <w:pPr>
        <w:pStyle w:val="24"/>
        <w:tabs>
          <w:tab w:val="left" w:leader="underscore" w:pos="10002"/>
        </w:tabs>
        <w:spacing w:after="60"/>
        <w:ind w:firstLine="567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Pr="00AD13ED">
        <w:rPr>
          <w:sz w:val="24"/>
          <w:szCs w:val="24"/>
        </w:rPr>
        <w:t xml:space="preserve"> .</w:t>
      </w:r>
    </w:p>
    <w:p w:rsidR="001D1CE7" w:rsidRPr="00AD13ED" w:rsidRDefault="001D1CE7" w:rsidP="00202C57">
      <w:pPr>
        <w:pStyle w:val="33"/>
        <w:spacing w:after="700" w:line="240" w:lineRule="auto"/>
        <w:ind w:left="2124" w:right="600" w:firstLine="567"/>
        <w:jc w:val="both"/>
      </w:pP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1D1CE7" w:rsidRPr="00AD13ED" w:rsidRDefault="001D1CE7" w:rsidP="00202C57">
      <w:pPr>
        <w:pStyle w:val="24"/>
        <w:tabs>
          <w:tab w:val="left" w:leader="underscore" w:pos="10002"/>
        </w:tabs>
        <w:spacing w:after="60"/>
        <w:ind w:firstLine="567"/>
        <w:rPr>
          <w:bCs/>
          <w:sz w:val="24"/>
          <w:szCs w:val="24"/>
        </w:rPr>
      </w:pPr>
      <w:r w:rsidRPr="00AD13ED">
        <w:rPr>
          <w:bCs/>
          <w:sz w:val="24"/>
          <w:szCs w:val="24"/>
        </w:rPr>
        <w:t xml:space="preserve">Подпись заявителя </w:t>
      </w:r>
    </w:p>
    <w:p w:rsidR="001D1CE7" w:rsidRDefault="001D1CE7" w:rsidP="00202C57">
      <w:pPr>
        <w:pStyle w:val="24"/>
        <w:tabs>
          <w:tab w:val="left" w:leader="underscore" w:pos="10002"/>
        </w:tabs>
        <w:spacing w:after="60"/>
        <w:ind w:firstLine="567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1D1CE7" w:rsidRPr="00AD13ED" w:rsidRDefault="001D1CE7" w:rsidP="00202C57">
      <w:pPr>
        <w:pStyle w:val="24"/>
        <w:tabs>
          <w:tab w:val="left" w:leader="underscore" w:pos="10002"/>
        </w:tabs>
        <w:spacing w:after="60"/>
        <w:ind w:firstLine="567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0601D1" w:rsidRPr="00700B9B" w:rsidRDefault="000601D1" w:rsidP="000601D1">
      <w:pPr>
        <w:pStyle w:val="ConsPlusNormal"/>
        <w:jc w:val="right"/>
        <w:rPr>
          <w:rFonts w:ascii="Courier New" w:hAnsi="Courier New" w:cs="Courier New"/>
          <w:sz w:val="20"/>
        </w:rPr>
      </w:pPr>
    </w:p>
    <w:sectPr w:rsidR="000601D1" w:rsidRPr="00700B9B" w:rsidSect="000601D1">
      <w:headerReference w:type="default" r:id="rId14"/>
      <w:footerReference w:type="default" r:id="rId15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983" w:rsidRDefault="00793983">
      <w:r>
        <w:separator/>
      </w:r>
    </w:p>
  </w:endnote>
  <w:endnote w:type="continuationSeparator" w:id="1">
    <w:p w:rsidR="00793983" w:rsidRDefault="00793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7" w:rsidRDefault="00F727D4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8" o:spid="_x0000_s2055" type="#_x0000_t202" style="position:absolute;margin-left:533.95pt;margin-top:819.1pt;width:69.1pt;height:19.9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" filled="f" stroked="f">
          <v:textbox style="mso-next-textbox:#Shape 168" inset="0,0,0,0">
            <w:txbxContent>
              <w:p w:rsidR="001D1CE7" w:rsidRDefault="001D1CE7">
                <w:pPr>
                  <w:rPr>
                    <w:sz w:val="2"/>
                    <w:szCs w:val="2"/>
                  </w:rPr>
                </w:pPr>
                <w:r>
                  <w:rPr>
                    <w:noProof/>
                  </w:rPr>
                  <w:drawing>
                    <wp:inline distT="0" distB="0" distL="0" distR="0">
                      <wp:extent cx="877570" cy="255905"/>
                      <wp:effectExtent l="0" t="0" r="0" b="0"/>
                      <wp:docPr id="12" name="Picutre 16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" name="Picture 169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0" y="0"/>
                                <a:ext cx="87757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Shape 172" o:spid="_x0000_s2054" type="#_x0000_t202" style="position:absolute;margin-left:13.65pt;margin-top:822.7pt;width:276.7pt;height:15.35pt;z-index:-25165516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" filled="f" stroked="f">
          <v:textbox style="mso-next-textbox:#Shape 172;mso-fit-shape-to-text:t" inset="0,0,0,0">
            <w:txbxContent>
              <w:p w:rsidR="001D1CE7" w:rsidRDefault="001D1CE7">
                <w:pPr>
                  <w:pStyle w:val="affc"/>
                  <w:spacing w:line="240" w:lineRule="auto"/>
                </w:pPr>
                <w:r>
                  <w:t>Документ создан в электронной форме. № 004-6406/2022-9 от 15.07.2022.</w:t>
                </w:r>
              </w:p>
              <w:p w:rsidR="001D1CE7" w:rsidRDefault="001D1CE7">
                <w:pPr>
                  <w:pStyle w:val="affc"/>
                  <w:spacing w:line="240" w:lineRule="auto"/>
                </w:pPr>
                <w:r>
                  <w:t xml:space="preserve">Страница </w:t>
                </w:r>
                <w:r w:rsidR="00F727D4">
                  <w:fldChar w:fldCharType="begin"/>
                </w:r>
                <w:r>
                  <w:instrText xml:space="preserve"> PAGE \* MERGEFORMAT </w:instrText>
                </w:r>
                <w:r w:rsidR="00F727D4">
                  <w:fldChar w:fldCharType="separate"/>
                </w:r>
                <w:r>
                  <w:rPr>
                    <w:noProof/>
                  </w:rPr>
                  <w:t>100</w:t>
                </w:r>
                <w:r w:rsidR="00F727D4">
                  <w:fldChar w:fldCharType="end"/>
                </w:r>
                <w:r>
                  <w:t xml:space="preserve"> из 246. Страница создана: 14.07.2022 15:30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7" w:rsidRDefault="001D1CE7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983" w:rsidRDefault="00793983">
      <w:r>
        <w:separator/>
      </w:r>
    </w:p>
  </w:footnote>
  <w:footnote w:type="continuationSeparator" w:id="1">
    <w:p w:rsidR="00793983" w:rsidRDefault="007939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7" w:rsidRDefault="00F727D4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6" type="#_x0000_t202" style="position:absolute;margin-left:318.45pt;margin-top:27.55pt;width:9.6pt;height:8.4pt;z-index:-25165721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" filled="f" stroked="f">
          <v:textbox style="mso-next-textbox:#Shape 166;mso-fit-shape-to-text:t" inset="0,0,0,0">
            <w:txbxContent>
              <w:p w:rsidR="001D1CE7" w:rsidRDefault="001D1CE7">
                <w:pPr>
                  <w:pStyle w:val="affc"/>
                  <w:spacing w:line="240" w:lineRule="auto"/>
                  <w:rPr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0758485"/>
      <w:docPartObj>
        <w:docPartGallery w:val="Page Numbers (Top of Page)"/>
        <w:docPartUnique/>
      </w:docPartObj>
    </w:sdtPr>
    <w:sdtContent>
      <w:p w:rsidR="001D1CE7" w:rsidRDefault="00F727D4">
        <w:pPr>
          <w:pStyle w:val="a6"/>
          <w:jc w:val="center"/>
        </w:pPr>
        <w:r>
          <w:fldChar w:fldCharType="begin"/>
        </w:r>
        <w:r w:rsidR="001D1CE7">
          <w:instrText>PAGE   \* MERGEFORMAT</w:instrText>
        </w:r>
        <w:r>
          <w:fldChar w:fldCharType="separate"/>
        </w:r>
        <w:r w:rsidR="00C83CAE">
          <w:rPr>
            <w:noProof/>
          </w:rPr>
          <w:t>23</w:t>
        </w:r>
        <w:r>
          <w:fldChar w:fldCharType="end"/>
        </w:r>
      </w:p>
    </w:sdtContent>
  </w:sdt>
  <w:p w:rsidR="001D1CE7" w:rsidRDefault="001D1CE7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B2" w:rsidRDefault="00F727D4">
    <w:pPr>
      <w:pStyle w:val="a6"/>
      <w:jc w:val="center"/>
    </w:pPr>
    <w:r>
      <w:fldChar w:fldCharType="begin"/>
    </w:r>
    <w:r w:rsidR="00CC6FB2">
      <w:instrText>PAGE   \* MERGEFORMAT</w:instrText>
    </w:r>
    <w:r>
      <w:fldChar w:fldCharType="separate"/>
    </w:r>
    <w:r w:rsidR="00C83CAE">
      <w:rPr>
        <w:noProof/>
      </w:rPr>
      <w:t>26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08C26D8"/>
    <w:multiLevelType w:val="multilevel"/>
    <w:tmpl w:val="E94E1CA0"/>
    <w:lvl w:ilvl="0">
      <w:start w:val="3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07C7B"/>
    <w:multiLevelType w:val="hybridMultilevel"/>
    <w:tmpl w:val="0BCA7FE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C36DFD"/>
    <w:multiLevelType w:val="hybridMultilevel"/>
    <w:tmpl w:val="97B6A2B2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A04D8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2E5E1697"/>
    <w:multiLevelType w:val="multilevel"/>
    <w:tmpl w:val="C93C9B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8321C2"/>
    <w:multiLevelType w:val="multilevel"/>
    <w:tmpl w:val="A04CE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D630E98"/>
    <w:multiLevelType w:val="multilevel"/>
    <w:tmpl w:val="08C4A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29"/>
  </w:num>
  <w:num w:numId="3">
    <w:abstractNumId w:val="17"/>
  </w:num>
  <w:num w:numId="4">
    <w:abstractNumId w:val="16"/>
  </w:num>
  <w:num w:numId="5">
    <w:abstractNumId w:val="23"/>
  </w:num>
  <w:num w:numId="6">
    <w:abstractNumId w:val="9"/>
  </w:num>
  <w:num w:numId="7">
    <w:abstractNumId w:val="28"/>
  </w:num>
  <w:num w:numId="8">
    <w:abstractNumId w:val="18"/>
  </w:num>
  <w:num w:numId="9">
    <w:abstractNumId w:val="10"/>
  </w:num>
  <w:num w:numId="10">
    <w:abstractNumId w:val="19"/>
  </w:num>
  <w:num w:numId="11">
    <w:abstractNumId w:val="6"/>
  </w:num>
  <w:num w:numId="12">
    <w:abstractNumId w:val="14"/>
  </w:num>
  <w:num w:numId="13">
    <w:abstractNumId w:val="7"/>
  </w:num>
  <w:num w:numId="14">
    <w:abstractNumId w:val="26"/>
  </w:num>
  <w:num w:numId="15">
    <w:abstractNumId w:val="25"/>
  </w:num>
  <w:num w:numId="16">
    <w:abstractNumId w:val="27"/>
  </w:num>
  <w:num w:numId="17">
    <w:abstractNumId w:val="12"/>
  </w:num>
  <w:num w:numId="18">
    <w:abstractNumId w:val="8"/>
  </w:num>
  <w:num w:numId="19">
    <w:abstractNumId w:val="11"/>
  </w:num>
  <w:num w:numId="20">
    <w:abstractNumId w:val="22"/>
  </w:num>
  <w:num w:numId="21">
    <w:abstractNumId w:val="5"/>
  </w:num>
  <w:num w:numId="22">
    <w:abstractNumId w:val="15"/>
  </w:num>
  <w:num w:numId="23">
    <w:abstractNumId w:val="20"/>
  </w:num>
  <w:num w:numId="24">
    <w:abstractNumId w:val="21"/>
  </w:num>
  <w:num w:numId="25">
    <w:abstractNumId w:val="1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D1CE7"/>
    <w:rsid w:val="001E1ABC"/>
    <w:rsid w:val="00202C57"/>
    <w:rsid w:val="002234D0"/>
    <w:rsid w:val="00236960"/>
    <w:rsid w:val="00236B3C"/>
    <w:rsid w:val="002404E3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2C63"/>
    <w:rsid w:val="002D3117"/>
    <w:rsid w:val="002E40F1"/>
    <w:rsid w:val="002E4314"/>
    <w:rsid w:val="00323BF5"/>
    <w:rsid w:val="00325DD1"/>
    <w:rsid w:val="003463C6"/>
    <w:rsid w:val="00385963"/>
    <w:rsid w:val="00391F86"/>
    <w:rsid w:val="003921CB"/>
    <w:rsid w:val="003B3AF8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4F444C"/>
    <w:rsid w:val="00511F71"/>
    <w:rsid w:val="00513DD0"/>
    <w:rsid w:val="00526A24"/>
    <w:rsid w:val="005342B6"/>
    <w:rsid w:val="005447CC"/>
    <w:rsid w:val="00571494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73D7"/>
    <w:rsid w:val="00707CBC"/>
    <w:rsid w:val="0071371E"/>
    <w:rsid w:val="00721D22"/>
    <w:rsid w:val="00732495"/>
    <w:rsid w:val="00747FAC"/>
    <w:rsid w:val="00756526"/>
    <w:rsid w:val="00764270"/>
    <w:rsid w:val="00774022"/>
    <w:rsid w:val="00781735"/>
    <w:rsid w:val="00793983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533FD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C47AB"/>
    <w:rsid w:val="008C58F8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775F"/>
    <w:rsid w:val="00981DAF"/>
    <w:rsid w:val="009852AB"/>
    <w:rsid w:val="00992898"/>
    <w:rsid w:val="0099522D"/>
    <w:rsid w:val="009A0D4A"/>
    <w:rsid w:val="009B5347"/>
    <w:rsid w:val="009C0E51"/>
    <w:rsid w:val="009C266D"/>
    <w:rsid w:val="009D46A8"/>
    <w:rsid w:val="009D565B"/>
    <w:rsid w:val="009E1592"/>
    <w:rsid w:val="009E49E4"/>
    <w:rsid w:val="009F18B5"/>
    <w:rsid w:val="00A10DBE"/>
    <w:rsid w:val="00A2415E"/>
    <w:rsid w:val="00A275DF"/>
    <w:rsid w:val="00A33FD5"/>
    <w:rsid w:val="00A36BAD"/>
    <w:rsid w:val="00A42781"/>
    <w:rsid w:val="00A430FE"/>
    <w:rsid w:val="00A43330"/>
    <w:rsid w:val="00A477EE"/>
    <w:rsid w:val="00A5203D"/>
    <w:rsid w:val="00A574ED"/>
    <w:rsid w:val="00A6288C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83CAE"/>
    <w:rsid w:val="00C9305E"/>
    <w:rsid w:val="00C9625A"/>
    <w:rsid w:val="00CC15EE"/>
    <w:rsid w:val="00CC6FB2"/>
    <w:rsid w:val="00CD61C3"/>
    <w:rsid w:val="00CE00D9"/>
    <w:rsid w:val="00CE0655"/>
    <w:rsid w:val="00D313F9"/>
    <w:rsid w:val="00D3746E"/>
    <w:rsid w:val="00D40C47"/>
    <w:rsid w:val="00D6165E"/>
    <w:rsid w:val="00D90340"/>
    <w:rsid w:val="00D914D5"/>
    <w:rsid w:val="00D91C74"/>
    <w:rsid w:val="00D93629"/>
    <w:rsid w:val="00DE2342"/>
    <w:rsid w:val="00E2304F"/>
    <w:rsid w:val="00E31AB9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727D4"/>
    <w:rsid w:val="00F9482A"/>
    <w:rsid w:val="00FA7A5D"/>
    <w:rsid w:val="00FC1E74"/>
    <w:rsid w:val="00FC5A3E"/>
    <w:rsid w:val="00FC5C16"/>
    <w:rsid w:val="00FE414D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61CC6D13D10D73CA65D2379175A2C84B0C00954B5CB2DEF2E01E304FD640AC3B24E4D728C56732A963806ECB675DF17E1CB88140e4xE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F626D07CEC88014FCAB31E32D2571D3E4AE6F918E08633666B33932AE4074FF96577497F02401DC63468469361R6G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6068</Words>
  <Characters>34594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40581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Novred 9</cp:lastModifiedBy>
  <cp:revision>2</cp:revision>
  <cp:lastPrinted>2024-03-27T07:26:00Z</cp:lastPrinted>
  <dcterms:created xsi:type="dcterms:W3CDTF">2024-03-29T09:36:00Z</dcterms:created>
  <dcterms:modified xsi:type="dcterms:W3CDTF">2024-03-29T09:36:00Z</dcterms:modified>
</cp:coreProperties>
</file>