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0E5" w:rsidRDefault="00CD70E5" w:rsidP="00CD70E5">
      <w:pPr>
        <w:autoSpaceDE w:val="0"/>
        <w:autoSpaceDN w:val="0"/>
        <w:adjustRightInd w:val="0"/>
        <w:ind w:firstLine="540"/>
        <w:jc w:val="right"/>
        <w:outlineLvl w:val="0"/>
        <w:rPr>
          <w:sz w:val="24"/>
          <w:szCs w:val="24"/>
        </w:rPr>
      </w:pPr>
    </w:p>
    <w:p w:rsidR="00CD70E5" w:rsidRPr="00D41FCC" w:rsidRDefault="00CD70E5" w:rsidP="00CD70E5">
      <w:pPr>
        <w:autoSpaceDE w:val="0"/>
        <w:autoSpaceDN w:val="0"/>
        <w:adjustRightInd w:val="0"/>
        <w:ind w:firstLine="540"/>
        <w:jc w:val="right"/>
        <w:outlineLvl w:val="0"/>
        <w:rPr>
          <w:sz w:val="24"/>
          <w:szCs w:val="24"/>
        </w:rPr>
      </w:pPr>
      <w:r w:rsidRPr="00D41FCC">
        <w:rPr>
          <w:sz w:val="24"/>
          <w:szCs w:val="24"/>
        </w:rPr>
        <w:t>Приложение № 1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CD70E5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2877"/>
        <w:gridCol w:w="3194"/>
        <w:gridCol w:w="3500"/>
      </w:tblGrid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CD70E5" w:rsidRPr="00D41FCC" w:rsidTr="00220425"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CD70E5" w:rsidRPr="00D41FCC" w:rsidTr="00220425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CD70E5" w:rsidRPr="00D41FCC" w:rsidRDefault="00CD70E5" w:rsidP="00CD70E5">
      <w:pPr>
        <w:jc w:val="both"/>
        <w:rPr>
          <w:sz w:val="24"/>
          <w:szCs w:val="24"/>
        </w:rPr>
      </w:pPr>
    </w:p>
    <w:p w:rsidR="00CD70E5" w:rsidRPr="00D41FCC" w:rsidRDefault="00CD70E5" w:rsidP="00CD70E5">
      <w:pPr>
        <w:jc w:val="both"/>
        <w:rPr>
          <w:sz w:val="24"/>
          <w:szCs w:val="24"/>
        </w:rPr>
      </w:pPr>
      <w:r w:rsidRPr="00D41FCC">
        <w:rPr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:rsidR="00CD70E5" w:rsidRPr="00D41FCC" w:rsidRDefault="00CD70E5" w:rsidP="00CD70E5">
      <w:pPr>
        <w:jc w:val="both"/>
        <w:rPr>
          <w:sz w:val="24"/>
          <w:szCs w:val="24"/>
        </w:rPr>
      </w:pPr>
    </w:p>
    <w:p w:rsidR="00CD70E5" w:rsidRPr="00D41FCC" w:rsidRDefault="00CD70E5" w:rsidP="00CD70E5">
      <w:pPr>
        <w:ind w:firstLine="851"/>
        <w:jc w:val="center"/>
      </w:pPr>
      <w:r w:rsidRPr="00D41FCC">
        <w:t>Электронная подпись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Default="00CD70E5" w:rsidP="00CD70E5">
      <w:pPr>
        <w:jc w:val="right"/>
        <w:rPr>
          <w:sz w:val="24"/>
          <w:szCs w:val="24"/>
        </w:rPr>
      </w:pPr>
    </w:p>
    <w:p w:rsidR="00CD70E5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lastRenderedPageBreak/>
        <w:t>Приложение № 2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CD70E5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3"/>
        <w:gridCol w:w="1386"/>
        <w:gridCol w:w="2136"/>
        <w:gridCol w:w="3216"/>
      </w:tblGrid>
      <w:tr w:rsidR="00CD70E5" w:rsidRPr="00D41FCC" w:rsidTr="00220425">
        <w:tc>
          <w:tcPr>
            <w:tcW w:w="9571" w:type="dxa"/>
            <w:gridSpan w:val="4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CD70E5" w:rsidRPr="00D41FCC" w:rsidTr="00220425">
        <w:tc>
          <w:tcPr>
            <w:tcW w:w="2833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CD70E5" w:rsidRPr="00D41FCC" w:rsidTr="00220425">
        <w:tc>
          <w:tcPr>
            <w:tcW w:w="9571" w:type="dxa"/>
            <w:gridSpan w:val="4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От___________№____________</w:t>
            </w:r>
          </w:p>
        </w:tc>
      </w:tr>
      <w:tr w:rsidR="00CD70E5" w:rsidRPr="00D41FCC" w:rsidTr="00220425">
        <w:tc>
          <w:tcPr>
            <w:tcW w:w="9571" w:type="dxa"/>
            <w:gridSpan w:val="4"/>
          </w:tcPr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CD70E5" w:rsidRPr="00D41FCC" w:rsidTr="00220425">
        <w:tc>
          <w:tcPr>
            <w:tcW w:w="4219" w:type="dxa"/>
            <w:gridSpan w:val="2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4219" w:type="dxa"/>
            <w:gridSpan w:val="2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4219" w:type="dxa"/>
            <w:gridSpan w:val="2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CD70E5" w:rsidRPr="00D41FCC" w:rsidTr="00220425">
        <w:tc>
          <w:tcPr>
            <w:tcW w:w="4219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Электронная подпись</w:t>
            </w:r>
          </w:p>
        </w:tc>
        <w:tc>
          <w:tcPr>
            <w:tcW w:w="32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r w:rsidRPr="00D41FCC">
        <w:t>__________________________________</w:t>
      </w:r>
    </w:p>
    <w:p w:rsidR="00CD70E5" w:rsidRPr="00D41FCC" w:rsidRDefault="00CD70E5" w:rsidP="00CD70E5">
      <w:r w:rsidRPr="00D41FCC"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CD70E5" w:rsidRPr="00D41FCC" w:rsidRDefault="00CD70E5" w:rsidP="00CD70E5">
      <w:pPr>
        <w:jc w:val="right"/>
        <w:rPr>
          <w:sz w:val="24"/>
          <w:szCs w:val="24"/>
        </w:rPr>
        <w:sectPr w:rsidR="00CD70E5" w:rsidRPr="00D41FCC" w:rsidSect="00CD70E5">
          <w:headerReference w:type="default" r:id="rId8"/>
          <w:footerReference w:type="default" r:id="rId9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3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CD70E5" w:rsidRDefault="00CD70E5" w:rsidP="00CD70E5">
      <w:pPr>
        <w:jc w:val="right"/>
      </w:pPr>
    </w:p>
    <w:p w:rsidR="00CD70E5" w:rsidRPr="00D41FCC" w:rsidRDefault="00CD70E5" w:rsidP="00CD70E5">
      <w:pPr>
        <w:jc w:val="right"/>
      </w:pPr>
    </w:p>
    <w:tbl>
      <w:tblPr>
        <w:tblStyle w:val="ab"/>
        <w:tblW w:w="0" w:type="auto"/>
        <w:tblLook w:val="04A0"/>
      </w:tblPr>
      <w:tblGrid>
        <w:gridCol w:w="3167"/>
        <w:gridCol w:w="3166"/>
        <w:gridCol w:w="3238"/>
      </w:tblGrid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 проведении аукциона</w:t>
            </w:r>
          </w:p>
        </w:tc>
      </w:tr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о проведении аукциона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от ____________ №____________</w:t>
            </w:r>
          </w:p>
        </w:tc>
      </w:tr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 Ваше обращение от ___________ № __________ Администрация _______________ сообщает. Испрашиваемый Вами земельный участок с кадастровым номером __________, площадью ______ кв.м, расположенный по адресу: ____________, категория земель __________________, вид разрешенного использования __________________, будет реализован на торгах, проводимых в форме аукциона по продаже (права аренды/права собственности). Дата окончания приема заявок _______________, _______________, дата аукциона ____________. Для участия в аукционе Вам необходимо подать соответствующую заявку. Место приема/подачи заявок _________________. Организатор торгов ______________, начальная цена __________________, шаг аукциона ________________, размер задатка _________________, порядок внесения и возврата задатка _____________, дополнительная информация _______________.</w:t>
            </w:r>
          </w:p>
        </w:tc>
      </w:tr>
      <w:tr w:rsidR="00CD70E5" w:rsidRPr="00D41FCC" w:rsidTr="00220425"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 сертификате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электронной подписи</w:t>
            </w:r>
          </w:p>
        </w:tc>
      </w:tr>
    </w:tbl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right"/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4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CD70E5" w:rsidRPr="00D41FCC" w:rsidRDefault="00CD70E5" w:rsidP="00CD70E5">
      <w:pPr>
        <w:jc w:val="both"/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803"/>
        <w:gridCol w:w="5792"/>
        <w:gridCol w:w="2976"/>
      </w:tblGrid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предоставлении услуги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CD70E5" w:rsidRPr="00D41FCC" w:rsidTr="00220425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 _________________ Контактные данные: ____ _______________________</w:t>
            </w:r>
          </w:p>
        </w:tc>
      </w:tr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отказе в предоставлении услуги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№ __________ от ____________</w:t>
            </w:r>
          </w:p>
        </w:tc>
      </w:tr>
      <w:tr w:rsidR="00CD70E5" w:rsidRPr="00D41FCC" w:rsidTr="00220425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 результатам рассмотрения заявления и документов по услуге «Предоставление земельных участков государственной или муниципальной собственности, на торгах» от ___________ № ______________и приложенных к нему документов принято решение об отказе в предоставлении услуги, по следующим основаниям: __________________________________________________ Дополнительно информируем: _______________________________________. Вы вправе повторно обратиться c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      </w:r>
          </w:p>
        </w:tc>
      </w:tr>
      <w:tr w:rsidR="00CD70E5" w:rsidRPr="00D41FCC" w:rsidTr="00220425"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</w:tcBorders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 сертификате электронной подписи</w:t>
            </w:r>
          </w:p>
        </w:tc>
      </w:tr>
    </w:tbl>
    <w:p w:rsidR="00CD70E5" w:rsidRPr="00D41FCC" w:rsidRDefault="00CD70E5" w:rsidP="00CD70E5">
      <w:pPr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5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817"/>
        <w:gridCol w:w="2264"/>
        <w:gridCol w:w="1114"/>
        <w:gridCol w:w="1560"/>
        <w:gridCol w:w="3816"/>
      </w:tblGrid>
      <w:tr w:rsidR="00CD70E5" w:rsidRPr="00D41FCC" w:rsidTr="00220425"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CD70E5" w:rsidRPr="00D41FCC" w:rsidTr="00220425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</w:tc>
      </w:tr>
      <w:tr w:rsidR="00CD70E5" w:rsidRPr="00D41FCC" w:rsidTr="00220425">
        <w:tc>
          <w:tcPr>
            <w:tcW w:w="9571" w:type="dxa"/>
            <w:gridSpan w:val="5"/>
            <w:tcBorders>
              <w:top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CD70E5" w:rsidRPr="00D41FCC" w:rsidTr="00220425">
        <w:tc>
          <w:tcPr>
            <w:tcW w:w="3081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gridSpan w:val="2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CD70E5" w:rsidRPr="00D41FCC" w:rsidTr="00220425">
        <w:tc>
          <w:tcPr>
            <w:tcW w:w="3081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gridSpan w:val="2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2C0849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849">
              <w:rPr>
                <w:rFonts w:ascii="Times New Roman" w:hAnsi="Times New Roman" w:cs="Times New Roman"/>
                <w:sz w:val="24"/>
                <w:szCs w:val="24"/>
              </w:rPr>
              <w:t>Цель использования земельного участка</w:t>
            </w:r>
          </w:p>
          <w:p w:rsidR="00CD70E5" w:rsidRPr="00C80854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C80854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817" w:type="dxa"/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38" w:type="dxa"/>
            <w:gridSpan w:val="3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5755" w:type="dxa"/>
            <w:gridSpan w:val="4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5755" w:type="dxa"/>
            <w:gridSpan w:val="4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5755" w:type="dxa"/>
            <w:gridSpan w:val="4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5755" w:type="dxa"/>
            <w:gridSpan w:val="4"/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816" w:type="dxa"/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571" w:type="dxa"/>
            <w:gridSpan w:val="5"/>
            <w:tcBorders>
              <w:bottom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  <w:tr w:rsidR="00CD70E5" w:rsidRPr="00D41FCC" w:rsidTr="00220425">
        <w:tc>
          <w:tcPr>
            <w:tcW w:w="57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_________</w:t>
            </w:r>
          </w:p>
          <w:p w:rsidR="00CD70E5" w:rsidRPr="00D41FCC" w:rsidRDefault="00CD70E5" w:rsidP="0022042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(подпись)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</w:t>
            </w:r>
          </w:p>
        </w:tc>
      </w:tr>
      <w:tr w:rsidR="00CD70E5" w:rsidRPr="00D41FCC" w:rsidTr="00220425">
        <w:tc>
          <w:tcPr>
            <w:tcW w:w="57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CD70E5" w:rsidRPr="00D41FCC" w:rsidRDefault="00CD70E5" w:rsidP="0022042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0E5" w:rsidRPr="00D41FCC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r w:rsidRPr="00D41FCC">
        <w:t>--------------------------------</w:t>
      </w:r>
    </w:p>
    <w:p w:rsidR="00CD70E5" w:rsidRPr="00D41FCC" w:rsidRDefault="00CD70E5" w:rsidP="00CD70E5">
      <w:r w:rsidRPr="00D41FCC">
        <w:t>&lt;*&gt; Адрес МФЦ указывается при подаче документов посредством ПГУ ЛО/ЕПГУ.</w:t>
      </w:r>
    </w:p>
    <w:p w:rsidR="00CD70E5" w:rsidRPr="00D41FCC" w:rsidRDefault="00CD70E5" w:rsidP="00CD70E5">
      <w:pPr>
        <w:jc w:val="right"/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6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CD70E5" w:rsidRPr="000652C6" w:rsidRDefault="00CD70E5" w:rsidP="00CD70E5">
      <w:pPr>
        <w:jc w:val="right"/>
        <w:rPr>
          <w:sz w:val="24"/>
          <w:szCs w:val="24"/>
        </w:r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5"/>
        <w:gridCol w:w="138"/>
        <w:gridCol w:w="4998"/>
      </w:tblGrid>
      <w:tr w:rsidR="00CD70E5" w:rsidRPr="00D41FCC" w:rsidTr="00220425">
        <w:tc>
          <w:tcPr>
            <w:tcW w:w="9995" w:type="dxa"/>
            <w:gridSpan w:val="3"/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 проведении аукциона</w:t>
            </w:r>
          </w:p>
        </w:tc>
      </w:tr>
      <w:tr w:rsidR="00CD70E5" w:rsidRPr="00D41FCC" w:rsidTr="00220425">
        <w:tc>
          <w:tcPr>
            <w:tcW w:w="4859" w:type="dxa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4859" w:type="dxa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CD70E5" w:rsidRPr="00D41FCC" w:rsidRDefault="00CD70E5" w:rsidP="00220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от кого: 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(полное наименование, ИНН, ОГРН юридического лица, ИП)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(контактный телефон, электронная почта, почтовый адрес)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 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 _________________________________________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(данные представителя заявителя)</w:t>
            </w:r>
          </w:p>
        </w:tc>
      </w:tr>
      <w:tr w:rsidR="00CD70E5" w:rsidRPr="00D41FCC" w:rsidTr="00220425">
        <w:tc>
          <w:tcPr>
            <w:tcW w:w="9995" w:type="dxa"/>
            <w:gridSpan w:val="3"/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об организации аукциона на право заключения договора аренды или купли-продажи земельного участка</w:t>
            </w:r>
          </w:p>
        </w:tc>
      </w:tr>
      <w:tr w:rsidR="00CD70E5" w:rsidRPr="00D41FCC" w:rsidTr="00220425">
        <w:tc>
          <w:tcPr>
            <w:tcW w:w="4859" w:type="dxa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E5" w:rsidRPr="00D41FCC" w:rsidTr="00220425">
        <w:tc>
          <w:tcPr>
            <w:tcW w:w="9995" w:type="dxa"/>
            <w:gridSpan w:val="3"/>
          </w:tcPr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Прошу организовать аукцион на право заключения договора аренды/купли-продажи земельного участка с целью использования земельного участка_________________________________________</w:t>
            </w: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(цель использования земельного участка)</w:t>
            </w: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участка: ________________________________________.</w:t>
            </w:r>
          </w:p>
        </w:tc>
      </w:tr>
      <w:tr w:rsidR="00CD70E5" w:rsidRPr="00D41FCC" w:rsidTr="00220425">
        <w:tc>
          <w:tcPr>
            <w:tcW w:w="4997" w:type="dxa"/>
            <w:gridSpan w:val="2"/>
          </w:tcPr>
          <w:p w:rsidR="00CD70E5" w:rsidRPr="00D41FCC" w:rsidRDefault="00CD70E5" w:rsidP="00220425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4998" w:type="dxa"/>
          </w:tcPr>
          <w:p w:rsidR="00CD70E5" w:rsidRPr="00D41FCC" w:rsidRDefault="00CD70E5" w:rsidP="00220425">
            <w:pPr>
              <w:ind w:firstLine="8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_________________(подпись)</w:t>
            </w:r>
          </w:p>
        </w:tc>
      </w:tr>
      <w:tr w:rsidR="00CD70E5" w:rsidRPr="00D41FCC" w:rsidTr="00220425">
        <w:tc>
          <w:tcPr>
            <w:tcW w:w="4859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6" w:type="dxa"/>
            <w:gridSpan w:val="2"/>
          </w:tcPr>
          <w:p w:rsidR="00CD70E5" w:rsidRPr="00D41FCC" w:rsidRDefault="00CD70E5" w:rsidP="002204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0E5" w:rsidRPr="00D41FCC" w:rsidRDefault="00CD70E5" w:rsidP="00CD70E5">
      <w:pPr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D70E5" w:rsidRPr="000652C6" w:rsidRDefault="00CD70E5" w:rsidP="00CD70E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652C6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7</w:t>
      </w:r>
    </w:p>
    <w:p w:rsidR="00CD70E5" w:rsidRPr="000652C6" w:rsidRDefault="00CD70E5" w:rsidP="00CD70E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652C6">
        <w:rPr>
          <w:sz w:val="24"/>
          <w:szCs w:val="24"/>
        </w:rPr>
        <w:t>к Административному регламенту</w:t>
      </w:r>
    </w:p>
    <w:p w:rsidR="00CD70E5" w:rsidRPr="000652C6" w:rsidRDefault="00CD70E5" w:rsidP="00CD70E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652C6">
        <w:rPr>
          <w:sz w:val="24"/>
          <w:szCs w:val="24"/>
        </w:rPr>
        <w:t>по предоставлению</w:t>
      </w:r>
    </w:p>
    <w:p w:rsidR="00CD70E5" w:rsidRDefault="00CD70E5" w:rsidP="00CD70E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652C6">
        <w:rPr>
          <w:sz w:val="24"/>
          <w:szCs w:val="24"/>
        </w:rPr>
        <w:t>муниципальной услуги</w:t>
      </w:r>
    </w:p>
    <w:p w:rsidR="00CD70E5" w:rsidRPr="000652C6" w:rsidRDefault="00CD70E5" w:rsidP="00CD70E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D70E5" w:rsidRPr="000652C6" w:rsidRDefault="00CD70E5" w:rsidP="00CD70E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_____________________</w:t>
      </w:r>
      <w:r>
        <w:t>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(Ф.И.О. физического лица и адрес проживания / наименование организации и ИНН)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_____________________</w:t>
      </w:r>
      <w:r>
        <w:t>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(Ф.И.О. представителя заявителя и реквизиты доверенности)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_____________________</w:t>
      </w:r>
      <w:r>
        <w:t>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Контактная информация: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тел. __________________</w:t>
      </w:r>
      <w:r>
        <w:t>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spacing w:line="360" w:lineRule="auto"/>
        <w:ind w:left="4536"/>
        <w:jc w:val="both"/>
      </w:pPr>
      <w:r w:rsidRPr="000652C6">
        <w:t>эл. почта ______________________________________________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652C6">
        <w:rPr>
          <w:sz w:val="24"/>
          <w:szCs w:val="24"/>
        </w:rPr>
        <w:t xml:space="preserve">РЕШЕНИЕ 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652C6">
        <w:rPr>
          <w:sz w:val="24"/>
          <w:szCs w:val="24"/>
        </w:rPr>
        <w:t>об отказе в приеме заявления и документов, необходимых</w:t>
      </w:r>
      <w:r w:rsidRPr="000652C6">
        <w:rPr>
          <w:sz w:val="24"/>
          <w:szCs w:val="24"/>
        </w:rPr>
        <w:br/>
        <w:t>для предоставления муниципальной услуги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652C6">
        <w:rPr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 _______________________</w:t>
      </w:r>
      <w:r>
        <w:rPr>
          <w:sz w:val="24"/>
          <w:szCs w:val="24"/>
        </w:rPr>
        <w:t>___________________</w:t>
      </w:r>
      <w:r w:rsidRPr="000652C6">
        <w:rPr>
          <w:sz w:val="24"/>
          <w:szCs w:val="24"/>
        </w:rPr>
        <w:t>,</w:t>
      </w:r>
    </w:p>
    <w:p w:rsidR="00CD70E5" w:rsidRPr="000652C6" w:rsidRDefault="00CD70E5" w:rsidP="00CD70E5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0652C6">
        <w:rPr>
          <w:sz w:val="16"/>
          <w:szCs w:val="16"/>
        </w:rPr>
        <w:t>(наименование услуги в соответствии административным регламентом)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652C6">
        <w:rPr>
          <w:sz w:val="24"/>
          <w:szCs w:val="24"/>
        </w:rPr>
        <w:t>были выявлены следующие основания для отказа в приеме документов: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52C6"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652C6"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652C6">
        <w:rPr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</w:pP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</w:pPr>
      <w:r w:rsidRPr="000652C6"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CD70E5" w:rsidRPr="000652C6" w:rsidRDefault="00CD70E5" w:rsidP="00CD70E5">
      <w:pPr>
        <w:autoSpaceDE w:val="0"/>
        <w:autoSpaceDN w:val="0"/>
        <w:adjustRightInd w:val="0"/>
        <w:ind w:firstLine="709"/>
        <w:jc w:val="both"/>
      </w:pPr>
      <w:r w:rsidRPr="000652C6">
        <w:t>Для получения услуги заявителю необходимо представить следующие документы:</w:t>
      </w:r>
    </w:p>
    <w:p w:rsidR="00CD70E5" w:rsidRPr="000652C6" w:rsidRDefault="00CD70E5" w:rsidP="00CD70E5">
      <w:pPr>
        <w:autoSpaceDE w:val="0"/>
        <w:autoSpaceDN w:val="0"/>
        <w:adjustRightInd w:val="0"/>
        <w:spacing w:before="240"/>
        <w:jc w:val="both"/>
        <w:rPr>
          <w:sz w:val="26"/>
          <w:szCs w:val="26"/>
        </w:rPr>
      </w:pPr>
      <w:r w:rsidRPr="000652C6">
        <w:rPr>
          <w:sz w:val="26"/>
          <w:szCs w:val="26"/>
        </w:rPr>
        <w:t>________________________________________________________________________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652C6">
        <w:rPr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CD70E5" w:rsidRPr="000652C6" w:rsidRDefault="00CD70E5" w:rsidP="00CD70E5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0652C6">
        <w:rPr>
          <w:sz w:val="16"/>
          <w:szCs w:val="16"/>
        </w:rPr>
        <w:t>представление неполного комплекта документов)</w:t>
      </w:r>
    </w:p>
    <w:p w:rsidR="00CD70E5" w:rsidRPr="000652C6" w:rsidRDefault="00CD70E5" w:rsidP="00CD70E5">
      <w:pPr>
        <w:autoSpaceDE w:val="0"/>
        <w:autoSpaceDN w:val="0"/>
        <w:adjustRightInd w:val="0"/>
        <w:spacing w:before="120"/>
      </w:pPr>
      <w:r w:rsidRPr="000652C6">
        <w:t>______________________________ _________________________________________________________________</w:t>
      </w:r>
    </w:p>
    <w:p w:rsidR="00CD70E5" w:rsidRPr="000652C6" w:rsidRDefault="00CD70E5" w:rsidP="00CD70E5">
      <w:pPr>
        <w:autoSpaceDE w:val="0"/>
        <w:autoSpaceDN w:val="0"/>
        <w:adjustRightInd w:val="0"/>
        <w:rPr>
          <w:sz w:val="16"/>
          <w:szCs w:val="16"/>
        </w:rPr>
      </w:pPr>
      <w:r w:rsidRPr="000652C6">
        <w:rPr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CD70E5" w:rsidRPr="000652C6" w:rsidRDefault="00CD70E5" w:rsidP="00CD70E5">
      <w:pPr>
        <w:autoSpaceDE w:val="0"/>
        <w:autoSpaceDN w:val="0"/>
        <w:adjustRightInd w:val="0"/>
      </w:pPr>
    </w:p>
    <w:p w:rsidR="00CD70E5" w:rsidRPr="000652C6" w:rsidRDefault="00CD70E5" w:rsidP="00CD70E5">
      <w:pPr>
        <w:autoSpaceDE w:val="0"/>
        <w:autoSpaceDN w:val="0"/>
        <w:adjustRightInd w:val="0"/>
      </w:pPr>
      <w:r w:rsidRPr="000652C6">
        <w:t>М.П.</w:t>
      </w:r>
    </w:p>
    <w:p w:rsidR="00CD70E5" w:rsidRPr="000652C6" w:rsidRDefault="00CD70E5" w:rsidP="00CD70E5">
      <w:pPr>
        <w:autoSpaceDE w:val="0"/>
        <w:autoSpaceDN w:val="0"/>
        <w:adjustRightInd w:val="0"/>
      </w:pPr>
    </w:p>
    <w:p w:rsidR="00CD70E5" w:rsidRPr="000652C6" w:rsidRDefault="00CD70E5" w:rsidP="00CD70E5">
      <w:pPr>
        <w:autoSpaceDE w:val="0"/>
        <w:autoSpaceDN w:val="0"/>
        <w:adjustRightInd w:val="0"/>
      </w:pPr>
      <w:r w:rsidRPr="000652C6">
        <w:t>Подпись заявителя, подтверждающая получение решения об отказе в приеме документов</w:t>
      </w:r>
    </w:p>
    <w:p w:rsidR="00CD70E5" w:rsidRPr="000652C6" w:rsidRDefault="00CD70E5" w:rsidP="00CD70E5">
      <w:pPr>
        <w:autoSpaceDE w:val="0"/>
        <w:autoSpaceDN w:val="0"/>
        <w:adjustRightInd w:val="0"/>
        <w:spacing w:before="240"/>
      </w:pPr>
      <w:r w:rsidRPr="000652C6">
        <w:t xml:space="preserve">____________       ____________________________________ _________ </w:t>
      </w:r>
      <w:r w:rsidRPr="000652C6">
        <w:softHyphen/>
      </w:r>
      <w:r w:rsidRPr="000652C6">
        <w:softHyphen/>
        <w:t xml:space="preserve">      _____________</w:t>
      </w:r>
    </w:p>
    <w:p w:rsidR="00CD70E5" w:rsidRPr="000652C6" w:rsidRDefault="00CD70E5" w:rsidP="00CD70E5">
      <w:pPr>
        <w:rPr>
          <w:sz w:val="16"/>
          <w:szCs w:val="16"/>
        </w:rPr>
      </w:pPr>
      <w:r w:rsidRPr="000652C6">
        <w:rPr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CD70E5" w:rsidRPr="00D41FCC" w:rsidRDefault="00CD70E5" w:rsidP="00CD70E5">
      <w:pPr>
        <w:jc w:val="right"/>
        <w:rPr>
          <w:sz w:val="24"/>
          <w:szCs w:val="24"/>
        </w:rPr>
        <w:sectPr w:rsidR="00CD70E5" w:rsidRPr="00D41FCC" w:rsidSect="00662A69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Приложение № 8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к Административному регламенту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по предоставлению</w:t>
      </w:r>
    </w:p>
    <w:p w:rsidR="00CD70E5" w:rsidRPr="00D41FCC" w:rsidRDefault="00CD70E5" w:rsidP="00CD70E5">
      <w:pPr>
        <w:jc w:val="right"/>
        <w:rPr>
          <w:sz w:val="24"/>
          <w:szCs w:val="24"/>
        </w:rPr>
      </w:pPr>
      <w:r w:rsidRPr="00D41FCC">
        <w:rPr>
          <w:sz w:val="24"/>
          <w:szCs w:val="24"/>
        </w:rPr>
        <w:t>муниципальной услуги</w:t>
      </w:r>
    </w:p>
    <w:p w:rsidR="00CD70E5" w:rsidRPr="000652C6" w:rsidRDefault="00CD70E5" w:rsidP="00CD70E5">
      <w:pPr>
        <w:jc w:val="right"/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2464"/>
        <w:gridCol w:w="4980"/>
      </w:tblGrid>
      <w:tr w:rsidR="00CD70E5" w:rsidRPr="00D41FCC" w:rsidTr="00220425">
        <w:tc>
          <w:tcPr>
            <w:tcW w:w="4591" w:type="dxa"/>
            <w:gridSpan w:val="2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0E5" w:rsidRPr="00D41FCC" w:rsidTr="00220425">
        <w:tc>
          <w:tcPr>
            <w:tcW w:w="4591" w:type="dxa"/>
            <w:gridSpan w:val="2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кому: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 </w:t>
            </w: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куда:</w:t>
            </w: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 </w:t>
            </w:r>
          </w:p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(его почтовый индекс и адрес, телефон, адрес электронной почты)</w:t>
            </w:r>
          </w:p>
        </w:tc>
      </w:tr>
      <w:tr w:rsidR="00CD70E5" w:rsidRPr="00D41FCC" w:rsidTr="00220425">
        <w:tc>
          <w:tcPr>
            <w:tcW w:w="9571" w:type="dxa"/>
            <w:gridSpan w:val="3"/>
          </w:tcPr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b/>
                <w:sz w:val="24"/>
                <w:szCs w:val="24"/>
              </w:rPr>
              <w:t>о приостановлении рассмотрения заявления об утверждении схемы расположения земельного участка на кадастровом плане территории</w:t>
            </w:r>
          </w:p>
        </w:tc>
      </w:tr>
      <w:tr w:rsidR="00CD70E5" w:rsidRPr="00D41FCC" w:rsidTr="00220425">
        <w:tc>
          <w:tcPr>
            <w:tcW w:w="4591" w:type="dxa"/>
            <w:gridSpan w:val="2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0E5" w:rsidRPr="00D41FCC" w:rsidTr="00220425">
        <w:tc>
          <w:tcPr>
            <w:tcW w:w="9571" w:type="dxa"/>
            <w:gridSpan w:val="3"/>
          </w:tcPr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Рассмотрев заявление от ___________ № ___________ (Заявитель: ___________) и приложенные к нему документы, сообщаю, что на рассмотрении _____________________________________________________________________________ 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уполномоченного органа)</w:t>
            </w:r>
          </w:p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 </w:t>
            </w: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      </w: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0E5" w:rsidRPr="00D41FCC" w:rsidRDefault="00CD70E5" w:rsidP="00220425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___________</w:t>
            </w:r>
          </w:p>
        </w:tc>
      </w:tr>
      <w:tr w:rsidR="00CD70E5" w:rsidRPr="00D41FCC" w:rsidTr="00220425">
        <w:tc>
          <w:tcPr>
            <w:tcW w:w="2127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464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FCC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CD70E5" w:rsidRPr="00D41FCC" w:rsidRDefault="00CD70E5" w:rsidP="002204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- при наличии))</w:t>
            </w:r>
          </w:p>
        </w:tc>
      </w:tr>
      <w:tr w:rsidR="00CD70E5" w:rsidRPr="00D41FCC" w:rsidTr="00220425">
        <w:tc>
          <w:tcPr>
            <w:tcW w:w="4591" w:type="dxa"/>
            <w:gridSpan w:val="2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FC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0" w:type="dxa"/>
          </w:tcPr>
          <w:p w:rsidR="00CD70E5" w:rsidRPr="00D41FCC" w:rsidRDefault="00CD70E5" w:rsidP="0022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1C74" w:rsidRPr="003767E6" w:rsidRDefault="00D91C74" w:rsidP="00CD70E5">
      <w:pPr>
        <w:pStyle w:val="ConsPlusNormal"/>
        <w:jc w:val="center"/>
        <w:outlineLvl w:val="1"/>
        <w:rPr>
          <w:b/>
          <w:sz w:val="28"/>
          <w:szCs w:val="28"/>
          <w:lang w:eastAsia="ar-SA"/>
        </w:rPr>
      </w:pPr>
    </w:p>
    <w:sectPr w:rsidR="00D91C74" w:rsidRPr="003767E6" w:rsidSect="00CD70E5">
      <w:headerReference w:type="default" r:id="rId10"/>
      <w:footerReference w:type="default" r:id="rId11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CCD" w:rsidRDefault="00C77CCD">
      <w:r>
        <w:separator/>
      </w:r>
    </w:p>
  </w:endnote>
  <w:endnote w:type="continuationSeparator" w:id="1">
    <w:p w:rsidR="00C77CCD" w:rsidRDefault="00C77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0E5" w:rsidRDefault="00CD70E5">
    <w:pPr>
      <w:pStyle w:val="a8"/>
      <w:jc w:val="center"/>
    </w:pPr>
  </w:p>
  <w:p w:rsidR="00CD70E5" w:rsidRDefault="00CD70E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CCD" w:rsidRDefault="00C77CCD">
      <w:r>
        <w:separator/>
      </w:r>
    </w:p>
  </w:footnote>
  <w:footnote w:type="continuationSeparator" w:id="1">
    <w:p w:rsidR="00C77CCD" w:rsidRDefault="00C77C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0502724"/>
      <w:docPartObj>
        <w:docPartGallery w:val="Page Numbers (Top of Page)"/>
        <w:docPartUnique/>
      </w:docPartObj>
    </w:sdtPr>
    <w:sdtContent>
      <w:p w:rsidR="00CD70E5" w:rsidRDefault="00DC6A39">
        <w:pPr>
          <w:pStyle w:val="a6"/>
          <w:jc w:val="center"/>
        </w:pPr>
        <w:r>
          <w:fldChar w:fldCharType="begin"/>
        </w:r>
        <w:r w:rsidR="00CD70E5">
          <w:instrText>PAGE   \* MERGEFORMAT</w:instrText>
        </w:r>
        <w:r>
          <w:fldChar w:fldCharType="separate"/>
        </w:r>
        <w:r w:rsidR="00204E61">
          <w:rPr>
            <w:noProof/>
          </w:rPr>
          <w:t>2</w:t>
        </w:r>
        <w:r>
          <w:fldChar w:fldCharType="end"/>
        </w:r>
      </w:p>
    </w:sdtContent>
  </w:sdt>
  <w:p w:rsidR="00CD70E5" w:rsidRDefault="00CD70E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B2" w:rsidRDefault="00CC6FB2">
    <w:pPr>
      <w:pStyle w:val="a6"/>
      <w:jc w:val="center"/>
    </w:pPr>
  </w:p>
  <w:p w:rsidR="00CC6FB2" w:rsidRDefault="00DC6A39">
    <w:pPr>
      <w:pStyle w:val="a6"/>
      <w:jc w:val="center"/>
    </w:pPr>
    <w:r>
      <w:fldChar w:fldCharType="begin"/>
    </w:r>
    <w:r w:rsidR="00CC6FB2">
      <w:instrText>PAGE   \* MERGEFORMAT</w:instrText>
    </w:r>
    <w:r>
      <w:fldChar w:fldCharType="separate"/>
    </w:r>
    <w:r w:rsidR="00CC6FB2">
      <w:t>2</w:t>
    </w:r>
    <w:r>
      <w:fldChar w:fldCharType="end"/>
    </w:r>
  </w:p>
  <w:p w:rsidR="00CC6FB2" w:rsidRDefault="00CC6FB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res.freestockphotos.biz/pictures/8/8581-illustration-of-a-telephone-pv.png" style="width:718.5pt;height:475.5pt;visibility:visible" o:bullet="t">
        <v:imagedata r:id="rId1" o:title="8581-illustration-of-a-telephone-pv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3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4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5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6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0FC4D85"/>
    <w:multiLevelType w:val="hybridMultilevel"/>
    <w:tmpl w:val="1D1ADF60"/>
    <w:lvl w:ilvl="0" w:tplc="4DCAB3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A154DC6"/>
    <w:multiLevelType w:val="hybridMultilevel"/>
    <w:tmpl w:val="D95A0E4E"/>
    <w:lvl w:ilvl="0" w:tplc="8E5272A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0CE6DCE"/>
    <w:multiLevelType w:val="hybridMultilevel"/>
    <w:tmpl w:val="8FCCF696"/>
    <w:lvl w:ilvl="0" w:tplc="6854BD4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F80BC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D322E7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68A4D4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EDCB2A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1745CE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3E0E26F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3BA776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3BFC890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1">
    <w:nsid w:val="48BC0D2E"/>
    <w:multiLevelType w:val="hybridMultilevel"/>
    <w:tmpl w:val="DB4C9426"/>
    <w:lvl w:ilvl="0" w:tplc="4DCAB32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995EA4"/>
    <w:multiLevelType w:val="hybridMultilevel"/>
    <w:tmpl w:val="FF5AD064"/>
    <w:lvl w:ilvl="0" w:tplc="BCBAAF0C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4">
    <w:nsid w:val="4F890BAA"/>
    <w:multiLevelType w:val="hybridMultilevel"/>
    <w:tmpl w:val="CF3CBC96"/>
    <w:lvl w:ilvl="0" w:tplc="C76402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053561A"/>
    <w:multiLevelType w:val="hybridMultilevel"/>
    <w:tmpl w:val="E0FCD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85A364C"/>
    <w:multiLevelType w:val="hybridMultilevel"/>
    <w:tmpl w:val="DE9A6B5A"/>
    <w:lvl w:ilvl="0" w:tplc="48ECF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8993FAC"/>
    <w:multiLevelType w:val="hybridMultilevel"/>
    <w:tmpl w:val="EC2ACED2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686B57"/>
    <w:multiLevelType w:val="hybridMultilevel"/>
    <w:tmpl w:val="09986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3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8082F83"/>
    <w:multiLevelType w:val="hybridMultilevel"/>
    <w:tmpl w:val="EDDE1ED2"/>
    <w:lvl w:ilvl="0" w:tplc="A3883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BE7284"/>
    <w:multiLevelType w:val="hybridMultilevel"/>
    <w:tmpl w:val="0B900C9C"/>
    <w:lvl w:ilvl="0" w:tplc="4D8A00C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6"/>
  </w:num>
  <w:num w:numId="2">
    <w:abstractNumId w:val="15"/>
  </w:num>
  <w:num w:numId="3">
    <w:abstractNumId w:val="2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9"/>
  </w:num>
  <w:num w:numId="7">
    <w:abstractNumId w:val="39"/>
  </w:num>
  <w:num w:numId="8">
    <w:abstractNumId w:val="8"/>
  </w:num>
  <w:num w:numId="9">
    <w:abstractNumId w:val="12"/>
  </w:num>
  <w:num w:numId="10">
    <w:abstractNumId w:val="36"/>
  </w:num>
  <w:num w:numId="11">
    <w:abstractNumId w:val="25"/>
  </w:num>
  <w:num w:numId="12">
    <w:abstractNumId w:val="20"/>
  </w:num>
  <w:num w:numId="13">
    <w:abstractNumId w:val="31"/>
  </w:num>
  <w:num w:numId="14">
    <w:abstractNumId w:val="37"/>
  </w:num>
  <w:num w:numId="15">
    <w:abstractNumId w:val="14"/>
  </w:num>
  <w:num w:numId="16">
    <w:abstractNumId w:val="34"/>
  </w:num>
  <w:num w:numId="17">
    <w:abstractNumId w:val="29"/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17"/>
  </w:num>
  <w:num w:numId="25">
    <w:abstractNumId w:val="32"/>
  </w:num>
  <w:num w:numId="26">
    <w:abstractNumId w:val="11"/>
  </w:num>
  <w:num w:numId="27">
    <w:abstractNumId w:val="21"/>
  </w:num>
  <w:num w:numId="28">
    <w:abstractNumId w:val="35"/>
  </w:num>
  <w:num w:numId="29">
    <w:abstractNumId w:val="13"/>
  </w:num>
  <w:num w:numId="30">
    <w:abstractNumId w:val="10"/>
  </w:num>
  <w:num w:numId="31">
    <w:abstractNumId w:val="38"/>
  </w:num>
  <w:num w:numId="32">
    <w:abstractNumId w:val="28"/>
  </w:num>
  <w:num w:numId="33">
    <w:abstractNumId w:val="24"/>
  </w:num>
  <w:num w:numId="34">
    <w:abstractNumId w:val="22"/>
  </w:num>
  <w:num w:numId="35">
    <w:abstractNumId w:val="19"/>
  </w:num>
  <w:num w:numId="36">
    <w:abstractNumId w:val="16"/>
  </w:num>
  <w:num w:numId="37">
    <w:abstractNumId w:val="7"/>
  </w:num>
  <w:num w:numId="38">
    <w:abstractNumId w:val="33"/>
  </w:num>
  <w:num w:numId="39">
    <w:abstractNumId w:val="27"/>
  </w:num>
  <w:num w:numId="40">
    <w:abstractNumId w:val="6"/>
  </w:num>
  <w:num w:numId="4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34B8"/>
    <w:rsid w:val="001B5E3C"/>
    <w:rsid w:val="001E1ABC"/>
    <w:rsid w:val="00204E61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D19DE"/>
    <w:rsid w:val="003E4B2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4F444C"/>
    <w:rsid w:val="00513DD0"/>
    <w:rsid w:val="00526A24"/>
    <w:rsid w:val="005342B6"/>
    <w:rsid w:val="005447CC"/>
    <w:rsid w:val="00571494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C093B"/>
    <w:rsid w:val="006C472C"/>
    <w:rsid w:val="006E73D7"/>
    <w:rsid w:val="00707CBC"/>
    <w:rsid w:val="0071371E"/>
    <w:rsid w:val="0072711E"/>
    <w:rsid w:val="00732495"/>
    <w:rsid w:val="00747FAC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90479"/>
    <w:rsid w:val="00B9303A"/>
    <w:rsid w:val="00B95746"/>
    <w:rsid w:val="00BC2362"/>
    <w:rsid w:val="00BC53F7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77CCD"/>
    <w:rsid w:val="00C807B1"/>
    <w:rsid w:val="00C81951"/>
    <w:rsid w:val="00C82F97"/>
    <w:rsid w:val="00C9305E"/>
    <w:rsid w:val="00C9625A"/>
    <w:rsid w:val="00CB175F"/>
    <w:rsid w:val="00CC15EE"/>
    <w:rsid w:val="00CC6FB2"/>
    <w:rsid w:val="00CD61C3"/>
    <w:rsid w:val="00CD70E5"/>
    <w:rsid w:val="00CE00D9"/>
    <w:rsid w:val="00CE0655"/>
    <w:rsid w:val="00D313F9"/>
    <w:rsid w:val="00D3746E"/>
    <w:rsid w:val="00D40C47"/>
    <w:rsid w:val="00D6165E"/>
    <w:rsid w:val="00D90340"/>
    <w:rsid w:val="00D914D5"/>
    <w:rsid w:val="00D91C74"/>
    <w:rsid w:val="00D93629"/>
    <w:rsid w:val="00DC6A39"/>
    <w:rsid w:val="00DE2342"/>
    <w:rsid w:val="00E2304F"/>
    <w:rsid w:val="00E46BA1"/>
    <w:rsid w:val="00E50AFF"/>
    <w:rsid w:val="00E55380"/>
    <w:rsid w:val="00E57FA8"/>
    <w:rsid w:val="00E60E3C"/>
    <w:rsid w:val="00E6483F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2C9A"/>
    <w:rsid w:val="00FC5A3E"/>
    <w:rsid w:val="00FC5C16"/>
    <w:rsid w:val="00FF0685"/>
    <w:rsid w:val="00FF4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uiPriority w:val="10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99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semiHidden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semiHidden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semiHidden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2410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16121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Novred 9</cp:lastModifiedBy>
  <cp:revision>2</cp:revision>
  <cp:lastPrinted>2024-03-26T09:20:00Z</cp:lastPrinted>
  <dcterms:created xsi:type="dcterms:W3CDTF">2024-03-29T09:35:00Z</dcterms:created>
  <dcterms:modified xsi:type="dcterms:W3CDTF">2024-03-29T09:35:00Z</dcterms:modified>
</cp:coreProperties>
</file>