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9C3" w:rsidRDefault="006969C3" w:rsidP="006969C3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Приложение № 1</w:t>
      </w:r>
    </w:p>
    <w:p w:rsidR="006969C3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к административному регламенту</w:t>
      </w:r>
    </w:p>
    <w:p w:rsidR="006969C3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предоставления муниципальной услуги</w:t>
      </w:r>
    </w:p>
    <w:p w:rsidR="006969C3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"Согласование создания места</w:t>
      </w:r>
    </w:p>
    <w:p w:rsidR="006969C3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(площадки) накопления твердых</w:t>
      </w:r>
    </w:p>
    <w:p w:rsidR="006969C3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коммунальных отходов "</w:t>
      </w:r>
    </w:p>
    <w:p w:rsidR="006969C3" w:rsidRDefault="006969C3" w:rsidP="006969C3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sz w:val="20"/>
          <w:lang w:eastAsia="en-US"/>
        </w:rPr>
        <w:t xml:space="preserve">                                     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Главе _______________________________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      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                      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_______________________________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        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                     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(наименование уполномоченного</w:t>
      </w: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      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                       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органа местного самоуправления)</w:t>
      </w: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ЗАЯВКА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на согласование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создания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места (площадки) накопления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твердых коммунальных отходов</w:t>
      </w:r>
    </w:p>
    <w:p w:rsidR="006969C3" w:rsidRPr="003A3C0B" w:rsidRDefault="006969C3" w:rsidP="006969C3">
      <w:pPr>
        <w:pStyle w:val="1"/>
        <w:keepNext w:val="0"/>
        <w:tabs>
          <w:tab w:val="left" w:pos="3233"/>
        </w:tabs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sz w:val="20"/>
          <w:lang w:eastAsia="en-US"/>
        </w:rPr>
        <w:tab/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   В   соответствии  с  </w:t>
      </w:r>
      <w:hyperlink r:id="rId8" w:history="1">
        <w:r w:rsidRPr="0095580C">
          <w:rPr>
            <w:rFonts w:ascii="Times New Roman" w:eastAsiaTheme="minorHAnsi" w:hAnsi="Times New Roman"/>
            <w:b w:val="0"/>
            <w:sz w:val="20"/>
            <w:lang w:eastAsia="en-US"/>
          </w:rPr>
          <w:t>пунктом  4</w:t>
        </w:r>
      </w:hyperlink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 Правил  обустройства  мест  (площадок)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накопления  твердых коммунальных отходов и ведения их реестра, утвержденных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постановлением Правительства Росс</w:t>
      </w:r>
      <w:r>
        <w:rPr>
          <w:rFonts w:ascii="Times New Roman" w:eastAsiaTheme="minorHAnsi" w:hAnsi="Times New Roman"/>
          <w:b w:val="0"/>
          <w:sz w:val="20"/>
          <w:lang w:eastAsia="en-US"/>
        </w:rPr>
        <w:t>ийской Федерации от 31.08.2018 №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1039, для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согласования </w:t>
      </w:r>
      <w:r>
        <w:rPr>
          <w:rFonts w:ascii="Times New Roman" w:eastAsiaTheme="minorHAnsi" w:hAnsi="Times New Roman"/>
          <w:b w:val="0"/>
          <w:sz w:val="20"/>
          <w:lang w:eastAsia="en-US"/>
        </w:rPr>
        <w:t>создания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места  (площадки)  накопления  твердых  коммунальных отходов,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_________________________________________________________________________________________________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(наименование </w:t>
      </w:r>
      <w:r>
        <w:rPr>
          <w:rFonts w:ascii="Times New Roman" w:eastAsiaTheme="minorHAnsi" w:hAnsi="Times New Roman"/>
          <w:b w:val="0"/>
          <w:sz w:val="20"/>
          <w:lang w:eastAsia="en-US"/>
        </w:rPr>
        <w:t>заявителя или представителя заявителя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)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направляет следующую заявку:</w:t>
      </w: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989"/>
        <w:gridCol w:w="3572"/>
      </w:tblGrid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6969C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707341">
              <w:rPr>
                <w:rFonts w:eastAsiaTheme="minorHAnsi"/>
                <w:bCs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Полное наименование юридического лица/фамилия, имя, отчество (при наличии) индивидуального предпринимателя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6969C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707341">
              <w:rPr>
                <w:rFonts w:eastAsiaTheme="minorHAnsi"/>
                <w:bCs/>
                <w:lang w:eastAsia="en-US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Для юридических лиц: 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6969C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707341">
              <w:rPr>
                <w:rFonts w:eastAsiaTheme="minorHAnsi"/>
                <w:bCs/>
                <w:lang w:eastAsia="en-US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Для индивидуальных предпринимателей: 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524A23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Фактический адрес местонахождения юридического лица/адрес регистрации по месту жительства индивидуального предпринимателя</w:t>
            </w:r>
            <w:r w:rsidR="00524A23">
              <w:rPr>
                <w:rFonts w:eastAsiaTheme="minorHAnsi"/>
                <w:bCs/>
                <w:lang w:eastAsia="en-US"/>
              </w:rPr>
              <w:t xml:space="preserve"> </w:t>
            </w:r>
            <w:r w:rsidRPr="003A3C0B">
              <w:rPr>
                <w:rFonts w:eastAsiaTheme="minorHAnsi"/>
                <w:bCs/>
                <w:lang w:eastAsia="en-US"/>
              </w:rPr>
              <w:t>почтовый адрес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 xml:space="preserve">Контактный телефон, адрес электронной почты (при </w:t>
            </w:r>
            <w:r w:rsidRPr="003A3C0B">
              <w:rPr>
                <w:rFonts w:eastAsiaTheme="minorHAnsi"/>
                <w:bCs/>
                <w:lang w:eastAsia="en-US"/>
              </w:rPr>
              <w:lastRenderedPageBreak/>
              <w:t>наличии)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Сведения о правах на землю или земельный участок, на 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ОМСУ, копию разрешения на использование земель или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ОМСУ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Данные о планируемом месте (площадке) накопления ТКО: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адрес (местоположение);</w:t>
            </w:r>
          </w:p>
          <w:p w:rsidR="006969C3" w:rsidRPr="00D77D56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географические координаты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Данные о технических характеристиках планируемого места (площадки) накопления ТКО: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тип места (площадки) накопления ТКО;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покрытие места (площадки) накопления ТКО;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площадь места (площадки) накопления ТКО;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количество, вид и (или) тип планируемых к размещению емкостей, предназначенных для сбора и накопления ТКО, с указанием их объема (при наличии);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планируемое место для складирования крупногабаритных отходов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9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Данные о собственнике планируемого места (площадки) накопления ТКО: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для юридических лиц: полное наименование, основной государственный регистрационный номер записи в ЕГРЮЛ, фактический адрес;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жительства;</w:t>
            </w:r>
          </w:p>
          <w:p w:rsidR="006969C3" w:rsidRPr="00EB2625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strike/>
                <w:lang w:eastAsia="en-US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10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Данные об источниках образования ТКО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6969C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707341">
              <w:rPr>
                <w:rFonts w:eastAsiaTheme="minorHAnsi"/>
                <w:bCs/>
                <w:lang w:eastAsia="en-US"/>
              </w:rPr>
              <w:t>1</w:t>
            </w:r>
            <w:r w:rsidR="00524A23">
              <w:rPr>
                <w:rFonts w:eastAsiaTheme="minorHAnsi"/>
                <w:bCs/>
                <w:lang w:eastAsia="en-US"/>
              </w:rPr>
              <w:t>1</w:t>
            </w:r>
            <w:r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 xml:space="preserve">Способ получения результата предоставления муниципальной услуги </w:t>
            </w:r>
            <w:r w:rsidR="00524A23">
              <w:rPr>
                <w:rFonts w:eastAsiaTheme="minorHAnsi"/>
                <w:bCs/>
                <w:lang w:eastAsia="en-US"/>
              </w:rPr>
              <w:t>(</w:t>
            </w:r>
            <w:r w:rsidRPr="00524A23">
              <w:rPr>
                <w:rFonts w:eastAsiaTheme="minorHAnsi"/>
                <w:bCs/>
                <w:lang w:eastAsia="en-US"/>
              </w:rPr>
              <w:t>лично в МФЦ (указать адрес)/в электронной форме через личный кабинет заявителя на ПГУ ЛО/ ЕПГУ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</w:tbl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Приложение: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sz w:val="20"/>
          <w:lang w:eastAsia="en-US"/>
        </w:rPr>
        <w:t xml:space="preserve"> _____________                                     __________________</w:t>
      </w: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sz w:val="20"/>
          <w:lang w:eastAsia="en-US"/>
        </w:rPr>
        <w:t xml:space="preserve">     (дата)                                            (подпись)</w:t>
      </w: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Pr="00707341" w:rsidRDefault="006969C3" w:rsidP="006969C3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Приложение №</w:t>
      </w:r>
      <w:r w:rsidRPr="00707341">
        <w:rPr>
          <w:rFonts w:eastAsiaTheme="minorHAnsi"/>
          <w:b/>
          <w:bCs/>
          <w:lang w:eastAsia="en-US"/>
        </w:rPr>
        <w:t xml:space="preserve"> 2</w:t>
      </w:r>
    </w:p>
    <w:p w:rsidR="006969C3" w:rsidRPr="00707341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707341">
        <w:rPr>
          <w:rFonts w:eastAsiaTheme="minorHAnsi"/>
          <w:b/>
          <w:bCs/>
          <w:lang w:eastAsia="en-US"/>
        </w:rPr>
        <w:t>к административному регламенту</w:t>
      </w:r>
    </w:p>
    <w:p w:rsidR="006969C3" w:rsidRPr="00707341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707341">
        <w:rPr>
          <w:rFonts w:eastAsiaTheme="minorHAnsi"/>
          <w:b/>
          <w:bCs/>
          <w:lang w:eastAsia="en-US"/>
        </w:rPr>
        <w:t>предоставления муниципальной услуги</w:t>
      </w:r>
    </w:p>
    <w:p w:rsidR="006969C3" w:rsidRPr="00707341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«</w:t>
      </w:r>
      <w:r w:rsidRPr="00707341">
        <w:rPr>
          <w:rFonts w:eastAsiaTheme="minorHAnsi"/>
          <w:b/>
          <w:bCs/>
          <w:lang w:eastAsia="en-US"/>
        </w:rPr>
        <w:t>Согласование создания места</w:t>
      </w:r>
    </w:p>
    <w:p w:rsidR="006969C3" w:rsidRPr="00707341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707341">
        <w:rPr>
          <w:rFonts w:eastAsiaTheme="minorHAnsi"/>
          <w:b/>
          <w:bCs/>
          <w:lang w:eastAsia="en-US"/>
        </w:rPr>
        <w:t>(площадки) накопления твердых</w:t>
      </w:r>
    </w:p>
    <w:p w:rsidR="006969C3" w:rsidRPr="00707341" w:rsidRDefault="006969C3" w:rsidP="006969C3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коммунальных отходов»</w:t>
      </w: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РЕШЕНИЕ</w:t>
      </w: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о согласовании/об отказе в согласовании создания места (площадки)</w:t>
      </w: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накопления твердых коммунальных отходов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"__" ____________ 20__ г.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В </w:t>
      </w:r>
      <w:r w:rsidR="00524A23">
        <w:rPr>
          <w:rFonts w:ascii="Times New Roman" w:eastAsiaTheme="minorHAnsi" w:hAnsi="Times New Roman"/>
          <w:b w:val="0"/>
          <w:sz w:val="20"/>
          <w:lang w:eastAsia="en-US"/>
        </w:rPr>
        <w:t>с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оответствии с Административным регламентом предоставления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муниципальной услуги «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Согласование создания места (площадки) накопления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твердых коммунальных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отходов» администрацией муниципального образования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в лице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</w:t>
      </w: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(должность, Ф.И.О.)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принято решение о согласовании/об отказе в согласовании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создания места (площадки) накопления ТКО по адресу: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в лице заявителя: 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,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действующего на основании: 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,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на основании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(указать обстоятельства, послужившие основанием для отказа)</w:t>
      </w: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Собственнику  места  (площадки) накопления ТКО оборудовать место (площадку)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накопления ТКО до </w:t>
      </w:r>
      <w:r>
        <w:rPr>
          <w:rFonts w:ascii="Times New Roman" w:eastAsiaTheme="minorHAnsi" w:hAnsi="Times New Roman"/>
          <w:b w:val="0"/>
          <w:sz w:val="20"/>
          <w:lang w:eastAsia="en-US"/>
        </w:rPr>
        <w:t>«__»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____________ 20__ г.;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следовать представленной схеме размещения места (площадки)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накопления твердых коммунальных отходов;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>
        <w:rPr>
          <w:rFonts w:ascii="Times New Roman" w:eastAsiaTheme="minorHAnsi" w:hAnsi="Times New Roman"/>
          <w:b w:val="0"/>
          <w:sz w:val="20"/>
          <w:lang w:eastAsia="en-US"/>
        </w:rPr>
        <w:t>с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одержать   и   эксплуатировать место (площадку)  накопления  ТКО  и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прилегающую  территорию  в  соответствии  с  требованиями  законодательства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Российской  Федерации  в области санитарно-эпидемиологического благополучия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населения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>.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Не позднее 3 рабочих дней со дня начала использования места (площадки)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накопления   ТКО   направить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в администрацию муниципального образования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заявку о включении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сведений о месте (площадке)  накопления  ТКО  в  реестр  мест (площадок)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накопления твердых коммунальных отходов.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       ____________      _________________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(должность)    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(подпись)   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(Ф.И.О)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D77D56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М.п.</w:t>
      </w:r>
    </w:p>
    <w:sectPr w:rsidR="006969C3" w:rsidRPr="00D77D56" w:rsidSect="000601D1">
      <w:headerReference w:type="default" r:id="rId9"/>
      <w:footerReference w:type="default" r:id="rId10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045" w:rsidRDefault="00112045">
      <w:r>
        <w:separator/>
      </w:r>
    </w:p>
  </w:endnote>
  <w:endnote w:type="continuationSeparator" w:id="0">
    <w:p w:rsidR="00112045" w:rsidRDefault="00112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045" w:rsidRDefault="00112045">
      <w:r>
        <w:separator/>
      </w:r>
    </w:p>
  </w:footnote>
  <w:footnote w:type="continuationSeparator" w:id="0">
    <w:p w:rsidR="00112045" w:rsidRDefault="001120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384BDF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342B3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9"/>
  </w:num>
  <w:num w:numId="5">
    <w:abstractNumId w:val="6"/>
  </w:num>
  <w:num w:numId="6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12045"/>
    <w:rsid w:val="00136986"/>
    <w:rsid w:val="00145CC6"/>
    <w:rsid w:val="00161A91"/>
    <w:rsid w:val="001835A4"/>
    <w:rsid w:val="001A15B7"/>
    <w:rsid w:val="001B1372"/>
    <w:rsid w:val="001B34B8"/>
    <w:rsid w:val="001B5E3C"/>
    <w:rsid w:val="001C733A"/>
    <w:rsid w:val="001E1ABC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2B3A"/>
    <w:rsid w:val="003463C6"/>
    <w:rsid w:val="00384BDF"/>
    <w:rsid w:val="00385963"/>
    <w:rsid w:val="00391412"/>
    <w:rsid w:val="003921CB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4A23"/>
    <w:rsid w:val="00526A24"/>
    <w:rsid w:val="005342B6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969C3"/>
    <w:rsid w:val="006C093B"/>
    <w:rsid w:val="006C472C"/>
    <w:rsid w:val="006E73D7"/>
    <w:rsid w:val="00707CBC"/>
    <w:rsid w:val="0071095B"/>
    <w:rsid w:val="0071371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C454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17D7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378A1"/>
    <w:rsid w:val="00C4462A"/>
    <w:rsid w:val="00C61913"/>
    <w:rsid w:val="00C61D55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D04076"/>
    <w:rsid w:val="00D313F9"/>
    <w:rsid w:val="00D3746E"/>
    <w:rsid w:val="00D40C47"/>
    <w:rsid w:val="00D6165E"/>
    <w:rsid w:val="00D90340"/>
    <w:rsid w:val="00D914D5"/>
    <w:rsid w:val="00D91C74"/>
    <w:rsid w:val="00D93629"/>
    <w:rsid w:val="00DC2F77"/>
    <w:rsid w:val="00DE2342"/>
    <w:rsid w:val="00E2304F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931D2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00">
    <w:name w:val="consplusnormal0"/>
    <w:basedOn w:val="a"/>
    <w:rsid w:val="006969C3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customStyle="1" w:styleId="normd">
    <w:name w:val="normd"/>
    <w:basedOn w:val="a"/>
    <w:rsid w:val="006969C3"/>
    <w:pPr>
      <w:spacing w:before="100" w:beforeAutospacing="1" w:after="100" w:afterAutospacing="1"/>
    </w:pPr>
    <w:rPr>
      <w:sz w:val="24"/>
      <w:szCs w:val="24"/>
    </w:rPr>
  </w:style>
  <w:style w:type="paragraph" w:styleId="afff">
    <w:name w:val="endnote text"/>
    <w:basedOn w:val="a"/>
    <w:link w:val="afff0"/>
    <w:uiPriority w:val="99"/>
    <w:semiHidden/>
    <w:unhideWhenUsed/>
    <w:rsid w:val="006969C3"/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6969C3"/>
  </w:style>
  <w:style w:type="character" w:styleId="afff1">
    <w:name w:val="endnote reference"/>
    <w:basedOn w:val="a1"/>
    <w:uiPriority w:val="99"/>
    <w:semiHidden/>
    <w:unhideWhenUsed/>
    <w:rsid w:val="006969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39A8694D5DDF6805B4B9FA2C1DB83B79B687B0295049AE3DAD451A0E7F962FD64D4143F0AC16DEE0C5F263D766855ECB1597484D5D1734GDXD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02051-6BE0-42BF-81E1-793E3C887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2024-01-31T12:51:00Z</cp:lastPrinted>
  <dcterms:created xsi:type="dcterms:W3CDTF">2024-02-02T12:24:00Z</dcterms:created>
  <dcterms:modified xsi:type="dcterms:W3CDTF">2024-02-02T12:24:00Z</dcterms:modified>
</cp:coreProperties>
</file>