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3887" w:rsidRPr="00AC1241" w:rsidRDefault="00C63887" w:rsidP="00C63887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lang w:eastAsia="en-US"/>
        </w:rPr>
      </w:pPr>
      <w:r w:rsidRPr="00AC1241">
        <w:rPr>
          <w:rFonts w:eastAsiaTheme="minorHAnsi"/>
          <w:b/>
          <w:bCs/>
          <w:lang w:eastAsia="en-US"/>
        </w:rPr>
        <w:t>Приложение 1</w:t>
      </w:r>
    </w:p>
    <w:p w:rsidR="00C63887" w:rsidRPr="00AC1241" w:rsidRDefault="00C63887" w:rsidP="00C63887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 w:rsidRPr="00AC1241">
        <w:rPr>
          <w:rFonts w:eastAsiaTheme="minorHAnsi"/>
          <w:b/>
          <w:bCs/>
          <w:lang w:eastAsia="en-US"/>
        </w:rPr>
        <w:t>к административному регламенту</w:t>
      </w:r>
    </w:p>
    <w:p w:rsidR="00C63887" w:rsidRPr="00AC1241" w:rsidRDefault="00C63887" w:rsidP="00C63887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 w:rsidRPr="00AC1241">
        <w:rPr>
          <w:rFonts w:eastAsiaTheme="minorHAnsi"/>
          <w:b/>
          <w:bCs/>
          <w:lang w:eastAsia="en-US"/>
        </w:rPr>
        <w:t>предоставления муниципальной услуги</w:t>
      </w:r>
    </w:p>
    <w:p w:rsidR="00C63887" w:rsidRPr="00AC1241" w:rsidRDefault="00C63887" w:rsidP="00C63887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 w:rsidRPr="00AC1241">
        <w:rPr>
          <w:rFonts w:eastAsiaTheme="minorHAnsi"/>
          <w:b/>
          <w:bCs/>
          <w:lang w:eastAsia="en-US"/>
        </w:rPr>
        <w:t>"Включение  в реестр мест (площадок)</w:t>
      </w:r>
    </w:p>
    <w:p w:rsidR="00C63887" w:rsidRPr="00AC1241" w:rsidRDefault="00C63887" w:rsidP="00C63887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 w:rsidRPr="00AC1241">
        <w:rPr>
          <w:rFonts w:eastAsiaTheme="minorHAnsi"/>
          <w:b/>
          <w:bCs/>
          <w:lang w:eastAsia="en-US"/>
        </w:rPr>
        <w:t>накопления твердых коммунальных отходов"</w:t>
      </w:r>
    </w:p>
    <w:p w:rsidR="00C63887" w:rsidRPr="009B7506" w:rsidRDefault="00C63887" w:rsidP="00C63887">
      <w:pPr>
        <w:autoSpaceDE w:val="0"/>
        <w:autoSpaceDN w:val="0"/>
        <w:adjustRightInd w:val="0"/>
        <w:ind w:firstLine="540"/>
        <w:jc w:val="both"/>
        <w:rPr>
          <w:rFonts w:eastAsiaTheme="minorHAnsi"/>
          <w:b/>
          <w:bCs/>
          <w:sz w:val="28"/>
          <w:szCs w:val="28"/>
          <w:lang w:eastAsia="en-US"/>
        </w:rPr>
      </w:pPr>
    </w:p>
    <w:p w:rsidR="00C63887" w:rsidRPr="009B7506" w:rsidRDefault="00C63887" w:rsidP="00C63887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9B7506">
        <w:rPr>
          <w:rFonts w:eastAsiaTheme="minorHAnsi"/>
          <w:bCs/>
          <w:lang w:eastAsia="en-US"/>
        </w:rPr>
        <w:t>Форма заявки при обращении за предоставлением</w:t>
      </w:r>
    </w:p>
    <w:p w:rsidR="00C63887" w:rsidRPr="009B7506" w:rsidRDefault="00C63887" w:rsidP="00C63887">
      <w:pPr>
        <w:autoSpaceDE w:val="0"/>
        <w:autoSpaceDN w:val="0"/>
        <w:adjustRightInd w:val="0"/>
        <w:jc w:val="center"/>
        <w:rPr>
          <w:rFonts w:eastAsiaTheme="minorHAnsi"/>
          <w:bCs/>
          <w:lang w:eastAsia="en-US"/>
        </w:rPr>
      </w:pPr>
      <w:r w:rsidRPr="009B7506">
        <w:rPr>
          <w:rFonts w:eastAsiaTheme="minorHAnsi"/>
          <w:bCs/>
          <w:lang w:eastAsia="en-US"/>
        </w:rPr>
        <w:t>муниципальной услуги</w:t>
      </w:r>
    </w:p>
    <w:p w:rsidR="00C63887" w:rsidRPr="009B7506" w:rsidRDefault="00C63887" w:rsidP="00C63887">
      <w:pPr>
        <w:autoSpaceDE w:val="0"/>
        <w:autoSpaceDN w:val="0"/>
        <w:adjustRightInd w:val="0"/>
        <w:ind w:firstLine="540"/>
        <w:jc w:val="both"/>
        <w:rPr>
          <w:rFonts w:eastAsiaTheme="minorHAnsi"/>
          <w:bCs/>
          <w:lang w:eastAsia="en-US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2126"/>
        <w:gridCol w:w="1843"/>
        <w:gridCol w:w="840"/>
        <w:gridCol w:w="4262"/>
      </w:tblGrid>
      <w:tr w:rsidR="00C63887" w:rsidRPr="009B7506" w:rsidTr="00D02189">
        <w:tc>
          <w:tcPr>
            <w:tcW w:w="3969" w:type="dxa"/>
            <w:gridSpan w:val="2"/>
          </w:tcPr>
          <w:p w:rsidR="00C63887" w:rsidRPr="009B7506" w:rsidRDefault="00C63887" w:rsidP="00D02189">
            <w:pPr>
              <w:autoSpaceDE w:val="0"/>
              <w:autoSpaceDN w:val="0"/>
              <w:adjustRightInd w:val="0"/>
              <w:rPr>
                <w:rFonts w:eastAsiaTheme="minorHAnsi"/>
                <w:bCs/>
                <w:lang w:eastAsia="en-US"/>
              </w:rPr>
            </w:pPr>
          </w:p>
        </w:tc>
        <w:tc>
          <w:tcPr>
            <w:tcW w:w="5102" w:type="dxa"/>
            <w:gridSpan w:val="2"/>
          </w:tcPr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 xml:space="preserve">В </w:t>
            </w:r>
            <w:r>
              <w:rPr>
                <w:rFonts w:eastAsiaTheme="minorHAnsi"/>
                <w:bCs/>
                <w:lang w:eastAsia="en-US"/>
              </w:rPr>
              <w:t>Администрацию</w:t>
            </w:r>
            <w:r w:rsidRPr="009B7506">
              <w:rPr>
                <w:rFonts w:eastAsiaTheme="minorHAnsi"/>
                <w:bCs/>
                <w:lang w:eastAsia="en-US"/>
              </w:rPr>
              <w:t xml:space="preserve"> </w:t>
            </w:r>
            <w:r>
              <w:rPr>
                <w:rFonts w:eastAsiaTheme="minorHAnsi"/>
                <w:bCs/>
                <w:lang w:eastAsia="en-US"/>
              </w:rPr>
              <w:t>муниципального образования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от 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(наименование юридического лица)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ИНН 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Адрес: 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Данные для связи с заявителем: 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(указываются почтовый адрес и (или) адрес электронной почты, а также по желанию контактный телефон)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или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от 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(Ф.И.О. полностью заявителя и представителя заявителя, при его наличии)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Паспорт: серия ___________ номер 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Кем выдан 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Когда выдан 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Почтовый адрес: 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Данные для связи с заявителем: 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</w:p>
        </w:tc>
      </w:tr>
      <w:tr w:rsidR="00C63887" w:rsidRPr="009B7506" w:rsidTr="00D02189">
        <w:tc>
          <w:tcPr>
            <w:tcW w:w="9071" w:type="dxa"/>
            <w:gridSpan w:val="4"/>
          </w:tcPr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ЗАЯВКА</w:t>
            </w:r>
          </w:p>
          <w:p w:rsidR="00C63887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 xml:space="preserve">о включении в реестр мест (площадок) накопления твердых коммунальных отходов 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</w:p>
        </w:tc>
      </w:tr>
      <w:tr w:rsidR="00C63887" w:rsidRPr="009B7506" w:rsidTr="00D02189">
        <w:tc>
          <w:tcPr>
            <w:tcW w:w="9071" w:type="dxa"/>
            <w:gridSpan w:val="4"/>
          </w:tcPr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Заявитель (данные о собственнике места (площадки) накопления ТКО) __________________________________________________________________________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(для юридических лиц - полное наименование и основной государственный регистрационный номер записи в Едином государственном реестре юридических лиц, фактический адрес)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(для индивидуальных предпринимателей - фамилия, имя, отчество (при наличии), основной государственный регистрационный номер записи в Едином государственном реестре индивидуальных предпринимателей, адрес регистрации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по месту жительства)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прошу включить в реестр сведения о месте (площадке) накопления твердых коммунальных отходов, расположенном по адресу: ______________________________.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Географические координаты: ______________________________________________.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Данные о технических характеристиках места (площадки) накопления твердых коммунальных отходов: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Покрытие ______________________________________________________________.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Площадь _______________________________________________________________.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Количество размещенных или планируемых к размещению контейнеров или бункеров с указанием их объема ______________________________________________.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 xml:space="preserve">Данные об источниках образования ТКО, которые складируются в месте (площадке) накопления </w:t>
            </w:r>
            <w:r w:rsidRPr="009B7506">
              <w:rPr>
                <w:rFonts w:eastAsiaTheme="minorHAnsi"/>
                <w:bCs/>
                <w:lang w:eastAsia="en-US"/>
              </w:rPr>
              <w:lastRenderedPageBreak/>
              <w:t xml:space="preserve">ТКО: сведения об одном или нескольких объектах капитального строительства, территории (части территории) поселения, при осуществлении деятельности на которых у </w:t>
            </w:r>
            <w:r w:rsidRPr="00E042AE">
              <w:rPr>
                <w:rFonts w:eastAsiaTheme="minorHAnsi"/>
                <w:bCs/>
                <w:lang w:eastAsia="en-US"/>
              </w:rPr>
              <w:t>индивидуальных предпринимателей</w:t>
            </w:r>
            <w:r w:rsidRPr="009B7506">
              <w:rPr>
                <w:rFonts w:eastAsiaTheme="minorHAnsi"/>
                <w:bCs/>
                <w:lang w:eastAsia="en-US"/>
              </w:rPr>
              <w:t xml:space="preserve"> и юридических лиц образуются твердые коммунальные отходы, складируемые в соответствующем месте (на площадке) __________________________________________________________________________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__________________________________________________________________________.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К заявке прилагается: решение о согласии создания места (площадки) накопления ТКО, вы</w:t>
            </w:r>
            <w:r>
              <w:rPr>
                <w:rFonts w:eastAsiaTheme="minorHAnsi"/>
                <w:bCs/>
                <w:lang w:eastAsia="en-US"/>
              </w:rPr>
              <w:t>данное уполномоченным органом, №</w:t>
            </w:r>
            <w:r w:rsidRPr="009B7506">
              <w:rPr>
                <w:rFonts w:eastAsiaTheme="minorHAnsi"/>
                <w:bCs/>
                <w:lang w:eastAsia="en-US"/>
              </w:rPr>
              <w:t xml:space="preserve"> ________ от ______________.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Подтверждаю подлинность и достоверность представленных сведений и документов.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Способ получения результата заявления: ____________________________________.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ind w:firstLine="283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Документы, прилагаемые к заявлению: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1. ________________________________________________________________________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2. ________________________________________________________________________</w:t>
            </w:r>
          </w:p>
        </w:tc>
      </w:tr>
      <w:tr w:rsidR="00C63887" w:rsidRPr="009B7506" w:rsidTr="00D02189">
        <w:tc>
          <w:tcPr>
            <w:tcW w:w="2126" w:type="dxa"/>
          </w:tcPr>
          <w:p w:rsidR="00C63887" w:rsidRPr="009B7506" w:rsidRDefault="00C63887" w:rsidP="00D02189">
            <w:pPr>
              <w:autoSpaceDE w:val="0"/>
              <w:autoSpaceDN w:val="0"/>
              <w:adjustRightInd w:val="0"/>
              <w:jc w:val="both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lastRenderedPageBreak/>
              <w:t>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(дата)</w:t>
            </w:r>
          </w:p>
        </w:tc>
        <w:tc>
          <w:tcPr>
            <w:tcW w:w="2683" w:type="dxa"/>
            <w:gridSpan w:val="2"/>
          </w:tcPr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(подпись)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М.П.</w:t>
            </w:r>
          </w:p>
        </w:tc>
        <w:tc>
          <w:tcPr>
            <w:tcW w:w="4262" w:type="dxa"/>
          </w:tcPr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_________________________________</w:t>
            </w:r>
          </w:p>
          <w:p w:rsidR="00C63887" w:rsidRPr="009B7506" w:rsidRDefault="00C63887" w:rsidP="00D02189">
            <w:pPr>
              <w:autoSpaceDE w:val="0"/>
              <w:autoSpaceDN w:val="0"/>
              <w:adjustRightInd w:val="0"/>
              <w:jc w:val="center"/>
              <w:rPr>
                <w:rFonts w:eastAsiaTheme="minorHAnsi"/>
                <w:bCs/>
                <w:lang w:eastAsia="en-US"/>
              </w:rPr>
            </w:pPr>
            <w:r w:rsidRPr="009B7506">
              <w:rPr>
                <w:rFonts w:eastAsiaTheme="minorHAnsi"/>
                <w:bCs/>
                <w:lang w:eastAsia="en-US"/>
              </w:rPr>
              <w:t>(расшифровка подписи)</w:t>
            </w:r>
          </w:p>
        </w:tc>
      </w:tr>
    </w:tbl>
    <w:p w:rsidR="00C63887" w:rsidRDefault="00C63887" w:rsidP="00C63887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C63887" w:rsidRPr="008778DA" w:rsidRDefault="00C63887" w:rsidP="00C63887">
      <w:pPr>
        <w:pStyle w:val="ConsPlusNonformat"/>
        <w:rPr>
          <w:rFonts w:ascii="Times New Roman" w:hAnsi="Times New Roman" w:cs="Times New Roman"/>
        </w:rPr>
      </w:pPr>
      <w:r w:rsidRPr="008778DA">
        <w:rPr>
          <w:rFonts w:ascii="Times New Roman" w:hAnsi="Times New Roman" w:cs="Times New Roman"/>
        </w:rPr>
        <w:t>Результат рассмотрения заявления прошу:</w:t>
      </w:r>
    </w:p>
    <w:p w:rsidR="00C63887" w:rsidRPr="008778DA" w:rsidRDefault="00C63887" w:rsidP="00C63887">
      <w:pPr>
        <w:pStyle w:val="ConsPlusNonformat"/>
        <w:rPr>
          <w:rFonts w:ascii="Times New Roman" w:hAnsi="Times New Roman" w:cs="Times New Roman"/>
        </w:rPr>
      </w:pP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534"/>
        <w:gridCol w:w="9247"/>
      </w:tblGrid>
      <w:tr w:rsidR="00C63887" w:rsidRPr="008778DA" w:rsidTr="00D02189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C63887" w:rsidRPr="008778DA" w:rsidRDefault="00C63887" w:rsidP="00D02189">
            <w:pPr>
              <w:pStyle w:val="ConsPlusNonformat"/>
              <w:rPr>
                <w:rFonts w:ascii="Times New Roman" w:hAnsi="Times New Roman" w:cs="Times New Roman"/>
              </w:rPr>
            </w:pPr>
          </w:p>
          <w:p w:rsidR="00C63887" w:rsidRPr="008778DA" w:rsidRDefault="00C63887" w:rsidP="00D02189">
            <w:pPr>
              <w:pStyle w:val="ConsPlusNonformat"/>
              <w:rPr>
                <w:rFonts w:ascii="Times New Roman" w:hAnsi="Times New Roman" w:cs="Times New Roman"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63887" w:rsidRPr="008778DA" w:rsidRDefault="00C63887" w:rsidP="00D02189">
            <w:pPr>
              <w:pStyle w:val="ConsPlusNonformat"/>
              <w:rPr>
                <w:rFonts w:ascii="Times New Roman" w:hAnsi="Times New Roman" w:cs="Times New Roman"/>
              </w:rPr>
            </w:pPr>
            <w:r w:rsidRPr="008778DA">
              <w:rPr>
                <w:rFonts w:ascii="Times New Roman" w:hAnsi="Times New Roman" w:cs="Times New Roman"/>
              </w:rPr>
              <w:t>выдать на руки в МФЦ</w:t>
            </w:r>
          </w:p>
        </w:tc>
      </w:tr>
      <w:tr w:rsidR="00C63887" w:rsidRPr="008778DA" w:rsidTr="00D02189">
        <w:tc>
          <w:tcPr>
            <w:tcW w:w="534" w:type="dxa"/>
            <w:tcBorders>
              <w:right w:val="single" w:sz="4" w:space="0" w:color="auto"/>
            </w:tcBorders>
            <w:shd w:val="clear" w:color="auto" w:fill="auto"/>
          </w:tcPr>
          <w:p w:rsidR="00C63887" w:rsidRPr="008778DA" w:rsidRDefault="00C63887" w:rsidP="00D02189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  <w:p w:rsidR="00C63887" w:rsidRPr="008778DA" w:rsidRDefault="00C63887" w:rsidP="00D02189">
            <w:pPr>
              <w:pStyle w:val="ConsPlusNonformat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924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center"/>
          </w:tcPr>
          <w:p w:rsidR="00C63887" w:rsidRPr="008778DA" w:rsidRDefault="00C63887" w:rsidP="00D02189">
            <w:pPr>
              <w:pStyle w:val="ConsPlusNonformat"/>
              <w:rPr>
                <w:rFonts w:ascii="Times New Roman" w:hAnsi="Times New Roman" w:cs="Times New Roman"/>
              </w:rPr>
            </w:pPr>
            <w:r w:rsidRPr="008778DA">
              <w:rPr>
                <w:rFonts w:ascii="Times New Roman" w:hAnsi="Times New Roman" w:cs="Times New Roman"/>
              </w:rPr>
              <w:t>направить в электронной форме в личный кабинет на ПГУ ЛО/ЕПГУ</w:t>
            </w:r>
          </w:p>
        </w:tc>
      </w:tr>
    </w:tbl>
    <w:p w:rsidR="00C63887" w:rsidRDefault="00C63887" w:rsidP="00C63887">
      <w:pPr>
        <w:spacing w:after="200" w:line="276" w:lineRule="auto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br w:type="page"/>
      </w:r>
    </w:p>
    <w:p w:rsidR="00C63887" w:rsidRPr="00707341" w:rsidRDefault="00C63887" w:rsidP="00C63887">
      <w:pPr>
        <w:autoSpaceDE w:val="0"/>
        <w:autoSpaceDN w:val="0"/>
        <w:adjustRightInd w:val="0"/>
        <w:jc w:val="right"/>
        <w:outlineLvl w:val="0"/>
        <w:rPr>
          <w:rFonts w:eastAsiaTheme="minorHAnsi"/>
          <w:b/>
          <w:bCs/>
          <w:lang w:eastAsia="en-US"/>
        </w:rPr>
      </w:pPr>
      <w:r w:rsidRPr="00707341">
        <w:rPr>
          <w:rFonts w:eastAsiaTheme="minorHAnsi"/>
          <w:b/>
          <w:bCs/>
          <w:lang w:eastAsia="en-US"/>
        </w:rPr>
        <w:t>Приложение N 2</w:t>
      </w:r>
    </w:p>
    <w:p w:rsidR="00C63887" w:rsidRPr="00707341" w:rsidRDefault="00C63887" w:rsidP="00C63887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 w:rsidRPr="00707341">
        <w:rPr>
          <w:rFonts w:eastAsiaTheme="minorHAnsi"/>
          <w:b/>
          <w:bCs/>
          <w:lang w:eastAsia="en-US"/>
        </w:rPr>
        <w:t>к административному регламенту</w:t>
      </w:r>
    </w:p>
    <w:p w:rsidR="00C63887" w:rsidRPr="00707341" w:rsidRDefault="00C63887" w:rsidP="00C63887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 w:rsidRPr="00707341">
        <w:rPr>
          <w:rFonts w:eastAsiaTheme="minorHAnsi"/>
          <w:b/>
          <w:bCs/>
          <w:lang w:eastAsia="en-US"/>
        </w:rPr>
        <w:t>предоставления муниципальной услуги</w:t>
      </w:r>
    </w:p>
    <w:p w:rsidR="00C63887" w:rsidRPr="00707341" w:rsidRDefault="00C63887" w:rsidP="00C63887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 w:rsidRPr="00707341">
        <w:rPr>
          <w:rFonts w:eastAsiaTheme="minorHAnsi"/>
          <w:b/>
          <w:bCs/>
          <w:lang w:eastAsia="en-US"/>
        </w:rPr>
        <w:t>"</w:t>
      </w:r>
      <w:r>
        <w:rPr>
          <w:rFonts w:eastAsiaTheme="minorHAnsi"/>
          <w:b/>
          <w:bCs/>
          <w:lang w:eastAsia="en-US"/>
        </w:rPr>
        <w:t>Включение в реестр</w:t>
      </w:r>
      <w:r w:rsidRPr="00707341">
        <w:rPr>
          <w:rFonts w:eastAsiaTheme="minorHAnsi"/>
          <w:b/>
          <w:bCs/>
          <w:lang w:eastAsia="en-US"/>
        </w:rPr>
        <w:t xml:space="preserve"> мест</w:t>
      </w:r>
    </w:p>
    <w:p w:rsidR="00C63887" w:rsidRPr="00707341" w:rsidRDefault="00C63887" w:rsidP="00C63887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(площадок</w:t>
      </w:r>
      <w:r w:rsidRPr="00707341">
        <w:rPr>
          <w:rFonts w:eastAsiaTheme="minorHAnsi"/>
          <w:b/>
          <w:bCs/>
          <w:lang w:eastAsia="en-US"/>
        </w:rPr>
        <w:t>) накопления твердых</w:t>
      </w:r>
    </w:p>
    <w:p w:rsidR="00C63887" w:rsidRPr="00707341" w:rsidRDefault="00C63887" w:rsidP="00C63887">
      <w:pPr>
        <w:autoSpaceDE w:val="0"/>
        <w:autoSpaceDN w:val="0"/>
        <w:adjustRightInd w:val="0"/>
        <w:jc w:val="right"/>
        <w:rPr>
          <w:rFonts w:eastAsiaTheme="minorHAnsi"/>
          <w:b/>
          <w:bCs/>
          <w:lang w:eastAsia="en-US"/>
        </w:rPr>
      </w:pPr>
      <w:r w:rsidRPr="00707341">
        <w:rPr>
          <w:rFonts w:eastAsiaTheme="minorHAnsi"/>
          <w:b/>
          <w:bCs/>
          <w:lang w:eastAsia="en-US"/>
        </w:rPr>
        <w:t>коммунальных отходов "</w:t>
      </w:r>
    </w:p>
    <w:p w:rsidR="00C63887" w:rsidRDefault="00C63887" w:rsidP="00C63887">
      <w:pPr>
        <w:autoSpaceDE w:val="0"/>
        <w:autoSpaceDN w:val="0"/>
        <w:adjustRightInd w:val="0"/>
        <w:jc w:val="both"/>
        <w:rPr>
          <w:rFonts w:eastAsiaTheme="minorHAnsi"/>
          <w:b/>
          <w:bCs/>
          <w:lang w:eastAsia="en-US"/>
        </w:rPr>
      </w:pP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>
        <w:rPr>
          <w:rFonts w:ascii="Courier New" w:eastAsiaTheme="minorHAnsi" w:hAnsi="Courier New" w:cs="Courier New"/>
          <w:b w:val="0"/>
          <w:sz w:val="20"/>
          <w:lang w:eastAsia="en-US"/>
        </w:rPr>
        <w:t xml:space="preserve">                                 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РЕШЕНИЕ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   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                                          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о  </w:t>
      </w:r>
      <w:r>
        <w:rPr>
          <w:rFonts w:ascii="Times New Roman" w:eastAsiaTheme="minorHAnsi" w:hAnsi="Times New Roman"/>
          <w:b w:val="0"/>
          <w:sz w:val="20"/>
          <w:lang w:eastAsia="en-US"/>
        </w:rPr>
        <w:t>включении в реестр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мест (площад</w:t>
      </w:r>
      <w:r>
        <w:rPr>
          <w:rFonts w:ascii="Times New Roman" w:eastAsiaTheme="minorHAnsi" w:hAnsi="Times New Roman"/>
          <w:b w:val="0"/>
          <w:sz w:val="20"/>
          <w:lang w:eastAsia="en-US"/>
        </w:rPr>
        <w:t>о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к)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                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                           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накопления твердых коммунальных отходов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"__" ____________ 20__ г.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   В    соответствии   с   Административным   регламентом   предоставления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муниципальной  услуги  «Включение в реестр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мест (площад</w:t>
      </w:r>
      <w:r>
        <w:rPr>
          <w:rFonts w:ascii="Times New Roman" w:eastAsiaTheme="minorHAnsi" w:hAnsi="Times New Roman"/>
          <w:b w:val="0"/>
          <w:sz w:val="20"/>
          <w:lang w:eastAsia="en-US"/>
        </w:rPr>
        <w:t>о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к) накопления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твердых  коммунальных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отходов» администрацией муниципального образования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в лице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___________________________________________________________________________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                           (должность, Ф.И.О.)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принято решение о </w:t>
      </w:r>
      <w:r>
        <w:rPr>
          <w:rFonts w:ascii="Times New Roman" w:eastAsiaTheme="minorHAnsi" w:hAnsi="Times New Roman"/>
          <w:b w:val="0"/>
          <w:sz w:val="20"/>
          <w:lang w:eastAsia="en-US"/>
        </w:rPr>
        <w:t>включении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в реестр сведений о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мест</w:t>
      </w:r>
      <w:r>
        <w:rPr>
          <w:rFonts w:ascii="Times New Roman" w:eastAsiaTheme="minorHAnsi" w:hAnsi="Times New Roman"/>
          <w:b w:val="0"/>
          <w:sz w:val="20"/>
          <w:lang w:eastAsia="en-US"/>
        </w:rPr>
        <w:t>е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(площадк</w:t>
      </w:r>
      <w:r>
        <w:rPr>
          <w:rFonts w:ascii="Times New Roman" w:eastAsiaTheme="minorHAnsi" w:hAnsi="Times New Roman"/>
          <w:b w:val="0"/>
          <w:sz w:val="20"/>
          <w:lang w:eastAsia="en-US"/>
        </w:rPr>
        <w:t>е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) накопления ТКО по адресу: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___________________________________________________________________________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собственнику места (площадки) накопления твердых коммунальных отходов:____________________________________________________________________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в лице заявителя: 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_____________________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,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действующего на основании: 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____________________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,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на основании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____________________________________________________________</w:t>
      </w:r>
      <w:r>
        <w:rPr>
          <w:rFonts w:ascii="Times New Roman" w:eastAsiaTheme="minorHAnsi" w:hAnsi="Times New Roman"/>
          <w:b w:val="0"/>
          <w:sz w:val="20"/>
          <w:lang w:eastAsia="en-US"/>
        </w:rPr>
        <w:t>___________________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              (указать обстоятельства, послужившие основанием для отказа)</w:t>
      </w:r>
    </w:p>
    <w:p w:rsidR="00C63887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Собственнику места (площадки) накопления ТКО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: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следовать представленной схеме размещения места (площадки)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накопления твердых коммунальных отходов;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>
        <w:rPr>
          <w:rFonts w:ascii="Times New Roman" w:eastAsiaTheme="minorHAnsi" w:hAnsi="Times New Roman"/>
          <w:b w:val="0"/>
          <w:sz w:val="20"/>
          <w:lang w:eastAsia="en-US"/>
        </w:rPr>
        <w:t>с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одержать   и   эксплуатировать   место  (площадку)  накопления  ТКО  и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прилегающую  территорию  в  соответствии  с  требованиями  законодательства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Российской  Федерации  в области санитарно-эпидемиологического благополучия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населения</w:t>
      </w:r>
      <w:r>
        <w:rPr>
          <w:rFonts w:ascii="Times New Roman" w:eastAsiaTheme="minorHAnsi" w:hAnsi="Times New Roman"/>
          <w:b w:val="0"/>
          <w:sz w:val="20"/>
          <w:lang w:eastAsia="en-US"/>
        </w:rPr>
        <w:t>.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   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_____________________       ____________      _________________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    (должность)            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             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(подпись)            </w:t>
      </w:r>
      <w:r>
        <w:rPr>
          <w:rFonts w:ascii="Times New Roman" w:eastAsiaTheme="minorHAnsi" w:hAnsi="Times New Roman"/>
          <w:b w:val="0"/>
          <w:sz w:val="20"/>
          <w:lang w:eastAsia="en-US"/>
        </w:rPr>
        <w:t xml:space="preserve">       </w:t>
      </w:r>
      <w:r w:rsidRPr="00707341">
        <w:rPr>
          <w:rFonts w:ascii="Times New Roman" w:eastAsiaTheme="minorHAnsi" w:hAnsi="Times New Roman"/>
          <w:b w:val="0"/>
          <w:sz w:val="20"/>
          <w:lang w:eastAsia="en-US"/>
        </w:rPr>
        <w:t xml:space="preserve"> (Ф.И.О)</w:t>
      </w: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</w:p>
    <w:p w:rsidR="00C63887" w:rsidRPr="00707341" w:rsidRDefault="00C63887" w:rsidP="00C63887">
      <w:pPr>
        <w:pStyle w:val="1"/>
        <w:keepNext w:val="0"/>
        <w:autoSpaceDE w:val="0"/>
        <w:autoSpaceDN w:val="0"/>
        <w:adjustRightInd w:val="0"/>
        <w:jc w:val="both"/>
        <w:rPr>
          <w:rFonts w:ascii="Times New Roman" w:eastAsiaTheme="minorHAnsi" w:hAnsi="Times New Roman"/>
          <w:b w:val="0"/>
          <w:bCs w:val="0"/>
          <w:sz w:val="20"/>
          <w:lang w:eastAsia="en-US"/>
        </w:rPr>
      </w:pPr>
      <w:r w:rsidRPr="00707341">
        <w:rPr>
          <w:rFonts w:ascii="Times New Roman" w:eastAsiaTheme="minorHAnsi" w:hAnsi="Times New Roman"/>
          <w:b w:val="0"/>
          <w:sz w:val="20"/>
          <w:lang w:eastAsia="en-US"/>
        </w:rPr>
        <w:t>М.п.</w:t>
      </w:r>
    </w:p>
    <w:sectPr w:rsidR="00C63887" w:rsidRPr="00707341" w:rsidSect="000601D1">
      <w:headerReference w:type="default" r:id="rId8"/>
      <w:footerReference w:type="default" r:id="rId9"/>
      <w:pgSz w:w="11906" w:h="16838"/>
      <w:pgMar w:top="1134" w:right="1133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D297C" w:rsidRDefault="00CD297C">
      <w:r>
        <w:separator/>
      </w:r>
    </w:p>
  </w:endnote>
  <w:endnote w:type="continuationSeparator" w:id="0">
    <w:p w:rsidR="00CD297C" w:rsidRDefault="00CD297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ladimir Script">
    <w:panose1 w:val="03050402040407070305"/>
    <w:charset w:val="00"/>
    <w:family w:val="script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eeSans">
    <w:altName w:val="Times New Roman"/>
    <w:charset w:val="01"/>
    <w:family w:val="auto"/>
    <w:pitch w:val="variable"/>
    <w:sig w:usb0="00000000" w:usb1="00000000" w:usb2="00000000" w:usb3="00000000" w:csb0="0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Times">
    <w:panose1 w:val="02020603050405020304"/>
    <w:charset w:val="CC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1975" w:rsidRDefault="00631975">
    <w:pPr>
      <w:pStyle w:val="a8"/>
      <w:jc w:val="right"/>
    </w:pPr>
  </w:p>
  <w:p w:rsidR="00631975" w:rsidRDefault="00631975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D297C" w:rsidRDefault="00CD297C">
      <w:r>
        <w:separator/>
      </w:r>
    </w:p>
  </w:footnote>
  <w:footnote w:type="continuationSeparator" w:id="0">
    <w:p w:rsidR="00CD297C" w:rsidRDefault="00CD297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-1372907031"/>
      <w:docPartObj>
        <w:docPartGallery w:val="Page Numbers (Top of Page)"/>
        <w:docPartUnique/>
      </w:docPartObj>
    </w:sdtPr>
    <w:sdtContent>
      <w:p w:rsidR="00CC6FB2" w:rsidRDefault="00BD7CBF">
        <w:pPr>
          <w:pStyle w:val="a6"/>
          <w:jc w:val="center"/>
        </w:pPr>
        <w:r>
          <w:fldChar w:fldCharType="begin"/>
        </w:r>
        <w:r w:rsidR="00CC6FB2">
          <w:instrText>PAGE   \* MERGEFORMAT</w:instrText>
        </w:r>
        <w:r>
          <w:fldChar w:fldCharType="separate"/>
        </w:r>
        <w:r w:rsidR="008168C9">
          <w:rPr>
            <w:noProof/>
          </w:rPr>
          <w:t>3</w:t>
        </w:r>
        <w:r>
          <w:fldChar w:fldCharType="end"/>
        </w:r>
      </w:p>
    </w:sdtContent>
  </w:sdt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b w:val="0"/>
      </w:rPr>
    </w:lvl>
  </w:abstractNum>
  <w:abstractNum w:abstractNumId="1">
    <w:nsid w:val="00000003"/>
    <w:multiLevelType w:val="multilevel"/>
    <w:tmpl w:val="00000003"/>
    <w:name w:val="WW8Num13"/>
    <w:lvl w:ilvl="0">
      <w:start w:val="2"/>
      <w:numFmt w:val="decimal"/>
      <w:lvlText w:val="%1."/>
      <w:lvlJc w:val="left"/>
      <w:pPr>
        <w:tabs>
          <w:tab w:val="num" w:pos="0"/>
        </w:tabs>
        <w:ind w:left="540" w:hanging="540"/>
      </w:pPr>
    </w:lvl>
    <w:lvl w:ilvl="1">
      <w:start w:val="3"/>
      <w:numFmt w:val="decimal"/>
      <w:lvlText w:val="%1.%2."/>
      <w:lvlJc w:val="left"/>
      <w:pPr>
        <w:tabs>
          <w:tab w:val="num" w:pos="0"/>
        </w:tabs>
        <w:ind w:left="720" w:hanging="540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080" w:hanging="720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260" w:hanging="720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19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252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270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3240" w:hanging="1800"/>
      </w:pPr>
    </w:lvl>
  </w:abstractNum>
  <w:abstractNum w:abstractNumId="2">
    <w:nsid w:val="00000004"/>
    <w:multiLevelType w:val="singleLevel"/>
    <w:tmpl w:val="00000004"/>
    <w:name w:val="WW8Num17"/>
    <w:lvl w:ilvl="0">
      <w:start w:val="1"/>
      <w:numFmt w:val="decimal"/>
      <w:lvlText w:val="%1."/>
      <w:lvlJc w:val="left"/>
      <w:pPr>
        <w:tabs>
          <w:tab w:val="num" w:pos="0"/>
        </w:tabs>
        <w:ind w:left="644" w:hanging="360"/>
      </w:pPr>
    </w:lvl>
  </w:abstractNum>
  <w:abstractNum w:abstractNumId="3">
    <w:nsid w:val="00000005"/>
    <w:multiLevelType w:val="singleLevel"/>
    <w:tmpl w:val="00000005"/>
    <w:name w:val="WW8Num32"/>
    <w:lvl w:ilvl="0">
      <w:start w:val="1"/>
      <w:numFmt w:val="decimal"/>
      <w:lvlText w:val="%1."/>
      <w:lvlJc w:val="left"/>
      <w:pPr>
        <w:tabs>
          <w:tab w:val="num" w:pos="0"/>
        </w:tabs>
        <w:ind w:left="218" w:hanging="360"/>
      </w:pPr>
    </w:lvl>
  </w:abstractNum>
  <w:abstractNum w:abstractNumId="4">
    <w:nsid w:val="00000006"/>
    <w:multiLevelType w:val="singleLevel"/>
    <w:tmpl w:val="00000006"/>
    <w:name w:val="WW8Num36"/>
    <w:lvl w:ilvl="0">
      <w:start w:val="1"/>
      <w:numFmt w:val="bullet"/>
      <w:lvlText w:val="-"/>
      <w:lvlJc w:val="left"/>
      <w:pPr>
        <w:tabs>
          <w:tab w:val="num" w:pos="0"/>
        </w:tabs>
        <w:ind w:left="1287" w:hanging="360"/>
      </w:pPr>
      <w:rPr>
        <w:rFonts w:ascii="Vladimir Script" w:hAnsi="Vladimir Script" w:cs="Vladimir Script"/>
        <w:sz w:val="28"/>
        <w:szCs w:val="28"/>
      </w:rPr>
    </w:lvl>
  </w:abstractNum>
  <w:abstractNum w:abstractNumId="5">
    <w:nsid w:val="00667444"/>
    <w:multiLevelType w:val="hybridMultilevel"/>
    <w:tmpl w:val="BC8E4AA8"/>
    <w:lvl w:ilvl="0" w:tplc="BE30EB18">
      <w:start w:val="1"/>
      <w:numFmt w:val="decimal"/>
      <w:lvlText w:val="%1)"/>
      <w:lvlJc w:val="left"/>
      <w:pPr>
        <w:ind w:left="1804" w:hanging="109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00EC143C"/>
    <w:multiLevelType w:val="hybridMultilevel"/>
    <w:tmpl w:val="A0904C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1E26E96"/>
    <w:multiLevelType w:val="multilevel"/>
    <w:tmpl w:val="9C8C50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04D04832"/>
    <w:multiLevelType w:val="hybridMultilevel"/>
    <w:tmpl w:val="9C6A3CFE"/>
    <w:lvl w:ilvl="0" w:tplc="45B6CCC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0B026D0B"/>
    <w:multiLevelType w:val="hybridMultilevel"/>
    <w:tmpl w:val="D9F87E8A"/>
    <w:lvl w:ilvl="0" w:tplc="2AAC7D5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0D62235B"/>
    <w:multiLevelType w:val="hybridMultilevel"/>
    <w:tmpl w:val="9DB220DA"/>
    <w:lvl w:ilvl="0" w:tplc="5262E9B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0F0D2496"/>
    <w:multiLevelType w:val="hybridMultilevel"/>
    <w:tmpl w:val="7EBC6C40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>
    <w:nsid w:val="1856476F"/>
    <w:multiLevelType w:val="hybridMultilevel"/>
    <w:tmpl w:val="40D49650"/>
    <w:lvl w:ilvl="0" w:tplc="BE02D74C">
      <w:start w:val="2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>
    <w:nsid w:val="18F23DCC"/>
    <w:multiLevelType w:val="multilevel"/>
    <w:tmpl w:val="1926331E"/>
    <w:lvl w:ilvl="0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4">
    <w:nsid w:val="1B8B46DA"/>
    <w:multiLevelType w:val="hybridMultilevel"/>
    <w:tmpl w:val="B8F2C064"/>
    <w:lvl w:ilvl="0" w:tplc="1E4218B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5">
    <w:nsid w:val="1BE4237A"/>
    <w:multiLevelType w:val="hybridMultilevel"/>
    <w:tmpl w:val="F830E0CA"/>
    <w:lvl w:ilvl="0" w:tplc="16147990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>
    <w:nsid w:val="23B04DD0"/>
    <w:multiLevelType w:val="hybridMultilevel"/>
    <w:tmpl w:val="C8EEE3DC"/>
    <w:lvl w:ilvl="0" w:tplc="19D8EE16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7">
    <w:nsid w:val="257B0709"/>
    <w:multiLevelType w:val="hybridMultilevel"/>
    <w:tmpl w:val="2452D58C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8">
    <w:nsid w:val="293B659F"/>
    <w:multiLevelType w:val="hybridMultilevel"/>
    <w:tmpl w:val="1926331E"/>
    <w:lvl w:ilvl="0" w:tplc="0419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9">
    <w:nsid w:val="2AFA6FB6"/>
    <w:multiLevelType w:val="hybridMultilevel"/>
    <w:tmpl w:val="EF2873E6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>
    <w:nsid w:val="2E8274C2"/>
    <w:multiLevelType w:val="hybridMultilevel"/>
    <w:tmpl w:val="EAD80A4A"/>
    <w:lvl w:ilvl="0" w:tplc="84D08F96">
      <w:start w:val="1"/>
      <w:numFmt w:val="bullet"/>
      <w:lvlText w:val=""/>
      <w:lvlJc w:val="left"/>
      <w:pPr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21">
    <w:nsid w:val="2F994437"/>
    <w:multiLevelType w:val="multilevel"/>
    <w:tmpl w:val="8B8608B2"/>
    <w:lvl w:ilvl="0">
      <w:start w:val="1"/>
      <w:numFmt w:val="decimal"/>
      <w:lvlText w:val="%1."/>
      <w:lvlJc w:val="left"/>
      <w:pPr>
        <w:ind w:left="675" w:hanging="675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00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29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5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49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1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424" w:hanging="2160"/>
      </w:pPr>
      <w:rPr>
        <w:rFonts w:hint="default"/>
      </w:rPr>
    </w:lvl>
  </w:abstractNum>
  <w:abstractNum w:abstractNumId="22">
    <w:nsid w:val="321F7C40"/>
    <w:multiLevelType w:val="hybridMultilevel"/>
    <w:tmpl w:val="EFAE8612"/>
    <w:lvl w:ilvl="0" w:tplc="74462A58">
      <w:start w:val="1"/>
      <w:numFmt w:val="decimal"/>
      <w:lvlText w:val="%1)"/>
      <w:lvlJc w:val="left"/>
      <w:pPr>
        <w:tabs>
          <w:tab w:val="num" w:pos="720"/>
        </w:tabs>
        <w:ind w:left="0" w:firstLine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>
    <w:nsid w:val="37835A41"/>
    <w:multiLevelType w:val="hybridMultilevel"/>
    <w:tmpl w:val="6C5A162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B474E96"/>
    <w:multiLevelType w:val="hybridMultilevel"/>
    <w:tmpl w:val="14F444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6E2AAD"/>
    <w:multiLevelType w:val="multilevel"/>
    <w:tmpl w:val="C90A2B3C"/>
    <w:lvl w:ilvl="0">
      <w:start w:val="1"/>
      <w:numFmt w:val="decimal"/>
      <w:lvlText w:val="%1)"/>
      <w:lvlJc w:val="left"/>
      <w:pPr>
        <w:tabs>
          <w:tab w:val="num" w:pos="720"/>
        </w:tabs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3BBF5F12"/>
    <w:multiLevelType w:val="hybridMultilevel"/>
    <w:tmpl w:val="00E82DAE"/>
    <w:lvl w:ilvl="0" w:tplc="4792221C">
      <w:start w:val="1"/>
      <w:numFmt w:val="decimal"/>
      <w:lvlText w:val="%1)"/>
      <w:lvlJc w:val="left"/>
      <w:pPr>
        <w:ind w:left="319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C59677C"/>
    <w:multiLevelType w:val="multilevel"/>
    <w:tmpl w:val="A1DE54B8"/>
    <w:lvl w:ilvl="0">
      <w:start w:val="1"/>
      <w:numFmt w:val="decimal"/>
      <w:lvlText w:val="%1."/>
      <w:lvlJc w:val="left"/>
      <w:pPr>
        <w:ind w:left="555" w:hanging="55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8">
    <w:nsid w:val="3DAF1D97"/>
    <w:multiLevelType w:val="hybridMultilevel"/>
    <w:tmpl w:val="7DA24B2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DE38B71A">
      <w:start w:val="1"/>
      <w:numFmt w:val="decimal"/>
      <w:lvlText w:val="%2."/>
      <w:lvlJc w:val="left"/>
      <w:pPr>
        <w:ind w:left="1353" w:hanging="360"/>
      </w:pPr>
      <w:rPr>
        <w:rFonts w:hint="default"/>
        <w:b w:val="0"/>
        <w:color w:val="auto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>
    <w:nsid w:val="44215F17"/>
    <w:multiLevelType w:val="hybridMultilevel"/>
    <w:tmpl w:val="A4C6DF26"/>
    <w:lvl w:ilvl="0" w:tplc="38B029EC">
      <w:start w:val="1"/>
      <w:numFmt w:val="decimal"/>
      <w:lvlText w:val="%1."/>
      <w:lvlJc w:val="left"/>
      <w:pPr>
        <w:ind w:left="1080" w:hanging="360"/>
      </w:pPr>
      <w:rPr>
        <w:rFonts w:ascii="Calibri" w:hAnsi="Calibri"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48285904"/>
    <w:multiLevelType w:val="multilevel"/>
    <w:tmpl w:val="319C79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520A053F"/>
    <w:multiLevelType w:val="hybridMultilevel"/>
    <w:tmpl w:val="8B14163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pStyle w:val="2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pStyle w:val="3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pStyle w:val="4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6E2524D"/>
    <w:multiLevelType w:val="multilevel"/>
    <w:tmpl w:val="46E652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57F92210"/>
    <w:multiLevelType w:val="multilevel"/>
    <w:tmpl w:val="084CA41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>
    <w:nsid w:val="58B313D5"/>
    <w:multiLevelType w:val="hybridMultilevel"/>
    <w:tmpl w:val="1BC0002A"/>
    <w:lvl w:ilvl="0" w:tplc="04190011">
      <w:start w:val="1"/>
      <w:numFmt w:val="decimal"/>
      <w:lvlText w:val="%1)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5">
    <w:nsid w:val="5A9F5353"/>
    <w:multiLevelType w:val="multilevel"/>
    <w:tmpl w:val="9F7E49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5D541CCF"/>
    <w:multiLevelType w:val="hybridMultilevel"/>
    <w:tmpl w:val="084CA416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7">
    <w:nsid w:val="5E5C40DA"/>
    <w:multiLevelType w:val="hybridMultilevel"/>
    <w:tmpl w:val="F58A788C"/>
    <w:lvl w:ilvl="0" w:tplc="CD7CBD6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8">
    <w:nsid w:val="5FB26A99"/>
    <w:multiLevelType w:val="hybridMultilevel"/>
    <w:tmpl w:val="8D9E7912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9">
    <w:nsid w:val="5FDC52D8"/>
    <w:multiLevelType w:val="multilevel"/>
    <w:tmpl w:val="004A82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614C7819"/>
    <w:multiLevelType w:val="hybridMultilevel"/>
    <w:tmpl w:val="549A1CD6"/>
    <w:lvl w:ilvl="0" w:tplc="204097A0">
      <w:start w:val="2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1">
    <w:nsid w:val="62010A7A"/>
    <w:multiLevelType w:val="hybridMultilevel"/>
    <w:tmpl w:val="2D3E3364"/>
    <w:lvl w:ilvl="0" w:tplc="D982F42C">
      <w:start w:val="1"/>
      <w:numFmt w:val="bullet"/>
      <w:lvlText w:val="-"/>
      <w:lvlJc w:val="left"/>
      <w:pPr>
        <w:ind w:left="1429" w:hanging="360"/>
      </w:pPr>
      <w:rPr>
        <w:rFonts w:ascii="Segoe UI" w:hAnsi="Segoe UI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632543BA"/>
    <w:multiLevelType w:val="multilevel"/>
    <w:tmpl w:val="D1066E0E"/>
    <w:lvl w:ilvl="0">
      <w:start w:val="1"/>
      <w:numFmt w:val="decimal"/>
      <w:lvlText w:val="%1."/>
      <w:lvlJc w:val="left"/>
      <w:pPr>
        <w:ind w:left="1470" w:hanging="147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038" w:hanging="147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910" w:hanging="147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47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350" w:hanging="147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70" w:hanging="147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43">
    <w:nsid w:val="64834AEF"/>
    <w:multiLevelType w:val="multilevel"/>
    <w:tmpl w:val="07885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4">
    <w:nsid w:val="6B666AF7"/>
    <w:multiLevelType w:val="multilevel"/>
    <w:tmpl w:val="9F88A2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5">
    <w:nsid w:val="6EDA66CC"/>
    <w:multiLevelType w:val="hybridMultilevel"/>
    <w:tmpl w:val="FF260108"/>
    <w:lvl w:ilvl="0" w:tplc="84D08F9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6">
    <w:nsid w:val="6F0E46BF"/>
    <w:multiLevelType w:val="hybridMultilevel"/>
    <w:tmpl w:val="B6FEB772"/>
    <w:lvl w:ilvl="0" w:tplc="DF5C6074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7">
    <w:nsid w:val="7A7A63B4"/>
    <w:multiLevelType w:val="multilevel"/>
    <w:tmpl w:val="B6FEB772"/>
    <w:lvl w:ilvl="0">
      <w:start w:val="1"/>
      <w:numFmt w:val="decimal"/>
      <w:lvlText w:val="%1)"/>
      <w:lvlJc w:val="left"/>
      <w:pPr>
        <w:tabs>
          <w:tab w:val="num" w:pos="680"/>
        </w:tabs>
        <w:ind w:left="0" w:firstLine="68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8">
    <w:nsid w:val="7CB86304"/>
    <w:multiLevelType w:val="hybridMultilevel"/>
    <w:tmpl w:val="CBF61CDC"/>
    <w:lvl w:ilvl="0" w:tplc="28FCCA76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9">
    <w:nsid w:val="7DF27154"/>
    <w:multiLevelType w:val="hybridMultilevel"/>
    <w:tmpl w:val="B2726BCA"/>
    <w:lvl w:ilvl="0" w:tplc="B4C0D216">
      <w:start w:val="1"/>
      <w:numFmt w:val="decimal"/>
      <w:lvlText w:val="%1)"/>
      <w:lvlJc w:val="left"/>
      <w:pPr>
        <w:tabs>
          <w:tab w:val="num" w:pos="540"/>
        </w:tabs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num w:numId="1">
    <w:abstractNumId w:val="31"/>
  </w:num>
  <w:num w:numId="2">
    <w:abstractNumId w:val="48"/>
  </w:num>
  <w:num w:numId="3">
    <w:abstractNumId w:val="27"/>
  </w:num>
  <w:num w:numId="4">
    <w:abstractNumId w:val="34"/>
  </w:num>
  <w:num w:numId="5">
    <w:abstractNumId w:val="26"/>
  </w:num>
  <w:num w:numId="6">
    <w:abstractNumId w:val="19"/>
  </w:num>
  <w:num w:numId="7">
    <w:abstractNumId w:val="11"/>
  </w:num>
  <w:num w:numId="8">
    <w:abstractNumId w:val="18"/>
  </w:num>
  <w:num w:numId="9">
    <w:abstractNumId w:val="36"/>
  </w:num>
  <w:num w:numId="10">
    <w:abstractNumId w:val="12"/>
  </w:num>
  <w:num w:numId="11">
    <w:abstractNumId w:val="13"/>
  </w:num>
  <w:num w:numId="12">
    <w:abstractNumId w:val="49"/>
  </w:num>
  <w:num w:numId="13">
    <w:abstractNumId w:val="25"/>
  </w:num>
  <w:num w:numId="14">
    <w:abstractNumId w:val="33"/>
  </w:num>
  <w:num w:numId="15">
    <w:abstractNumId w:val="46"/>
  </w:num>
  <w:num w:numId="16">
    <w:abstractNumId w:val="47"/>
  </w:num>
  <w:num w:numId="17">
    <w:abstractNumId w:val="22"/>
  </w:num>
  <w:num w:numId="18">
    <w:abstractNumId w:val="40"/>
  </w:num>
  <w:num w:numId="19">
    <w:abstractNumId w:val="43"/>
  </w:num>
  <w:num w:numId="20">
    <w:abstractNumId w:val="7"/>
  </w:num>
  <w:num w:numId="21">
    <w:abstractNumId w:val="35"/>
  </w:num>
  <w:num w:numId="22">
    <w:abstractNumId w:val="44"/>
  </w:num>
  <w:num w:numId="23">
    <w:abstractNumId w:val="42"/>
  </w:num>
  <w:num w:numId="24">
    <w:abstractNumId w:val="30"/>
  </w:num>
  <w:num w:numId="25">
    <w:abstractNumId w:val="23"/>
  </w:num>
  <w:num w:numId="26">
    <w:abstractNumId w:val="10"/>
  </w:num>
  <w:num w:numId="27">
    <w:abstractNumId w:val="21"/>
  </w:num>
  <w:num w:numId="28">
    <w:abstractNumId w:val="41"/>
  </w:num>
  <w:num w:numId="29">
    <w:abstractNumId w:val="32"/>
  </w:num>
  <w:num w:numId="30">
    <w:abstractNumId w:val="39"/>
  </w:num>
  <w:num w:numId="31">
    <w:abstractNumId w:val="14"/>
  </w:num>
  <w:num w:numId="32">
    <w:abstractNumId w:val="15"/>
  </w:num>
  <w:num w:numId="33">
    <w:abstractNumId w:val="9"/>
  </w:num>
  <w:num w:numId="34">
    <w:abstractNumId w:val="37"/>
  </w:num>
  <w:num w:numId="35">
    <w:abstractNumId w:val="45"/>
  </w:num>
  <w:num w:numId="36">
    <w:abstractNumId w:val="20"/>
  </w:num>
  <w:num w:numId="37">
    <w:abstractNumId w:val="28"/>
  </w:num>
  <w:num w:numId="38">
    <w:abstractNumId w:val="6"/>
  </w:num>
  <w:num w:numId="39">
    <w:abstractNumId w:val="24"/>
  </w:num>
  <w:num w:numId="40">
    <w:abstractNumId w:val="29"/>
  </w:num>
  <w:num w:numId="41">
    <w:abstractNumId w:val="8"/>
  </w:num>
  <w:num w:numId="42">
    <w:abstractNumId w:val="38"/>
  </w:num>
  <w:num w:numId="43">
    <w:abstractNumId w:val="5"/>
  </w:num>
  <w:num w:numId="44">
    <w:abstractNumId w:val="17"/>
  </w:num>
  <w:num w:numId="45">
    <w:abstractNumId w:val="16"/>
  </w:num>
  <w:numIdMacAtCleanup w:val="6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23"/>
  <w:embedSystemFonts/>
  <w:proofState w:spelling="clean"/>
  <w:stylePaneFormatFilter w:val="3F01"/>
  <w:defaultTabStop w:val="720"/>
  <w:drawingGridHorizontalSpacing w:val="100"/>
  <w:displayHorizontalDrawingGridEvery w:val="0"/>
  <w:displayVerticalDrawingGridEvery w:val="0"/>
  <w:noPunctuationKerning/>
  <w:characterSpacingControl w:val="doNotCompress"/>
  <w:savePreviewPicture/>
  <w:hdrShapeDefaults>
    <o:shapedefaults v:ext="edit" spidmax="5122"/>
  </w:hdrShapeDefaults>
  <w:footnotePr>
    <w:footnote w:id="-1"/>
    <w:footnote w:id="0"/>
  </w:footnotePr>
  <w:endnotePr>
    <w:endnote w:id="-1"/>
    <w:endnote w:id="0"/>
  </w:endnotePr>
  <w:compat/>
  <w:rsids>
    <w:rsidRoot w:val="00A9013D"/>
    <w:rsid w:val="00011E95"/>
    <w:rsid w:val="00013186"/>
    <w:rsid w:val="00024C7E"/>
    <w:rsid w:val="00026FD0"/>
    <w:rsid w:val="000601D1"/>
    <w:rsid w:val="000627E9"/>
    <w:rsid w:val="000642DB"/>
    <w:rsid w:val="0006661F"/>
    <w:rsid w:val="00084DB5"/>
    <w:rsid w:val="00090804"/>
    <w:rsid w:val="000A7E5D"/>
    <w:rsid w:val="000B277D"/>
    <w:rsid w:val="000B5A7E"/>
    <w:rsid w:val="000C5408"/>
    <w:rsid w:val="000D2982"/>
    <w:rsid w:val="000D5767"/>
    <w:rsid w:val="000D6E9F"/>
    <w:rsid w:val="000E5EA8"/>
    <w:rsid w:val="000E6EDF"/>
    <w:rsid w:val="00107F57"/>
    <w:rsid w:val="001101B2"/>
    <w:rsid w:val="00136986"/>
    <w:rsid w:val="00145CC6"/>
    <w:rsid w:val="00161A91"/>
    <w:rsid w:val="001835A4"/>
    <w:rsid w:val="001A15B7"/>
    <w:rsid w:val="001B1372"/>
    <w:rsid w:val="001B34B8"/>
    <w:rsid w:val="001B5E3C"/>
    <w:rsid w:val="001E1ABC"/>
    <w:rsid w:val="002234D0"/>
    <w:rsid w:val="00236B3C"/>
    <w:rsid w:val="002431DF"/>
    <w:rsid w:val="002552AF"/>
    <w:rsid w:val="002714B0"/>
    <w:rsid w:val="00276984"/>
    <w:rsid w:val="00285397"/>
    <w:rsid w:val="002866DC"/>
    <w:rsid w:val="002937A3"/>
    <w:rsid w:val="00293FBE"/>
    <w:rsid w:val="00295D7E"/>
    <w:rsid w:val="00296273"/>
    <w:rsid w:val="002B4603"/>
    <w:rsid w:val="002D3117"/>
    <w:rsid w:val="002E40F1"/>
    <w:rsid w:val="002E4314"/>
    <w:rsid w:val="00323BF5"/>
    <w:rsid w:val="00325DD1"/>
    <w:rsid w:val="003463C6"/>
    <w:rsid w:val="00385963"/>
    <w:rsid w:val="00391412"/>
    <w:rsid w:val="003921CB"/>
    <w:rsid w:val="003C47A8"/>
    <w:rsid w:val="003C5B0E"/>
    <w:rsid w:val="003D0BE2"/>
    <w:rsid w:val="003D19DE"/>
    <w:rsid w:val="003D3768"/>
    <w:rsid w:val="003F50E6"/>
    <w:rsid w:val="00413673"/>
    <w:rsid w:val="004150F6"/>
    <w:rsid w:val="00415D9A"/>
    <w:rsid w:val="00421F69"/>
    <w:rsid w:val="00435608"/>
    <w:rsid w:val="004500D6"/>
    <w:rsid w:val="004512EE"/>
    <w:rsid w:val="00464E6A"/>
    <w:rsid w:val="004A0BC5"/>
    <w:rsid w:val="004A28E9"/>
    <w:rsid w:val="004A37A8"/>
    <w:rsid w:val="004C267E"/>
    <w:rsid w:val="004D6FF9"/>
    <w:rsid w:val="004F444C"/>
    <w:rsid w:val="00513DD0"/>
    <w:rsid w:val="00524A23"/>
    <w:rsid w:val="00526A24"/>
    <w:rsid w:val="005342B6"/>
    <w:rsid w:val="005447CC"/>
    <w:rsid w:val="00571494"/>
    <w:rsid w:val="00573C4D"/>
    <w:rsid w:val="00586824"/>
    <w:rsid w:val="00592A6A"/>
    <w:rsid w:val="0059495A"/>
    <w:rsid w:val="005A7C24"/>
    <w:rsid w:val="005B3C89"/>
    <w:rsid w:val="005B6D35"/>
    <w:rsid w:val="005C3576"/>
    <w:rsid w:val="005E3374"/>
    <w:rsid w:val="005F6190"/>
    <w:rsid w:val="006065D9"/>
    <w:rsid w:val="00614339"/>
    <w:rsid w:val="0061632F"/>
    <w:rsid w:val="00617E9D"/>
    <w:rsid w:val="00631975"/>
    <w:rsid w:val="00653442"/>
    <w:rsid w:val="00667E7F"/>
    <w:rsid w:val="00683779"/>
    <w:rsid w:val="00684E90"/>
    <w:rsid w:val="006969C3"/>
    <w:rsid w:val="006C093B"/>
    <w:rsid w:val="006C472C"/>
    <w:rsid w:val="006E73D7"/>
    <w:rsid w:val="00707CBC"/>
    <w:rsid w:val="0071095B"/>
    <w:rsid w:val="0071371E"/>
    <w:rsid w:val="00732495"/>
    <w:rsid w:val="00747FAC"/>
    <w:rsid w:val="00752790"/>
    <w:rsid w:val="00756526"/>
    <w:rsid w:val="00764270"/>
    <w:rsid w:val="00774022"/>
    <w:rsid w:val="00781735"/>
    <w:rsid w:val="007949E8"/>
    <w:rsid w:val="0079617F"/>
    <w:rsid w:val="007A245D"/>
    <w:rsid w:val="007A24B5"/>
    <w:rsid w:val="007B6BE5"/>
    <w:rsid w:val="007B6DAE"/>
    <w:rsid w:val="007D1DA4"/>
    <w:rsid w:val="007D4987"/>
    <w:rsid w:val="007D52B9"/>
    <w:rsid w:val="007E4285"/>
    <w:rsid w:val="007E6E32"/>
    <w:rsid w:val="007F2B25"/>
    <w:rsid w:val="008168C9"/>
    <w:rsid w:val="00826498"/>
    <w:rsid w:val="008307F1"/>
    <w:rsid w:val="0083497A"/>
    <w:rsid w:val="00845EE8"/>
    <w:rsid w:val="00847305"/>
    <w:rsid w:val="00847385"/>
    <w:rsid w:val="00864CF2"/>
    <w:rsid w:val="00871382"/>
    <w:rsid w:val="008723D8"/>
    <w:rsid w:val="00876768"/>
    <w:rsid w:val="00876DAD"/>
    <w:rsid w:val="008921F6"/>
    <w:rsid w:val="008B64AC"/>
    <w:rsid w:val="008B7CB3"/>
    <w:rsid w:val="008C1B9C"/>
    <w:rsid w:val="008D1013"/>
    <w:rsid w:val="008E0B81"/>
    <w:rsid w:val="008F0594"/>
    <w:rsid w:val="009028C0"/>
    <w:rsid w:val="009351B4"/>
    <w:rsid w:val="009430BB"/>
    <w:rsid w:val="0095071F"/>
    <w:rsid w:val="00950AB3"/>
    <w:rsid w:val="00972C37"/>
    <w:rsid w:val="00976DE5"/>
    <w:rsid w:val="009775DA"/>
    <w:rsid w:val="00981DAF"/>
    <w:rsid w:val="009852AB"/>
    <w:rsid w:val="00992898"/>
    <w:rsid w:val="0099522D"/>
    <w:rsid w:val="009A0D4A"/>
    <w:rsid w:val="009B5347"/>
    <w:rsid w:val="009C0E51"/>
    <w:rsid w:val="009D46A8"/>
    <w:rsid w:val="009D565B"/>
    <w:rsid w:val="009E1592"/>
    <w:rsid w:val="009E49E4"/>
    <w:rsid w:val="009F18B5"/>
    <w:rsid w:val="00A10DBE"/>
    <w:rsid w:val="00A17D7E"/>
    <w:rsid w:val="00A2415E"/>
    <w:rsid w:val="00A275DF"/>
    <w:rsid w:val="00A33FD5"/>
    <w:rsid w:val="00A36BAD"/>
    <w:rsid w:val="00A42781"/>
    <w:rsid w:val="00A43330"/>
    <w:rsid w:val="00A477EE"/>
    <w:rsid w:val="00A5203D"/>
    <w:rsid w:val="00A574ED"/>
    <w:rsid w:val="00A63C00"/>
    <w:rsid w:val="00A674E6"/>
    <w:rsid w:val="00A76BE2"/>
    <w:rsid w:val="00A8036F"/>
    <w:rsid w:val="00A87270"/>
    <w:rsid w:val="00A9013D"/>
    <w:rsid w:val="00A9522B"/>
    <w:rsid w:val="00A956F8"/>
    <w:rsid w:val="00AB22E3"/>
    <w:rsid w:val="00AB465D"/>
    <w:rsid w:val="00AB695F"/>
    <w:rsid w:val="00AD4CA0"/>
    <w:rsid w:val="00AD5D5A"/>
    <w:rsid w:val="00AE05C9"/>
    <w:rsid w:val="00AF6FEC"/>
    <w:rsid w:val="00B019A3"/>
    <w:rsid w:val="00B1017F"/>
    <w:rsid w:val="00B16EEB"/>
    <w:rsid w:val="00B20AB8"/>
    <w:rsid w:val="00B22418"/>
    <w:rsid w:val="00B34F05"/>
    <w:rsid w:val="00B41132"/>
    <w:rsid w:val="00B41DC3"/>
    <w:rsid w:val="00B550FA"/>
    <w:rsid w:val="00B637E8"/>
    <w:rsid w:val="00B66A28"/>
    <w:rsid w:val="00B77EB6"/>
    <w:rsid w:val="00B90479"/>
    <w:rsid w:val="00B9303A"/>
    <w:rsid w:val="00B95746"/>
    <w:rsid w:val="00BC2362"/>
    <w:rsid w:val="00BC736D"/>
    <w:rsid w:val="00BD47A9"/>
    <w:rsid w:val="00BD578B"/>
    <w:rsid w:val="00BD7B2D"/>
    <w:rsid w:val="00BD7CBF"/>
    <w:rsid w:val="00BF7EC5"/>
    <w:rsid w:val="00C05FB5"/>
    <w:rsid w:val="00C3750A"/>
    <w:rsid w:val="00C378A1"/>
    <w:rsid w:val="00C4462A"/>
    <w:rsid w:val="00C61913"/>
    <w:rsid w:val="00C61D55"/>
    <w:rsid w:val="00C63887"/>
    <w:rsid w:val="00C6506E"/>
    <w:rsid w:val="00C807B1"/>
    <w:rsid w:val="00C81951"/>
    <w:rsid w:val="00C82F97"/>
    <w:rsid w:val="00C9305E"/>
    <w:rsid w:val="00C94D4E"/>
    <w:rsid w:val="00C9625A"/>
    <w:rsid w:val="00CC15EE"/>
    <w:rsid w:val="00CC6FB2"/>
    <w:rsid w:val="00CD297C"/>
    <w:rsid w:val="00CD61C3"/>
    <w:rsid w:val="00CE00D9"/>
    <w:rsid w:val="00CE0655"/>
    <w:rsid w:val="00D04076"/>
    <w:rsid w:val="00D17F4B"/>
    <w:rsid w:val="00D313F9"/>
    <w:rsid w:val="00D3746E"/>
    <w:rsid w:val="00D40C47"/>
    <w:rsid w:val="00D6165E"/>
    <w:rsid w:val="00D90340"/>
    <w:rsid w:val="00D914D5"/>
    <w:rsid w:val="00D91C74"/>
    <w:rsid w:val="00D93629"/>
    <w:rsid w:val="00DC2F77"/>
    <w:rsid w:val="00DE2342"/>
    <w:rsid w:val="00E042AE"/>
    <w:rsid w:val="00E2304F"/>
    <w:rsid w:val="00E46BA1"/>
    <w:rsid w:val="00E50AFF"/>
    <w:rsid w:val="00E55380"/>
    <w:rsid w:val="00E57FA8"/>
    <w:rsid w:val="00E60E3C"/>
    <w:rsid w:val="00E64E9D"/>
    <w:rsid w:val="00E95BF8"/>
    <w:rsid w:val="00EA282E"/>
    <w:rsid w:val="00EA7556"/>
    <w:rsid w:val="00ED4DE4"/>
    <w:rsid w:val="00ED5B86"/>
    <w:rsid w:val="00EE4F5D"/>
    <w:rsid w:val="00EF12FC"/>
    <w:rsid w:val="00F45DB1"/>
    <w:rsid w:val="00F561EC"/>
    <w:rsid w:val="00F931D2"/>
    <w:rsid w:val="00F9482A"/>
    <w:rsid w:val="00FA7A5D"/>
    <w:rsid w:val="00FC1E74"/>
    <w:rsid w:val="00FC5A3E"/>
    <w:rsid w:val="00FC5C16"/>
    <w:rsid w:val="00FF0685"/>
    <w:rsid w:val="00FF4D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qFormat="1"/>
    <w:lsdException w:name="footnote reference" w:uiPriority="99"/>
    <w:lsdException w:name="endnote reference" w:uiPriority="99"/>
    <w:lsdException w:name="endnote text" w:uiPriority="99"/>
    <w:lsdException w:name="table of authorities" w:semiHidden="0" w:unhideWhenUsed="0"/>
    <w:lsdException w:name="List" w:semiHidden="0" w:unhideWhenUsed="0"/>
    <w:lsdException w:name="List Bullet" w:semiHidden="0" w:unhideWhenUsed="0"/>
    <w:lsdException w:name="Title" w:semiHidden="0" w:unhideWhenUsed="0" w:qFormat="1"/>
    <w:lsdException w:name="List Continue 2" w:semiHidden="0" w:unhideWhenUsed="0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Subtitle" w:semiHidden="0" w:unhideWhenUsed="0" w:qFormat="1"/>
    <w:lsdException w:name="Hyperlink" w:uiPriority="99"/>
    <w:lsdException w:name="FollowedHyperlink" w:uiPriority="99"/>
    <w:lsdException w:name="Strong" w:semiHidden="0" w:unhideWhenUsed="0" w:qFormat="1"/>
    <w:lsdException w:name="Emphasis" w:semiHidden="0" w:unhideWhenUsed="0" w:qFormat="1"/>
    <w:lsdException w:name="HTML Preformatted" w:uiPriority="99"/>
    <w:lsdException w:name="Balloon Text" w:semiHidden="0" w:unhideWhenUsed="0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17F"/>
  </w:style>
  <w:style w:type="paragraph" w:styleId="1">
    <w:name w:val="heading 1"/>
    <w:basedOn w:val="a"/>
    <w:next w:val="a"/>
    <w:link w:val="10"/>
    <w:qFormat/>
    <w:rsid w:val="00D91C74"/>
    <w:pPr>
      <w:keepNext/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eastAsia="zh-CN"/>
    </w:rPr>
  </w:style>
  <w:style w:type="paragraph" w:styleId="2">
    <w:name w:val="heading 2"/>
    <w:basedOn w:val="a"/>
    <w:next w:val="a"/>
    <w:link w:val="20"/>
    <w:qFormat/>
    <w:rsid w:val="00D91C74"/>
    <w:pPr>
      <w:keepNext/>
      <w:keepLines/>
      <w:numPr>
        <w:ilvl w:val="1"/>
        <w:numId w:val="1"/>
      </w:numPr>
      <w:suppressAutoHyphens/>
      <w:spacing w:before="200" w:line="276" w:lineRule="auto"/>
      <w:outlineLvl w:val="1"/>
    </w:pPr>
    <w:rPr>
      <w:rFonts w:ascii="Cambria" w:hAnsi="Cambria" w:cs="Cambria"/>
      <w:b/>
      <w:bCs/>
      <w:color w:val="4F81BD"/>
      <w:sz w:val="26"/>
      <w:szCs w:val="26"/>
      <w:lang w:eastAsia="zh-CN"/>
    </w:rPr>
  </w:style>
  <w:style w:type="paragraph" w:styleId="3">
    <w:name w:val="heading 3"/>
    <w:basedOn w:val="a"/>
    <w:next w:val="a0"/>
    <w:link w:val="30"/>
    <w:qFormat/>
    <w:rsid w:val="00D91C74"/>
    <w:pPr>
      <w:numPr>
        <w:ilvl w:val="2"/>
        <w:numId w:val="1"/>
      </w:numPr>
      <w:suppressAutoHyphens/>
      <w:spacing w:before="90" w:after="15"/>
      <w:outlineLvl w:val="2"/>
    </w:pPr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paragraph" w:styleId="4">
    <w:name w:val="heading 4"/>
    <w:basedOn w:val="a"/>
    <w:next w:val="a"/>
    <w:link w:val="40"/>
    <w:uiPriority w:val="9"/>
    <w:qFormat/>
    <w:rsid w:val="00D91C74"/>
    <w:pPr>
      <w:keepNext/>
      <w:numPr>
        <w:ilvl w:val="3"/>
        <w:numId w:val="1"/>
      </w:numPr>
      <w:suppressAutoHyphens/>
      <w:spacing w:before="240" w:after="60"/>
      <w:outlineLvl w:val="3"/>
    </w:pPr>
    <w:rPr>
      <w:b/>
      <w:bCs/>
      <w:sz w:val="28"/>
      <w:szCs w:val="28"/>
      <w:lang w:eastAsia="zh-CN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Title"/>
    <w:basedOn w:val="a"/>
    <w:link w:val="21"/>
    <w:qFormat/>
    <w:rsid w:val="00B1017F"/>
    <w:pPr>
      <w:jc w:val="center"/>
    </w:pPr>
    <w:rPr>
      <w:b/>
      <w:sz w:val="36"/>
    </w:rPr>
  </w:style>
  <w:style w:type="paragraph" w:styleId="a5">
    <w:name w:val="Subtitle"/>
    <w:basedOn w:val="a"/>
    <w:qFormat/>
    <w:rsid w:val="00B1017F"/>
    <w:pPr>
      <w:jc w:val="center"/>
    </w:pPr>
    <w:rPr>
      <w:b/>
      <w:sz w:val="28"/>
    </w:rPr>
  </w:style>
  <w:style w:type="paragraph" w:styleId="a6">
    <w:name w:val="header"/>
    <w:basedOn w:val="a"/>
    <w:link w:val="a7"/>
    <w:uiPriority w:val="99"/>
    <w:rsid w:val="00B1017F"/>
    <w:pPr>
      <w:tabs>
        <w:tab w:val="center" w:pos="4153"/>
        <w:tab w:val="right" w:pos="8306"/>
      </w:tabs>
    </w:pPr>
  </w:style>
  <w:style w:type="paragraph" w:styleId="a8">
    <w:name w:val="footer"/>
    <w:basedOn w:val="a"/>
    <w:link w:val="a9"/>
    <w:uiPriority w:val="99"/>
    <w:rsid w:val="00B1017F"/>
    <w:pPr>
      <w:tabs>
        <w:tab w:val="center" w:pos="4153"/>
        <w:tab w:val="right" w:pos="8306"/>
      </w:tabs>
    </w:pPr>
  </w:style>
  <w:style w:type="paragraph" w:styleId="22">
    <w:name w:val="Body Text Indent 2"/>
    <w:basedOn w:val="a"/>
    <w:rsid w:val="00C4462A"/>
    <w:pPr>
      <w:ind w:firstLine="1080"/>
      <w:jc w:val="both"/>
    </w:pPr>
    <w:rPr>
      <w:sz w:val="24"/>
      <w:szCs w:val="24"/>
    </w:rPr>
  </w:style>
  <w:style w:type="paragraph" w:customStyle="1" w:styleId="ConsPlusNormal">
    <w:name w:val="ConsPlusNormal"/>
    <w:link w:val="ConsPlusNormal0"/>
    <w:rsid w:val="00C4462A"/>
    <w:pPr>
      <w:widowControl w:val="0"/>
      <w:snapToGrid w:val="0"/>
      <w:ind w:firstLine="720"/>
    </w:pPr>
    <w:rPr>
      <w:rFonts w:ascii="Arial" w:hAnsi="Arial"/>
      <w:sz w:val="16"/>
    </w:rPr>
  </w:style>
  <w:style w:type="character" w:customStyle="1" w:styleId="a7">
    <w:name w:val="Верхний колонтитул Знак"/>
    <w:basedOn w:val="a1"/>
    <w:link w:val="a6"/>
    <w:uiPriority w:val="99"/>
    <w:rsid w:val="005342B6"/>
  </w:style>
  <w:style w:type="character" w:styleId="aa">
    <w:name w:val="page number"/>
    <w:basedOn w:val="a1"/>
    <w:rsid w:val="005342B6"/>
  </w:style>
  <w:style w:type="character" w:customStyle="1" w:styleId="23">
    <w:name w:val="Основной текст (2)_"/>
    <w:basedOn w:val="a1"/>
    <w:link w:val="24"/>
    <w:locked/>
    <w:rsid w:val="009C0E51"/>
    <w:rPr>
      <w:sz w:val="28"/>
      <w:szCs w:val="28"/>
      <w:shd w:val="clear" w:color="auto" w:fill="FFFFFF"/>
    </w:rPr>
  </w:style>
  <w:style w:type="paragraph" w:customStyle="1" w:styleId="24">
    <w:name w:val="Основной текст (2)"/>
    <w:basedOn w:val="a"/>
    <w:link w:val="23"/>
    <w:rsid w:val="009C0E51"/>
    <w:pPr>
      <w:widowControl w:val="0"/>
      <w:shd w:val="clear" w:color="auto" w:fill="FFFFFF"/>
      <w:spacing w:before="1020" w:line="216" w:lineRule="exact"/>
      <w:ind w:hanging="560"/>
      <w:jc w:val="both"/>
    </w:pPr>
    <w:rPr>
      <w:sz w:val="28"/>
      <w:szCs w:val="28"/>
    </w:rPr>
  </w:style>
  <w:style w:type="table" w:styleId="ab">
    <w:name w:val="Table Grid"/>
    <w:basedOn w:val="a2"/>
    <w:uiPriority w:val="59"/>
    <w:rsid w:val="00285397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1">
    <w:name w:val="Название Знак2"/>
    <w:basedOn w:val="a1"/>
    <w:link w:val="a4"/>
    <w:rsid w:val="00285397"/>
    <w:rPr>
      <w:b/>
      <w:sz w:val="36"/>
    </w:rPr>
  </w:style>
  <w:style w:type="paragraph" w:customStyle="1" w:styleId="Style4">
    <w:name w:val="Style4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paragraph" w:customStyle="1" w:styleId="Style8">
    <w:name w:val="Style8"/>
    <w:basedOn w:val="a"/>
    <w:uiPriority w:val="99"/>
    <w:rsid w:val="00285397"/>
    <w:pPr>
      <w:widowControl w:val="0"/>
      <w:autoSpaceDE w:val="0"/>
      <w:autoSpaceDN w:val="0"/>
      <w:adjustRightInd w:val="0"/>
    </w:pPr>
    <w:rPr>
      <w:sz w:val="24"/>
      <w:szCs w:val="24"/>
    </w:rPr>
  </w:style>
  <w:style w:type="character" w:customStyle="1" w:styleId="FontStyle20">
    <w:name w:val="Font Style20"/>
    <w:uiPriority w:val="99"/>
    <w:rsid w:val="00285397"/>
    <w:rPr>
      <w:rFonts w:ascii="Times New Roman" w:hAnsi="Times New Roman" w:cs="Times New Roman" w:hint="default"/>
      <w:spacing w:val="30"/>
      <w:sz w:val="22"/>
      <w:szCs w:val="22"/>
    </w:rPr>
  </w:style>
  <w:style w:type="character" w:customStyle="1" w:styleId="FontStyle21">
    <w:name w:val="Font Style21"/>
    <w:uiPriority w:val="99"/>
    <w:rsid w:val="00285397"/>
    <w:rPr>
      <w:rFonts w:ascii="Times New Roman" w:hAnsi="Times New Roman" w:cs="Times New Roman" w:hint="default"/>
      <w:spacing w:val="10"/>
      <w:sz w:val="24"/>
      <w:szCs w:val="24"/>
    </w:rPr>
  </w:style>
  <w:style w:type="character" w:customStyle="1" w:styleId="11">
    <w:name w:val="Заголовок №1_"/>
    <w:basedOn w:val="a1"/>
    <w:link w:val="12"/>
    <w:rsid w:val="00C82F97"/>
    <w:rPr>
      <w:b/>
      <w:bCs/>
      <w:sz w:val="28"/>
      <w:szCs w:val="28"/>
      <w:shd w:val="clear" w:color="auto" w:fill="FFFFFF"/>
    </w:rPr>
  </w:style>
  <w:style w:type="paragraph" w:customStyle="1" w:styleId="12">
    <w:name w:val="Заголовок №1"/>
    <w:basedOn w:val="a"/>
    <w:link w:val="11"/>
    <w:rsid w:val="00C82F97"/>
    <w:pPr>
      <w:widowControl w:val="0"/>
      <w:shd w:val="clear" w:color="auto" w:fill="FFFFFF"/>
      <w:spacing w:before="300" w:after="420" w:line="0" w:lineRule="atLeast"/>
      <w:jc w:val="center"/>
      <w:outlineLvl w:val="0"/>
    </w:pPr>
    <w:rPr>
      <w:b/>
      <w:bCs/>
      <w:sz w:val="28"/>
      <w:szCs w:val="28"/>
    </w:rPr>
  </w:style>
  <w:style w:type="paragraph" w:styleId="ac">
    <w:name w:val="Balloon Text"/>
    <w:basedOn w:val="a"/>
    <w:link w:val="ad"/>
    <w:rsid w:val="006C093B"/>
    <w:rPr>
      <w:rFonts w:ascii="Tahoma" w:hAnsi="Tahoma" w:cs="Tahoma"/>
      <w:sz w:val="16"/>
      <w:szCs w:val="16"/>
    </w:rPr>
  </w:style>
  <w:style w:type="character" w:customStyle="1" w:styleId="ad">
    <w:name w:val="Текст выноски Знак"/>
    <w:basedOn w:val="a1"/>
    <w:link w:val="ac"/>
    <w:rsid w:val="006C093B"/>
    <w:rPr>
      <w:rFonts w:ascii="Tahoma" w:hAnsi="Tahoma" w:cs="Tahoma"/>
      <w:sz w:val="16"/>
      <w:szCs w:val="16"/>
    </w:rPr>
  </w:style>
  <w:style w:type="character" w:customStyle="1" w:styleId="a9">
    <w:name w:val="Нижний колонтитул Знак"/>
    <w:basedOn w:val="a1"/>
    <w:link w:val="a8"/>
    <w:uiPriority w:val="99"/>
    <w:rsid w:val="00631975"/>
  </w:style>
  <w:style w:type="paragraph" w:styleId="ae">
    <w:name w:val="No Spacing"/>
    <w:uiPriority w:val="1"/>
    <w:qFormat/>
    <w:rsid w:val="0061632F"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nsPlusNormal0">
    <w:name w:val="ConsPlusNormal Знак"/>
    <w:link w:val="ConsPlusNormal"/>
    <w:locked/>
    <w:rsid w:val="007949E8"/>
    <w:rPr>
      <w:rFonts w:ascii="Arial" w:hAnsi="Arial"/>
      <w:sz w:val="16"/>
    </w:rPr>
  </w:style>
  <w:style w:type="paragraph" w:styleId="af">
    <w:name w:val="List Paragraph"/>
    <w:aliases w:val="ТЗ список,Абзац списка нумерованный"/>
    <w:basedOn w:val="a"/>
    <w:link w:val="af0"/>
    <w:qFormat/>
    <w:rsid w:val="00C61913"/>
    <w:pPr>
      <w:ind w:left="720"/>
      <w:contextualSpacing/>
    </w:pPr>
    <w:rPr>
      <w:rFonts w:ascii="Calibri" w:hAnsi="Calibri"/>
      <w:sz w:val="24"/>
      <w:szCs w:val="24"/>
      <w:lang w:eastAsia="en-US"/>
    </w:rPr>
  </w:style>
  <w:style w:type="paragraph" w:styleId="af1">
    <w:name w:val="annotation text"/>
    <w:basedOn w:val="a"/>
    <w:link w:val="af2"/>
    <w:uiPriority w:val="99"/>
    <w:unhideWhenUsed/>
    <w:rsid w:val="00871382"/>
    <w:pPr>
      <w:spacing w:after="200"/>
    </w:pPr>
    <w:rPr>
      <w:rFonts w:asciiTheme="minorHAnsi" w:eastAsiaTheme="minorHAnsi" w:hAnsiTheme="minorHAnsi" w:cstheme="minorBidi"/>
      <w:lang w:eastAsia="en-US"/>
    </w:rPr>
  </w:style>
  <w:style w:type="character" w:customStyle="1" w:styleId="af2">
    <w:name w:val="Текст примечания Знак"/>
    <w:basedOn w:val="a1"/>
    <w:link w:val="af1"/>
    <w:uiPriority w:val="99"/>
    <w:rsid w:val="00871382"/>
    <w:rPr>
      <w:rFonts w:asciiTheme="minorHAnsi" w:eastAsiaTheme="minorHAnsi" w:hAnsiTheme="minorHAnsi" w:cstheme="minorBidi"/>
      <w:lang w:eastAsia="en-US"/>
    </w:rPr>
  </w:style>
  <w:style w:type="paragraph" w:styleId="af3">
    <w:name w:val="footnote text"/>
    <w:basedOn w:val="a"/>
    <w:link w:val="af4"/>
    <w:uiPriority w:val="99"/>
    <w:unhideWhenUsed/>
    <w:rsid w:val="000D2982"/>
    <w:rPr>
      <w:rFonts w:ascii="Calibri" w:eastAsia="Calibri" w:hAnsi="Calibri"/>
      <w:lang w:eastAsia="en-US"/>
    </w:rPr>
  </w:style>
  <w:style w:type="character" w:customStyle="1" w:styleId="af4">
    <w:name w:val="Текст сноски Знак"/>
    <w:basedOn w:val="a1"/>
    <w:link w:val="af3"/>
    <w:uiPriority w:val="99"/>
    <w:rsid w:val="000D2982"/>
    <w:rPr>
      <w:rFonts w:ascii="Calibri" w:eastAsia="Calibri" w:hAnsi="Calibri"/>
      <w:lang w:eastAsia="en-US"/>
    </w:rPr>
  </w:style>
  <w:style w:type="character" w:customStyle="1" w:styleId="10">
    <w:name w:val="Заголовок 1 Знак"/>
    <w:basedOn w:val="a1"/>
    <w:link w:val="1"/>
    <w:rsid w:val="00D91C74"/>
    <w:rPr>
      <w:rFonts w:ascii="Arial" w:hAnsi="Arial" w:cs="Arial"/>
      <w:b/>
      <w:bCs/>
      <w:kern w:val="1"/>
      <w:sz w:val="32"/>
      <w:szCs w:val="32"/>
      <w:lang w:eastAsia="zh-CN"/>
    </w:rPr>
  </w:style>
  <w:style w:type="character" w:customStyle="1" w:styleId="20">
    <w:name w:val="Заголовок 2 Знак"/>
    <w:basedOn w:val="a1"/>
    <w:link w:val="2"/>
    <w:rsid w:val="00D91C74"/>
    <w:rPr>
      <w:rFonts w:ascii="Cambria" w:hAnsi="Cambria" w:cs="Cambria"/>
      <w:b/>
      <w:bCs/>
      <w:color w:val="4F81BD"/>
      <w:sz w:val="26"/>
      <w:szCs w:val="26"/>
      <w:lang w:eastAsia="zh-CN"/>
    </w:rPr>
  </w:style>
  <w:style w:type="character" w:customStyle="1" w:styleId="30">
    <w:name w:val="Заголовок 3 Знак"/>
    <w:basedOn w:val="a1"/>
    <w:link w:val="3"/>
    <w:rsid w:val="00D91C74"/>
    <w:rPr>
      <w:rFonts w:ascii="Arial" w:hAnsi="Arial" w:cs="Arial"/>
      <w:b/>
      <w:bCs/>
      <w:smallCaps/>
      <w:color w:val="00009A"/>
      <w:sz w:val="27"/>
      <w:szCs w:val="27"/>
      <w:lang w:eastAsia="zh-CN"/>
    </w:rPr>
  </w:style>
  <w:style w:type="character" w:customStyle="1" w:styleId="40">
    <w:name w:val="Заголовок 4 Знак"/>
    <w:basedOn w:val="a1"/>
    <w:link w:val="4"/>
    <w:uiPriority w:val="9"/>
    <w:rsid w:val="00D91C74"/>
    <w:rPr>
      <w:b/>
      <w:bCs/>
      <w:sz w:val="28"/>
      <w:szCs w:val="28"/>
      <w:lang w:eastAsia="zh-CN"/>
    </w:rPr>
  </w:style>
  <w:style w:type="character" w:styleId="af5">
    <w:name w:val="Hyperlink"/>
    <w:uiPriority w:val="99"/>
    <w:rsid w:val="00D91C74"/>
    <w:rPr>
      <w:color w:val="0000FF"/>
      <w:u w:val="single"/>
    </w:rPr>
  </w:style>
  <w:style w:type="paragraph" w:customStyle="1" w:styleId="af6">
    <w:name w:val="Знак Знак Знак"/>
    <w:basedOn w:val="a"/>
    <w:rsid w:val="00D91C74"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numbering" w:customStyle="1" w:styleId="13">
    <w:name w:val="Нет списка1"/>
    <w:next w:val="a3"/>
    <w:uiPriority w:val="99"/>
    <w:semiHidden/>
    <w:unhideWhenUsed/>
    <w:rsid w:val="00D91C74"/>
  </w:style>
  <w:style w:type="paragraph" w:customStyle="1" w:styleId="ConsPlusNonformat">
    <w:name w:val="ConsPlusNonformat"/>
    <w:uiPriority w:val="99"/>
    <w:rsid w:val="00D91C7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af7">
    <w:basedOn w:val="a"/>
    <w:next w:val="a4"/>
    <w:qFormat/>
    <w:rsid w:val="00D91C74"/>
    <w:pPr>
      <w:jc w:val="center"/>
    </w:pPr>
    <w:rPr>
      <w:rFonts w:ascii="Calibri" w:eastAsia="Calibri" w:hAnsi="Calibri"/>
      <w:b/>
      <w:spacing w:val="20"/>
      <w:sz w:val="28"/>
    </w:rPr>
  </w:style>
  <w:style w:type="paragraph" w:customStyle="1" w:styleId="ConsPlusTitle">
    <w:name w:val="ConsPlusTitle"/>
    <w:rsid w:val="00D91C74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af8">
    <w:name w:val="Название проектного документа"/>
    <w:basedOn w:val="a"/>
    <w:rsid w:val="00D91C74"/>
    <w:pPr>
      <w:widowControl w:val="0"/>
      <w:ind w:left="1701"/>
      <w:jc w:val="center"/>
    </w:pPr>
    <w:rPr>
      <w:rFonts w:ascii="Arial" w:hAnsi="Arial" w:cs="Arial"/>
      <w:b/>
      <w:bCs/>
      <w:color w:val="000080"/>
      <w:sz w:val="32"/>
    </w:rPr>
  </w:style>
  <w:style w:type="character" w:styleId="af9">
    <w:name w:val="annotation reference"/>
    <w:unhideWhenUsed/>
    <w:rsid w:val="00D91C74"/>
    <w:rPr>
      <w:sz w:val="16"/>
      <w:szCs w:val="16"/>
    </w:rPr>
  </w:style>
  <w:style w:type="paragraph" w:styleId="afa">
    <w:name w:val="annotation subject"/>
    <w:basedOn w:val="af1"/>
    <w:next w:val="af1"/>
    <w:link w:val="afb"/>
    <w:unhideWhenUsed/>
    <w:rsid w:val="00D91C74"/>
    <w:rPr>
      <w:rFonts w:ascii="Calibri" w:eastAsia="Calibri" w:hAnsi="Calibri" w:cs="Times New Roman"/>
      <w:b/>
      <w:bCs/>
    </w:rPr>
  </w:style>
  <w:style w:type="character" w:customStyle="1" w:styleId="afb">
    <w:name w:val="Тема примечания Знак"/>
    <w:basedOn w:val="af2"/>
    <w:link w:val="afa"/>
    <w:rsid w:val="00D91C74"/>
    <w:rPr>
      <w:rFonts w:ascii="Calibri" w:eastAsia="Calibri" w:hAnsi="Calibri" w:cstheme="minorBidi"/>
      <w:b/>
      <w:bCs/>
      <w:lang w:eastAsia="en-US"/>
    </w:rPr>
  </w:style>
  <w:style w:type="character" w:styleId="afc">
    <w:name w:val="footnote reference"/>
    <w:uiPriority w:val="99"/>
    <w:unhideWhenUsed/>
    <w:rsid w:val="00D91C74"/>
    <w:rPr>
      <w:vertAlign w:val="superscript"/>
    </w:rPr>
  </w:style>
  <w:style w:type="numbering" w:customStyle="1" w:styleId="25">
    <w:name w:val="Нет списка2"/>
    <w:next w:val="a3"/>
    <w:uiPriority w:val="99"/>
    <w:semiHidden/>
    <w:unhideWhenUsed/>
    <w:rsid w:val="00D91C74"/>
  </w:style>
  <w:style w:type="character" w:customStyle="1" w:styleId="WW8Num1z0">
    <w:name w:val="WW8Num1z0"/>
    <w:rsid w:val="00D91C74"/>
    <w:rPr>
      <w:rFonts w:ascii="Vladimir Script" w:hAnsi="Vladimir Script" w:cs="Vladimir Script"/>
    </w:rPr>
  </w:style>
  <w:style w:type="character" w:customStyle="1" w:styleId="WW8Num1z1">
    <w:name w:val="WW8Num1z1"/>
    <w:rsid w:val="00D91C74"/>
    <w:rPr>
      <w:rFonts w:ascii="Courier New" w:hAnsi="Courier New" w:cs="Courier New"/>
    </w:rPr>
  </w:style>
  <w:style w:type="character" w:customStyle="1" w:styleId="WW8Num1z2">
    <w:name w:val="WW8Num1z2"/>
    <w:rsid w:val="00D91C74"/>
    <w:rPr>
      <w:rFonts w:ascii="Wingdings" w:hAnsi="Wingdings" w:cs="Wingdings"/>
    </w:rPr>
  </w:style>
  <w:style w:type="character" w:customStyle="1" w:styleId="WW8Num1z3">
    <w:name w:val="WW8Num1z3"/>
    <w:rsid w:val="00D91C74"/>
    <w:rPr>
      <w:rFonts w:ascii="Symbol" w:hAnsi="Symbol" w:cs="Symbol"/>
    </w:rPr>
  </w:style>
  <w:style w:type="character" w:customStyle="1" w:styleId="WW8Num2z0">
    <w:name w:val="WW8Num2z0"/>
    <w:rsid w:val="00D91C74"/>
    <w:rPr>
      <w:rFonts w:ascii="Vladimir Script" w:hAnsi="Vladimir Script" w:cs="Vladimir Script"/>
    </w:rPr>
  </w:style>
  <w:style w:type="character" w:customStyle="1" w:styleId="WW8Num2z1">
    <w:name w:val="WW8Num2z1"/>
    <w:rsid w:val="00D91C74"/>
    <w:rPr>
      <w:rFonts w:ascii="Courier New" w:hAnsi="Courier New" w:cs="Courier New"/>
    </w:rPr>
  </w:style>
  <w:style w:type="character" w:customStyle="1" w:styleId="WW8Num2z2">
    <w:name w:val="WW8Num2z2"/>
    <w:rsid w:val="00D91C74"/>
    <w:rPr>
      <w:rFonts w:ascii="Wingdings" w:hAnsi="Wingdings" w:cs="Wingdings"/>
    </w:rPr>
  </w:style>
  <w:style w:type="character" w:customStyle="1" w:styleId="WW8Num2z3">
    <w:name w:val="WW8Num2z3"/>
    <w:rsid w:val="00D91C74"/>
    <w:rPr>
      <w:rFonts w:ascii="Symbol" w:hAnsi="Symbol" w:cs="Symbol"/>
    </w:rPr>
  </w:style>
  <w:style w:type="character" w:customStyle="1" w:styleId="WW8Num3z0">
    <w:name w:val="WW8Num3z0"/>
    <w:rsid w:val="00D91C74"/>
    <w:rPr>
      <w:rFonts w:cs="Times New Roman"/>
    </w:rPr>
  </w:style>
  <w:style w:type="character" w:customStyle="1" w:styleId="WW8Num4z0">
    <w:name w:val="WW8Num4z0"/>
    <w:rsid w:val="00D91C74"/>
    <w:rPr>
      <w:b w:val="0"/>
    </w:rPr>
  </w:style>
  <w:style w:type="character" w:customStyle="1" w:styleId="WW8Num4z1">
    <w:name w:val="WW8Num4z1"/>
    <w:rsid w:val="00D91C74"/>
  </w:style>
  <w:style w:type="character" w:customStyle="1" w:styleId="WW8Num4z2">
    <w:name w:val="WW8Num4z2"/>
    <w:rsid w:val="00D91C74"/>
  </w:style>
  <w:style w:type="character" w:customStyle="1" w:styleId="WW8Num4z3">
    <w:name w:val="WW8Num4z3"/>
    <w:rsid w:val="00D91C74"/>
  </w:style>
  <w:style w:type="character" w:customStyle="1" w:styleId="WW8Num4z4">
    <w:name w:val="WW8Num4z4"/>
    <w:rsid w:val="00D91C74"/>
  </w:style>
  <w:style w:type="character" w:customStyle="1" w:styleId="WW8Num4z5">
    <w:name w:val="WW8Num4z5"/>
    <w:rsid w:val="00D91C74"/>
  </w:style>
  <w:style w:type="character" w:customStyle="1" w:styleId="WW8Num4z6">
    <w:name w:val="WW8Num4z6"/>
    <w:rsid w:val="00D91C74"/>
  </w:style>
  <w:style w:type="character" w:customStyle="1" w:styleId="WW8Num4z7">
    <w:name w:val="WW8Num4z7"/>
    <w:rsid w:val="00D91C74"/>
  </w:style>
  <w:style w:type="character" w:customStyle="1" w:styleId="WW8Num4z8">
    <w:name w:val="WW8Num4z8"/>
    <w:rsid w:val="00D91C74"/>
  </w:style>
  <w:style w:type="character" w:customStyle="1" w:styleId="WW8Num5z0">
    <w:name w:val="WW8Num5z0"/>
    <w:rsid w:val="00D91C74"/>
    <w:rPr>
      <w:rFonts w:cs="Times New Roman"/>
    </w:rPr>
  </w:style>
  <w:style w:type="character" w:customStyle="1" w:styleId="WW8Num5z1">
    <w:name w:val="WW8Num5z1"/>
    <w:rsid w:val="00D91C74"/>
    <w:rPr>
      <w:rFonts w:cs="Times New Roman"/>
      <w:b w:val="0"/>
      <w:bCs w:val="0"/>
    </w:rPr>
  </w:style>
  <w:style w:type="character" w:customStyle="1" w:styleId="WW8Num6z0">
    <w:name w:val="WW8Num6z0"/>
    <w:rsid w:val="00D91C74"/>
    <w:rPr>
      <w:rFonts w:cs="Times New Roman"/>
      <w:i w:val="0"/>
    </w:rPr>
  </w:style>
  <w:style w:type="character" w:customStyle="1" w:styleId="WW8Num6z1">
    <w:name w:val="WW8Num6z1"/>
    <w:rsid w:val="00D91C74"/>
    <w:rPr>
      <w:rFonts w:cs="Times New Roman"/>
    </w:rPr>
  </w:style>
  <w:style w:type="character" w:customStyle="1" w:styleId="WW8Num7z0">
    <w:name w:val="WW8Num7z0"/>
    <w:rsid w:val="00D91C74"/>
    <w:rPr>
      <w:rFonts w:cs="Times New Roman"/>
      <w:i w:val="0"/>
    </w:rPr>
  </w:style>
  <w:style w:type="character" w:customStyle="1" w:styleId="WW8Num8z0">
    <w:name w:val="WW8Num8z0"/>
    <w:rsid w:val="00D91C74"/>
    <w:rPr>
      <w:rFonts w:cs="Times New Roman"/>
    </w:rPr>
  </w:style>
  <w:style w:type="character" w:customStyle="1" w:styleId="WW8Num9z0">
    <w:name w:val="WW8Num9z0"/>
    <w:rsid w:val="00D91C74"/>
    <w:rPr>
      <w:rFonts w:cs="Times New Roman"/>
    </w:rPr>
  </w:style>
  <w:style w:type="character" w:customStyle="1" w:styleId="WW8Num10z0">
    <w:name w:val="WW8Num10z0"/>
    <w:rsid w:val="00D91C74"/>
    <w:rPr>
      <w:rFonts w:ascii="Vladimir Script" w:hAnsi="Vladimir Script" w:cs="Vladimir Script"/>
    </w:rPr>
  </w:style>
  <w:style w:type="character" w:customStyle="1" w:styleId="WW8Num10z1">
    <w:name w:val="WW8Num10z1"/>
    <w:rsid w:val="00D91C74"/>
    <w:rPr>
      <w:rFonts w:ascii="Courier New" w:hAnsi="Courier New" w:cs="Courier New"/>
    </w:rPr>
  </w:style>
  <w:style w:type="character" w:customStyle="1" w:styleId="WW8Num10z2">
    <w:name w:val="WW8Num10z2"/>
    <w:rsid w:val="00D91C74"/>
    <w:rPr>
      <w:rFonts w:ascii="Wingdings" w:hAnsi="Wingdings" w:cs="Wingdings"/>
    </w:rPr>
  </w:style>
  <w:style w:type="character" w:customStyle="1" w:styleId="WW8Num10z3">
    <w:name w:val="WW8Num10z3"/>
    <w:rsid w:val="00D91C74"/>
    <w:rPr>
      <w:rFonts w:ascii="Symbol" w:hAnsi="Symbol" w:cs="Symbol"/>
    </w:rPr>
  </w:style>
  <w:style w:type="character" w:customStyle="1" w:styleId="WW8Num11z0">
    <w:name w:val="WW8Num11z0"/>
    <w:rsid w:val="00D91C74"/>
    <w:rPr>
      <w:rFonts w:cs="Times New Roman"/>
    </w:rPr>
  </w:style>
  <w:style w:type="character" w:customStyle="1" w:styleId="WW8Num12z0">
    <w:name w:val="WW8Num12z0"/>
    <w:rsid w:val="00D91C74"/>
    <w:rPr>
      <w:rFonts w:ascii="Vladimir Script" w:hAnsi="Vladimir Script" w:cs="Vladimir Script"/>
    </w:rPr>
  </w:style>
  <w:style w:type="character" w:customStyle="1" w:styleId="WW8Num12z1">
    <w:name w:val="WW8Num12z1"/>
    <w:rsid w:val="00D91C74"/>
    <w:rPr>
      <w:rFonts w:ascii="Courier New" w:hAnsi="Courier New" w:cs="Courier New"/>
    </w:rPr>
  </w:style>
  <w:style w:type="character" w:customStyle="1" w:styleId="WW8Num12z2">
    <w:name w:val="WW8Num12z2"/>
    <w:rsid w:val="00D91C74"/>
    <w:rPr>
      <w:rFonts w:ascii="Wingdings" w:hAnsi="Wingdings" w:cs="Wingdings"/>
    </w:rPr>
  </w:style>
  <w:style w:type="character" w:customStyle="1" w:styleId="WW8Num12z3">
    <w:name w:val="WW8Num12z3"/>
    <w:rsid w:val="00D91C74"/>
    <w:rPr>
      <w:rFonts w:ascii="Symbol" w:hAnsi="Symbol" w:cs="Symbol"/>
    </w:rPr>
  </w:style>
  <w:style w:type="character" w:customStyle="1" w:styleId="WW8Num13z0">
    <w:name w:val="WW8Num13z0"/>
    <w:rsid w:val="00D91C74"/>
  </w:style>
  <w:style w:type="character" w:customStyle="1" w:styleId="WW8Num13z1">
    <w:name w:val="WW8Num13z1"/>
    <w:rsid w:val="00D91C74"/>
  </w:style>
  <w:style w:type="character" w:customStyle="1" w:styleId="WW8Num13z2">
    <w:name w:val="WW8Num13z2"/>
    <w:rsid w:val="00D91C74"/>
  </w:style>
  <w:style w:type="character" w:customStyle="1" w:styleId="WW8Num13z3">
    <w:name w:val="WW8Num13z3"/>
    <w:rsid w:val="00D91C74"/>
  </w:style>
  <w:style w:type="character" w:customStyle="1" w:styleId="WW8Num13z4">
    <w:name w:val="WW8Num13z4"/>
    <w:rsid w:val="00D91C74"/>
  </w:style>
  <w:style w:type="character" w:customStyle="1" w:styleId="WW8Num13z5">
    <w:name w:val="WW8Num13z5"/>
    <w:rsid w:val="00D91C74"/>
  </w:style>
  <w:style w:type="character" w:customStyle="1" w:styleId="WW8Num13z6">
    <w:name w:val="WW8Num13z6"/>
    <w:rsid w:val="00D91C74"/>
  </w:style>
  <w:style w:type="character" w:customStyle="1" w:styleId="WW8Num13z7">
    <w:name w:val="WW8Num13z7"/>
    <w:rsid w:val="00D91C74"/>
  </w:style>
  <w:style w:type="character" w:customStyle="1" w:styleId="WW8Num13z8">
    <w:name w:val="WW8Num13z8"/>
    <w:rsid w:val="00D91C74"/>
  </w:style>
  <w:style w:type="character" w:customStyle="1" w:styleId="WW8Num14z0">
    <w:name w:val="WW8Num14z0"/>
    <w:rsid w:val="00D91C74"/>
    <w:rPr>
      <w:rFonts w:cs="Times New Roman"/>
    </w:rPr>
  </w:style>
  <w:style w:type="character" w:customStyle="1" w:styleId="WW8Num15z0">
    <w:name w:val="WW8Num15z0"/>
    <w:rsid w:val="00D91C74"/>
    <w:rPr>
      <w:rFonts w:cs="Times New Roman"/>
    </w:rPr>
  </w:style>
  <w:style w:type="character" w:customStyle="1" w:styleId="WW8Num16z0">
    <w:name w:val="WW8Num16z0"/>
    <w:rsid w:val="00D91C74"/>
    <w:rPr>
      <w:rFonts w:cs="Times New Roman"/>
    </w:rPr>
  </w:style>
  <w:style w:type="character" w:customStyle="1" w:styleId="WW8Num17z0">
    <w:name w:val="WW8Num17z0"/>
    <w:rsid w:val="00D91C74"/>
  </w:style>
  <w:style w:type="character" w:customStyle="1" w:styleId="WW8Num17z1">
    <w:name w:val="WW8Num17z1"/>
    <w:rsid w:val="00D91C74"/>
  </w:style>
  <w:style w:type="character" w:customStyle="1" w:styleId="WW8Num17z2">
    <w:name w:val="WW8Num17z2"/>
    <w:rsid w:val="00D91C74"/>
  </w:style>
  <w:style w:type="character" w:customStyle="1" w:styleId="WW8Num17z3">
    <w:name w:val="WW8Num17z3"/>
    <w:rsid w:val="00D91C74"/>
  </w:style>
  <w:style w:type="character" w:customStyle="1" w:styleId="WW8Num17z4">
    <w:name w:val="WW8Num17z4"/>
    <w:rsid w:val="00D91C74"/>
  </w:style>
  <w:style w:type="character" w:customStyle="1" w:styleId="WW8Num17z5">
    <w:name w:val="WW8Num17z5"/>
    <w:rsid w:val="00D91C74"/>
  </w:style>
  <w:style w:type="character" w:customStyle="1" w:styleId="WW8Num17z6">
    <w:name w:val="WW8Num17z6"/>
    <w:rsid w:val="00D91C74"/>
  </w:style>
  <w:style w:type="character" w:customStyle="1" w:styleId="WW8Num17z7">
    <w:name w:val="WW8Num17z7"/>
    <w:rsid w:val="00D91C74"/>
  </w:style>
  <w:style w:type="character" w:customStyle="1" w:styleId="WW8Num17z8">
    <w:name w:val="WW8Num17z8"/>
    <w:rsid w:val="00D91C74"/>
  </w:style>
  <w:style w:type="character" w:customStyle="1" w:styleId="WW8Num18z0">
    <w:name w:val="WW8Num18z0"/>
    <w:rsid w:val="00D91C74"/>
    <w:rPr>
      <w:rFonts w:ascii="Times New Roman" w:eastAsia="Times New Roman" w:hAnsi="Times New Roman" w:cs="Times New Roman"/>
    </w:rPr>
  </w:style>
  <w:style w:type="character" w:customStyle="1" w:styleId="WW8Num18z1">
    <w:name w:val="WW8Num18z1"/>
    <w:rsid w:val="00D91C74"/>
    <w:rPr>
      <w:rFonts w:ascii="Courier New" w:hAnsi="Courier New" w:cs="Courier New"/>
    </w:rPr>
  </w:style>
  <w:style w:type="character" w:customStyle="1" w:styleId="WW8Num18z2">
    <w:name w:val="WW8Num18z2"/>
    <w:rsid w:val="00D91C74"/>
    <w:rPr>
      <w:rFonts w:ascii="Wingdings" w:hAnsi="Wingdings" w:cs="Wingdings"/>
    </w:rPr>
  </w:style>
  <w:style w:type="character" w:customStyle="1" w:styleId="WW8Num18z3">
    <w:name w:val="WW8Num18z3"/>
    <w:rsid w:val="00D91C74"/>
    <w:rPr>
      <w:rFonts w:ascii="Symbol" w:hAnsi="Symbol" w:cs="Symbol"/>
    </w:rPr>
  </w:style>
  <w:style w:type="character" w:customStyle="1" w:styleId="WW8Num19z0">
    <w:name w:val="WW8Num19z0"/>
    <w:rsid w:val="00D91C74"/>
    <w:rPr>
      <w:rFonts w:cs="Times New Roman"/>
      <w:b w:val="0"/>
    </w:rPr>
  </w:style>
  <w:style w:type="character" w:customStyle="1" w:styleId="WW8Num20z0">
    <w:name w:val="WW8Num20z0"/>
    <w:rsid w:val="00D91C74"/>
    <w:rPr>
      <w:rFonts w:cs="Times New Roman"/>
    </w:rPr>
  </w:style>
  <w:style w:type="character" w:customStyle="1" w:styleId="WW8Num21z0">
    <w:name w:val="WW8Num21z0"/>
    <w:rsid w:val="00D91C74"/>
    <w:rPr>
      <w:rFonts w:ascii="Vladimir Script" w:hAnsi="Vladimir Script" w:cs="Vladimir Script"/>
    </w:rPr>
  </w:style>
  <w:style w:type="character" w:customStyle="1" w:styleId="WW8Num21z1">
    <w:name w:val="WW8Num21z1"/>
    <w:rsid w:val="00D91C74"/>
    <w:rPr>
      <w:rFonts w:ascii="Courier New" w:hAnsi="Courier New" w:cs="Courier New"/>
    </w:rPr>
  </w:style>
  <w:style w:type="character" w:customStyle="1" w:styleId="WW8Num21z2">
    <w:name w:val="WW8Num21z2"/>
    <w:rsid w:val="00D91C74"/>
    <w:rPr>
      <w:rFonts w:ascii="Wingdings" w:hAnsi="Wingdings" w:cs="Wingdings"/>
    </w:rPr>
  </w:style>
  <w:style w:type="character" w:customStyle="1" w:styleId="WW8Num21z3">
    <w:name w:val="WW8Num21z3"/>
    <w:rsid w:val="00D91C74"/>
    <w:rPr>
      <w:rFonts w:ascii="Symbol" w:hAnsi="Symbol" w:cs="Symbol"/>
    </w:rPr>
  </w:style>
  <w:style w:type="character" w:customStyle="1" w:styleId="WW8Num22z0">
    <w:name w:val="WW8Num22z0"/>
    <w:rsid w:val="00D91C74"/>
  </w:style>
  <w:style w:type="character" w:customStyle="1" w:styleId="WW8Num22z1">
    <w:name w:val="WW8Num22z1"/>
    <w:rsid w:val="00D91C74"/>
  </w:style>
  <w:style w:type="character" w:customStyle="1" w:styleId="WW8Num22z2">
    <w:name w:val="WW8Num22z2"/>
    <w:rsid w:val="00D91C74"/>
  </w:style>
  <w:style w:type="character" w:customStyle="1" w:styleId="WW8Num22z3">
    <w:name w:val="WW8Num22z3"/>
    <w:rsid w:val="00D91C74"/>
  </w:style>
  <w:style w:type="character" w:customStyle="1" w:styleId="WW8Num22z4">
    <w:name w:val="WW8Num22z4"/>
    <w:rsid w:val="00D91C74"/>
  </w:style>
  <w:style w:type="character" w:customStyle="1" w:styleId="WW8Num22z5">
    <w:name w:val="WW8Num22z5"/>
    <w:rsid w:val="00D91C74"/>
  </w:style>
  <w:style w:type="character" w:customStyle="1" w:styleId="WW8Num22z6">
    <w:name w:val="WW8Num22z6"/>
    <w:rsid w:val="00D91C74"/>
  </w:style>
  <w:style w:type="character" w:customStyle="1" w:styleId="WW8Num22z7">
    <w:name w:val="WW8Num22z7"/>
    <w:rsid w:val="00D91C74"/>
  </w:style>
  <w:style w:type="character" w:customStyle="1" w:styleId="WW8Num22z8">
    <w:name w:val="WW8Num22z8"/>
    <w:rsid w:val="00D91C74"/>
  </w:style>
  <w:style w:type="character" w:customStyle="1" w:styleId="WW8Num23z0">
    <w:name w:val="WW8Num23z0"/>
    <w:rsid w:val="00D91C74"/>
    <w:rPr>
      <w:rFonts w:cs="Times New Roman"/>
    </w:rPr>
  </w:style>
  <w:style w:type="character" w:customStyle="1" w:styleId="WW8Num23z1">
    <w:name w:val="WW8Num23z1"/>
    <w:rsid w:val="00D91C74"/>
    <w:rPr>
      <w:rFonts w:ascii="Vladimir Script" w:hAnsi="Vladimir Script" w:cs="Vladimir Script"/>
    </w:rPr>
  </w:style>
  <w:style w:type="character" w:customStyle="1" w:styleId="WW8Num24z0">
    <w:name w:val="WW8Num24z0"/>
    <w:rsid w:val="00D91C74"/>
    <w:rPr>
      <w:rFonts w:cs="Times New Roman"/>
    </w:rPr>
  </w:style>
  <w:style w:type="character" w:customStyle="1" w:styleId="WW8Num25z0">
    <w:name w:val="WW8Num25z0"/>
    <w:rsid w:val="00D91C74"/>
    <w:rPr>
      <w:rFonts w:cs="Times New Roman"/>
    </w:rPr>
  </w:style>
  <w:style w:type="character" w:customStyle="1" w:styleId="WW8Num26z0">
    <w:name w:val="WW8Num26z0"/>
    <w:rsid w:val="00D91C74"/>
    <w:rPr>
      <w:rFonts w:cs="Times New Roman"/>
    </w:rPr>
  </w:style>
  <w:style w:type="character" w:customStyle="1" w:styleId="WW8Num27z0">
    <w:name w:val="WW8Num27z0"/>
    <w:rsid w:val="00D91C74"/>
    <w:rPr>
      <w:rFonts w:cs="Times New Roman"/>
      <w:b w:val="0"/>
      <w:bCs w:val="0"/>
    </w:rPr>
  </w:style>
  <w:style w:type="character" w:customStyle="1" w:styleId="WW8Num28z0">
    <w:name w:val="WW8Num28z0"/>
    <w:rsid w:val="00D91C74"/>
    <w:rPr>
      <w:rFonts w:ascii="Vladimir Script" w:hAnsi="Vladimir Script" w:cs="Vladimir Script"/>
    </w:rPr>
  </w:style>
  <w:style w:type="character" w:customStyle="1" w:styleId="WW8Num28z1">
    <w:name w:val="WW8Num28z1"/>
    <w:rsid w:val="00D91C74"/>
    <w:rPr>
      <w:rFonts w:cs="Times New Roman"/>
    </w:rPr>
  </w:style>
  <w:style w:type="character" w:customStyle="1" w:styleId="WW8Num28z2">
    <w:name w:val="WW8Num28z2"/>
    <w:rsid w:val="00D91C74"/>
    <w:rPr>
      <w:rFonts w:ascii="Wingdings" w:hAnsi="Wingdings" w:cs="Wingdings"/>
    </w:rPr>
  </w:style>
  <w:style w:type="character" w:customStyle="1" w:styleId="WW8Num28z3">
    <w:name w:val="WW8Num28z3"/>
    <w:rsid w:val="00D91C74"/>
    <w:rPr>
      <w:rFonts w:ascii="Symbol" w:hAnsi="Symbol" w:cs="Symbol"/>
    </w:rPr>
  </w:style>
  <w:style w:type="character" w:customStyle="1" w:styleId="WW8Num28z4">
    <w:name w:val="WW8Num28z4"/>
    <w:rsid w:val="00D91C74"/>
    <w:rPr>
      <w:rFonts w:ascii="Courier New" w:hAnsi="Courier New" w:cs="Courier New"/>
    </w:rPr>
  </w:style>
  <w:style w:type="character" w:customStyle="1" w:styleId="WW8Num29z0">
    <w:name w:val="WW8Num29z0"/>
    <w:rsid w:val="00D91C74"/>
    <w:rPr>
      <w:rFonts w:cs="Times New Roman"/>
    </w:rPr>
  </w:style>
  <w:style w:type="character" w:customStyle="1" w:styleId="WW8Num30z0">
    <w:name w:val="WW8Num30z0"/>
    <w:rsid w:val="00D91C74"/>
    <w:rPr>
      <w:rFonts w:cs="Times New Roman"/>
    </w:rPr>
  </w:style>
  <w:style w:type="character" w:customStyle="1" w:styleId="WW8Num31z0">
    <w:name w:val="WW8Num31z0"/>
    <w:rsid w:val="00D91C74"/>
    <w:rPr>
      <w:rFonts w:cs="Times New Roman"/>
    </w:rPr>
  </w:style>
  <w:style w:type="character" w:customStyle="1" w:styleId="WW8Num31z1">
    <w:name w:val="WW8Num31z1"/>
    <w:rsid w:val="00D91C74"/>
    <w:rPr>
      <w:rFonts w:cs="Times New Roman"/>
      <w:b w:val="0"/>
      <w:bCs w:val="0"/>
    </w:rPr>
  </w:style>
  <w:style w:type="character" w:customStyle="1" w:styleId="WW8Num32z0">
    <w:name w:val="WW8Num32z0"/>
    <w:rsid w:val="00D91C74"/>
  </w:style>
  <w:style w:type="character" w:customStyle="1" w:styleId="WW8Num32z1">
    <w:name w:val="WW8Num32z1"/>
    <w:rsid w:val="00D91C74"/>
  </w:style>
  <w:style w:type="character" w:customStyle="1" w:styleId="WW8Num32z2">
    <w:name w:val="WW8Num32z2"/>
    <w:rsid w:val="00D91C74"/>
  </w:style>
  <w:style w:type="character" w:customStyle="1" w:styleId="WW8Num32z3">
    <w:name w:val="WW8Num32z3"/>
    <w:rsid w:val="00D91C74"/>
  </w:style>
  <w:style w:type="character" w:customStyle="1" w:styleId="WW8Num32z4">
    <w:name w:val="WW8Num32z4"/>
    <w:rsid w:val="00D91C74"/>
  </w:style>
  <w:style w:type="character" w:customStyle="1" w:styleId="WW8Num32z5">
    <w:name w:val="WW8Num32z5"/>
    <w:rsid w:val="00D91C74"/>
  </w:style>
  <w:style w:type="character" w:customStyle="1" w:styleId="WW8Num32z6">
    <w:name w:val="WW8Num32z6"/>
    <w:rsid w:val="00D91C74"/>
  </w:style>
  <w:style w:type="character" w:customStyle="1" w:styleId="WW8Num32z7">
    <w:name w:val="WW8Num32z7"/>
    <w:rsid w:val="00D91C74"/>
  </w:style>
  <w:style w:type="character" w:customStyle="1" w:styleId="WW8Num32z8">
    <w:name w:val="WW8Num32z8"/>
    <w:rsid w:val="00D91C74"/>
  </w:style>
  <w:style w:type="character" w:customStyle="1" w:styleId="WW8Num33z0">
    <w:name w:val="WW8Num33z0"/>
    <w:rsid w:val="00D91C74"/>
    <w:rPr>
      <w:rFonts w:cs="Times New Roman"/>
    </w:rPr>
  </w:style>
  <w:style w:type="character" w:customStyle="1" w:styleId="WW8Num34z0">
    <w:name w:val="WW8Num34z0"/>
    <w:rsid w:val="00D91C74"/>
    <w:rPr>
      <w:rFonts w:cs="Times New Roman"/>
    </w:rPr>
  </w:style>
  <w:style w:type="character" w:customStyle="1" w:styleId="WW8Num35z0">
    <w:name w:val="WW8Num35z0"/>
    <w:rsid w:val="00D91C74"/>
  </w:style>
  <w:style w:type="character" w:customStyle="1" w:styleId="WW8Num35z1">
    <w:name w:val="WW8Num35z1"/>
    <w:rsid w:val="00D91C74"/>
  </w:style>
  <w:style w:type="character" w:customStyle="1" w:styleId="WW8Num35z2">
    <w:name w:val="WW8Num35z2"/>
    <w:rsid w:val="00D91C74"/>
  </w:style>
  <w:style w:type="character" w:customStyle="1" w:styleId="WW8Num35z3">
    <w:name w:val="WW8Num35z3"/>
    <w:rsid w:val="00D91C74"/>
  </w:style>
  <w:style w:type="character" w:customStyle="1" w:styleId="WW8Num35z4">
    <w:name w:val="WW8Num35z4"/>
    <w:rsid w:val="00D91C74"/>
  </w:style>
  <w:style w:type="character" w:customStyle="1" w:styleId="WW8Num35z5">
    <w:name w:val="WW8Num35z5"/>
    <w:rsid w:val="00D91C74"/>
  </w:style>
  <w:style w:type="character" w:customStyle="1" w:styleId="WW8Num35z6">
    <w:name w:val="WW8Num35z6"/>
    <w:rsid w:val="00D91C74"/>
  </w:style>
  <w:style w:type="character" w:customStyle="1" w:styleId="WW8Num35z7">
    <w:name w:val="WW8Num35z7"/>
    <w:rsid w:val="00D91C74"/>
  </w:style>
  <w:style w:type="character" w:customStyle="1" w:styleId="WW8Num35z8">
    <w:name w:val="WW8Num35z8"/>
    <w:rsid w:val="00D91C74"/>
  </w:style>
  <w:style w:type="character" w:customStyle="1" w:styleId="WW8Num36z0">
    <w:name w:val="WW8Num36z0"/>
    <w:rsid w:val="00D91C74"/>
    <w:rPr>
      <w:rFonts w:ascii="Vladimir Script" w:hAnsi="Vladimir Script" w:cs="Vladimir Script"/>
      <w:sz w:val="28"/>
      <w:szCs w:val="28"/>
    </w:rPr>
  </w:style>
  <w:style w:type="character" w:customStyle="1" w:styleId="WW8Num36z1">
    <w:name w:val="WW8Num36z1"/>
    <w:rsid w:val="00D91C74"/>
    <w:rPr>
      <w:rFonts w:ascii="Courier New" w:hAnsi="Courier New" w:cs="Courier New"/>
    </w:rPr>
  </w:style>
  <w:style w:type="character" w:customStyle="1" w:styleId="WW8Num36z2">
    <w:name w:val="WW8Num36z2"/>
    <w:rsid w:val="00D91C74"/>
    <w:rPr>
      <w:rFonts w:ascii="Wingdings" w:hAnsi="Wingdings" w:cs="Wingdings"/>
    </w:rPr>
  </w:style>
  <w:style w:type="character" w:customStyle="1" w:styleId="WW8Num36z3">
    <w:name w:val="WW8Num36z3"/>
    <w:rsid w:val="00D91C74"/>
    <w:rPr>
      <w:rFonts w:ascii="Symbol" w:hAnsi="Symbol" w:cs="Symbol"/>
    </w:rPr>
  </w:style>
  <w:style w:type="character" w:customStyle="1" w:styleId="WW8Num37z0">
    <w:name w:val="WW8Num37z0"/>
    <w:rsid w:val="00D91C74"/>
    <w:rPr>
      <w:rFonts w:cs="Times New Roman"/>
    </w:rPr>
  </w:style>
  <w:style w:type="character" w:customStyle="1" w:styleId="WW8Num38z0">
    <w:name w:val="WW8Num38z0"/>
    <w:rsid w:val="00D91C74"/>
    <w:rPr>
      <w:rFonts w:ascii="Vladimir Script" w:hAnsi="Vladimir Script" w:cs="Vladimir Script"/>
    </w:rPr>
  </w:style>
  <w:style w:type="character" w:customStyle="1" w:styleId="WW8Num38z1">
    <w:name w:val="WW8Num38z1"/>
    <w:rsid w:val="00D91C74"/>
    <w:rPr>
      <w:rFonts w:ascii="Courier New" w:hAnsi="Courier New" w:cs="Courier New"/>
    </w:rPr>
  </w:style>
  <w:style w:type="character" w:customStyle="1" w:styleId="WW8Num38z2">
    <w:name w:val="WW8Num38z2"/>
    <w:rsid w:val="00D91C74"/>
    <w:rPr>
      <w:rFonts w:ascii="Wingdings" w:hAnsi="Wingdings" w:cs="Wingdings"/>
    </w:rPr>
  </w:style>
  <w:style w:type="character" w:customStyle="1" w:styleId="WW8Num38z3">
    <w:name w:val="WW8Num38z3"/>
    <w:rsid w:val="00D91C74"/>
    <w:rPr>
      <w:rFonts w:ascii="Symbol" w:hAnsi="Symbol" w:cs="Symbol"/>
    </w:rPr>
  </w:style>
  <w:style w:type="character" w:customStyle="1" w:styleId="WW8Num39z0">
    <w:name w:val="WW8Num39z0"/>
    <w:rsid w:val="00D91C74"/>
    <w:rPr>
      <w:rFonts w:cs="Times New Roman"/>
    </w:rPr>
  </w:style>
  <w:style w:type="character" w:customStyle="1" w:styleId="WW8Num40z0">
    <w:name w:val="WW8Num40z0"/>
    <w:rsid w:val="00D91C74"/>
    <w:rPr>
      <w:rFonts w:cs="Times New Roman"/>
    </w:rPr>
  </w:style>
  <w:style w:type="character" w:customStyle="1" w:styleId="WW8Num41z0">
    <w:name w:val="WW8Num41z0"/>
    <w:rsid w:val="00D91C74"/>
    <w:rPr>
      <w:rFonts w:cs="Times New Roman"/>
    </w:rPr>
  </w:style>
  <w:style w:type="character" w:customStyle="1" w:styleId="WW8Num42z0">
    <w:name w:val="WW8Num42z0"/>
    <w:rsid w:val="00D91C74"/>
    <w:rPr>
      <w:rFonts w:ascii="Vladimir Script" w:hAnsi="Vladimir Script" w:cs="Vladimir Script"/>
    </w:rPr>
  </w:style>
  <w:style w:type="character" w:customStyle="1" w:styleId="WW8Num42z1">
    <w:name w:val="WW8Num42z1"/>
    <w:rsid w:val="00D91C74"/>
    <w:rPr>
      <w:rFonts w:ascii="Courier New" w:hAnsi="Courier New" w:cs="Courier New"/>
    </w:rPr>
  </w:style>
  <w:style w:type="character" w:customStyle="1" w:styleId="WW8Num42z2">
    <w:name w:val="WW8Num42z2"/>
    <w:rsid w:val="00D91C74"/>
    <w:rPr>
      <w:rFonts w:ascii="Wingdings" w:hAnsi="Wingdings" w:cs="Wingdings"/>
    </w:rPr>
  </w:style>
  <w:style w:type="character" w:customStyle="1" w:styleId="WW8Num42z3">
    <w:name w:val="WW8Num42z3"/>
    <w:rsid w:val="00D91C74"/>
    <w:rPr>
      <w:rFonts w:ascii="Symbol" w:hAnsi="Symbol" w:cs="Symbol"/>
    </w:rPr>
  </w:style>
  <w:style w:type="character" w:customStyle="1" w:styleId="14">
    <w:name w:val="Основной шрифт абзаца1"/>
    <w:rsid w:val="00D91C74"/>
  </w:style>
  <w:style w:type="character" w:customStyle="1" w:styleId="HTML">
    <w:name w:val="Стандартный HTML Знак"/>
    <w:uiPriority w:val="99"/>
    <w:rsid w:val="00D91C74"/>
    <w:rPr>
      <w:rFonts w:ascii="Courier New" w:hAnsi="Courier New" w:cs="Courier New"/>
      <w:sz w:val="20"/>
    </w:rPr>
  </w:style>
  <w:style w:type="character" w:customStyle="1" w:styleId="afd">
    <w:name w:val="Схема документа Знак"/>
    <w:rsid w:val="00D91C74"/>
    <w:rPr>
      <w:rFonts w:ascii="Tahoma" w:hAnsi="Tahoma" w:cs="Tahoma"/>
      <w:sz w:val="20"/>
      <w:shd w:val="clear" w:color="auto" w:fill="000080"/>
    </w:rPr>
  </w:style>
  <w:style w:type="character" w:customStyle="1" w:styleId="26">
    <w:name w:val="Основной текст 2 Знак"/>
    <w:rsid w:val="00D91C74"/>
    <w:rPr>
      <w:rFonts w:ascii="Arial" w:hAnsi="Arial" w:cs="Arial"/>
      <w:b/>
      <w:sz w:val="24"/>
    </w:rPr>
  </w:style>
  <w:style w:type="character" w:customStyle="1" w:styleId="afe">
    <w:name w:val="Название Знак"/>
    <w:rsid w:val="00D91C74"/>
    <w:rPr>
      <w:b/>
      <w:spacing w:val="20"/>
      <w:sz w:val="28"/>
    </w:rPr>
  </w:style>
  <w:style w:type="character" w:customStyle="1" w:styleId="aff">
    <w:name w:val="Основной текст с отступом Знак"/>
    <w:rsid w:val="00D91C74"/>
    <w:rPr>
      <w:rFonts w:ascii="Times New Roman" w:hAnsi="Times New Roman" w:cs="Times New Roman"/>
      <w:sz w:val="24"/>
    </w:rPr>
  </w:style>
  <w:style w:type="character" w:customStyle="1" w:styleId="31">
    <w:name w:val="Основной текст 3 Знак"/>
    <w:rsid w:val="00D91C74"/>
    <w:rPr>
      <w:sz w:val="16"/>
    </w:rPr>
  </w:style>
  <w:style w:type="character" w:customStyle="1" w:styleId="aff0">
    <w:name w:val="Основной текст Знак"/>
    <w:rsid w:val="00D91C74"/>
    <w:rPr>
      <w:rFonts w:ascii="Times New Roman" w:hAnsi="Times New Roman" w:cs="Times New Roman"/>
      <w:sz w:val="24"/>
    </w:rPr>
  </w:style>
  <w:style w:type="character" w:customStyle="1" w:styleId="apple-converted-space">
    <w:name w:val="apple-converted-space"/>
    <w:rsid w:val="00D91C74"/>
  </w:style>
  <w:style w:type="character" w:customStyle="1" w:styleId="15">
    <w:name w:val="Знак примечания1"/>
    <w:rsid w:val="00D91C74"/>
    <w:rPr>
      <w:sz w:val="16"/>
      <w:szCs w:val="16"/>
    </w:rPr>
  </w:style>
  <w:style w:type="character" w:customStyle="1" w:styleId="FontStyle13">
    <w:name w:val="Font Style13"/>
    <w:rsid w:val="00D91C74"/>
    <w:rPr>
      <w:rFonts w:ascii="Times New Roman" w:hAnsi="Times New Roman" w:cs="Times New Roman"/>
      <w:spacing w:val="-10"/>
      <w:sz w:val="28"/>
      <w:szCs w:val="28"/>
    </w:rPr>
  </w:style>
  <w:style w:type="paragraph" w:styleId="a0">
    <w:name w:val="Body Text"/>
    <w:basedOn w:val="a"/>
    <w:link w:val="16"/>
    <w:rsid w:val="00D91C74"/>
    <w:pPr>
      <w:suppressAutoHyphens/>
      <w:spacing w:after="120"/>
    </w:pPr>
    <w:rPr>
      <w:sz w:val="24"/>
      <w:szCs w:val="24"/>
      <w:lang w:eastAsia="zh-CN"/>
    </w:rPr>
  </w:style>
  <w:style w:type="character" w:customStyle="1" w:styleId="16">
    <w:name w:val="Основной текст Знак1"/>
    <w:basedOn w:val="a1"/>
    <w:link w:val="a0"/>
    <w:rsid w:val="00D91C74"/>
    <w:rPr>
      <w:sz w:val="24"/>
      <w:szCs w:val="24"/>
      <w:lang w:eastAsia="zh-CN"/>
    </w:rPr>
  </w:style>
  <w:style w:type="paragraph" w:styleId="aff1">
    <w:name w:val="List"/>
    <w:basedOn w:val="a"/>
    <w:rsid w:val="00D91C74"/>
    <w:pPr>
      <w:suppressAutoHyphens/>
      <w:ind w:left="283" w:hanging="283"/>
    </w:pPr>
    <w:rPr>
      <w:sz w:val="24"/>
      <w:szCs w:val="24"/>
      <w:lang w:eastAsia="zh-CN"/>
    </w:rPr>
  </w:style>
  <w:style w:type="paragraph" w:styleId="aff2">
    <w:name w:val="caption"/>
    <w:basedOn w:val="a"/>
    <w:qFormat/>
    <w:rsid w:val="00D91C74"/>
    <w:pPr>
      <w:suppressLineNumbers/>
      <w:suppressAutoHyphens/>
      <w:spacing w:before="120" w:after="120" w:line="276" w:lineRule="auto"/>
    </w:pPr>
    <w:rPr>
      <w:rFonts w:ascii="Calibri" w:hAnsi="Calibri" w:cs="FreeSans"/>
      <w:i/>
      <w:iCs/>
      <w:sz w:val="24"/>
      <w:szCs w:val="24"/>
      <w:lang w:eastAsia="zh-CN"/>
    </w:rPr>
  </w:style>
  <w:style w:type="paragraph" w:customStyle="1" w:styleId="17">
    <w:name w:val="Указатель1"/>
    <w:basedOn w:val="a"/>
    <w:rsid w:val="00D91C74"/>
    <w:pPr>
      <w:suppressLineNumbers/>
      <w:suppressAutoHyphens/>
      <w:spacing w:after="200" w:line="276" w:lineRule="auto"/>
    </w:pPr>
    <w:rPr>
      <w:rFonts w:ascii="Calibri" w:hAnsi="Calibri" w:cs="FreeSans"/>
      <w:sz w:val="22"/>
      <w:szCs w:val="22"/>
      <w:lang w:eastAsia="zh-CN"/>
    </w:rPr>
  </w:style>
  <w:style w:type="character" w:customStyle="1" w:styleId="18">
    <w:name w:val="Верхний колонтитул Знак1"/>
    <w:uiPriority w:val="99"/>
    <w:rsid w:val="00D91C74"/>
    <w:rPr>
      <w:sz w:val="24"/>
      <w:szCs w:val="24"/>
      <w:lang w:eastAsia="zh-CN"/>
    </w:rPr>
  </w:style>
  <w:style w:type="character" w:customStyle="1" w:styleId="19">
    <w:name w:val="Нижний колонтитул Знак1"/>
    <w:rsid w:val="00D91C74"/>
    <w:rPr>
      <w:sz w:val="24"/>
      <w:szCs w:val="24"/>
      <w:lang w:eastAsia="zh-CN"/>
    </w:rPr>
  </w:style>
  <w:style w:type="paragraph" w:styleId="HTML0">
    <w:name w:val="HTML Preformatted"/>
    <w:basedOn w:val="a"/>
    <w:link w:val="HTML1"/>
    <w:uiPriority w:val="99"/>
    <w:rsid w:val="00D91C7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ind w:left="612"/>
    </w:pPr>
    <w:rPr>
      <w:rFonts w:ascii="Courier New" w:hAnsi="Courier New" w:cs="Courier New"/>
      <w:lang w:eastAsia="zh-CN"/>
    </w:rPr>
  </w:style>
  <w:style w:type="character" w:customStyle="1" w:styleId="HTML1">
    <w:name w:val="Стандартный HTML Знак1"/>
    <w:basedOn w:val="a1"/>
    <w:link w:val="HTML0"/>
    <w:uiPriority w:val="99"/>
    <w:rsid w:val="00D91C74"/>
    <w:rPr>
      <w:rFonts w:ascii="Courier New" w:hAnsi="Courier New" w:cs="Courier New"/>
      <w:lang w:eastAsia="zh-CN"/>
    </w:rPr>
  </w:style>
  <w:style w:type="character" w:customStyle="1" w:styleId="1a">
    <w:name w:val="Текст выноски Знак1"/>
    <w:rsid w:val="00D91C74"/>
    <w:rPr>
      <w:rFonts w:ascii="Tahoma" w:hAnsi="Tahoma" w:cs="Tahoma"/>
      <w:sz w:val="16"/>
      <w:szCs w:val="16"/>
      <w:lang w:eastAsia="zh-CN"/>
    </w:rPr>
  </w:style>
  <w:style w:type="paragraph" w:customStyle="1" w:styleId="ConsPlusCell">
    <w:name w:val="ConsPlusCell"/>
    <w:uiPriority w:val="99"/>
    <w:rsid w:val="00D91C74"/>
    <w:pPr>
      <w:widowControl w:val="0"/>
      <w:suppressAutoHyphens/>
      <w:autoSpaceDE w:val="0"/>
    </w:pPr>
    <w:rPr>
      <w:rFonts w:ascii="Arial" w:hAnsi="Arial" w:cs="Arial"/>
      <w:lang w:eastAsia="zh-CN"/>
    </w:rPr>
  </w:style>
  <w:style w:type="paragraph" w:customStyle="1" w:styleId="1b">
    <w:name w:val="Схема документа1"/>
    <w:basedOn w:val="a"/>
    <w:rsid w:val="00D91C74"/>
    <w:pPr>
      <w:shd w:val="clear" w:color="auto" w:fill="000080"/>
      <w:suppressAutoHyphens/>
    </w:pPr>
    <w:rPr>
      <w:rFonts w:ascii="Tahoma" w:hAnsi="Tahoma" w:cs="Tahoma"/>
      <w:lang w:eastAsia="zh-CN"/>
    </w:rPr>
  </w:style>
  <w:style w:type="paragraph" w:customStyle="1" w:styleId="210">
    <w:name w:val="Основной текст 21"/>
    <w:basedOn w:val="a"/>
    <w:rsid w:val="00D91C74"/>
    <w:pPr>
      <w:suppressAutoHyphens/>
    </w:pPr>
    <w:rPr>
      <w:rFonts w:ascii="Arial" w:hAnsi="Arial" w:cs="Arial"/>
      <w:b/>
      <w:bCs/>
      <w:sz w:val="24"/>
      <w:szCs w:val="24"/>
      <w:lang w:eastAsia="zh-CN"/>
    </w:rPr>
  </w:style>
  <w:style w:type="paragraph" w:customStyle="1" w:styleId="1c">
    <w:name w:val="Знак1 Знак Знак Знак"/>
    <w:basedOn w:val="a"/>
    <w:rsid w:val="00D91C74"/>
    <w:pPr>
      <w:suppressAutoHyphens/>
      <w:spacing w:after="160" w:line="240" w:lineRule="exact"/>
    </w:pPr>
    <w:rPr>
      <w:rFonts w:ascii="Verdana" w:hAnsi="Verdana" w:cs="Verdana"/>
      <w:lang w:val="en-US" w:eastAsia="zh-CN"/>
    </w:rPr>
  </w:style>
  <w:style w:type="paragraph" w:styleId="aff3">
    <w:name w:val="Body Text Indent"/>
    <w:basedOn w:val="a"/>
    <w:link w:val="1d"/>
    <w:rsid w:val="00D91C74"/>
    <w:pPr>
      <w:suppressAutoHyphens/>
      <w:spacing w:after="120"/>
      <w:ind w:left="283"/>
    </w:pPr>
    <w:rPr>
      <w:sz w:val="24"/>
      <w:szCs w:val="24"/>
      <w:lang w:eastAsia="zh-CN"/>
    </w:rPr>
  </w:style>
  <w:style w:type="character" w:customStyle="1" w:styleId="1d">
    <w:name w:val="Основной текст с отступом Знак1"/>
    <w:basedOn w:val="a1"/>
    <w:link w:val="aff3"/>
    <w:rsid w:val="00D91C74"/>
    <w:rPr>
      <w:sz w:val="24"/>
      <w:szCs w:val="24"/>
      <w:lang w:eastAsia="zh-CN"/>
    </w:rPr>
  </w:style>
  <w:style w:type="paragraph" w:customStyle="1" w:styleId="310">
    <w:name w:val="Основной текст 31"/>
    <w:basedOn w:val="a"/>
    <w:rsid w:val="00D91C74"/>
    <w:pPr>
      <w:suppressAutoHyphens/>
      <w:spacing w:after="120" w:line="276" w:lineRule="auto"/>
    </w:pPr>
    <w:rPr>
      <w:rFonts w:ascii="Calibri" w:hAnsi="Calibri"/>
      <w:sz w:val="16"/>
      <w:szCs w:val="16"/>
      <w:lang w:eastAsia="zh-CN"/>
    </w:rPr>
  </w:style>
  <w:style w:type="paragraph" w:customStyle="1" w:styleId="ConsNormal">
    <w:name w:val="ConsNormal"/>
    <w:rsid w:val="00D91C74"/>
    <w:pPr>
      <w:widowControl w:val="0"/>
      <w:suppressAutoHyphens/>
      <w:autoSpaceDE w:val="0"/>
      <w:ind w:right="19772" w:firstLine="720"/>
    </w:pPr>
    <w:rPr>
      <w:rFonts w:ascii="Arial" w:hAnsi="Arial" w:cs="Arial"/>
      <w:lang w:eastAsia="zh-CN"/>
    </w:rPr>
  </w:style>
  <w:style w:type="paragraph" w:customStyle="1" w:styleId="aff4">
    <w:name w:val="Знак Знак Знак Знак Знак Знак Знак"/>
    <w:basedOn w:val="a"/>
    <w:rsid w:val="00D91C74"/>
    <w:pPr>
      <w:suppressAutoHyphens/>
    </w:pPr>
    <w:rPr>
      <w:rFonts w:ascii="Verdana" w:hAnsi="Verdana" w:cs="Verdana"/>
      <w:sz w:val="24"/>
      <w:szCs w:val="24"/>
      <w:lang w:eastAsia="zh-CN"/>
    </w:rPr>
  </w:style>
  <w:style w:type="paragraph" w:customStyle="1" w:styleId="1e">
    <w:name w:val="Название объекта1"/>
    <w:basedOn w:val="a"/>
    <w:next w:val="a"/>
    <w:rsid w:val="00D91C74"/>
    <w:pPr>
      <w:suppressAutoHyphens/>
      <w:jc w:val="center"/>
    </w:pPr>
    <w:rPr>
      <w:b/>
      <w:bCs/>
      <w:sz w:val="24"/>
      <w:szCs w:val="24"/>
      <w:lang w:eastAsia="zh-CN"/>
    </w:rPr>
  </w:style>
  <w:style w:type="paragraph" w:customStyle="1" w:styleId="1f">
    <w:name w:val="Текст примечания1"/>
    <w:basedOn w:val="a"/>
    <w:rsid w:val="00D91C74"/>
    <w:pPr>
      <w:suppressAutoHyphens/>
      <w:spacing w:after="200" w:line="276" w:lineRule="auto"/>
    </w:pPr>
    <w:rPr>
      <w:rFonts w:ascii="Calibri" w:hAnsi="Calibri"/>
      <w:lang w:eastAsia="zh-CN"/>
    </w:rPr>
  </w:style>
  <w:style w:type="character" w:customStyle="1" w:styleId="1f0">
    <w:name w:val="Текст примечания Знак1"/>
    <w:uiPriority w:val="99"/>
    <w:semiHidden/>
    <w:rsid w:val="00D91C74"/>
    <w:rPr>
      <w:rFonts w:ascii="Calibri" w:hAnsi="Calibri"/>
      <w:lang w:eastAsia="zh-CN"/>
    </w:rPr>
  </w:style>
  <w:style w:type="character" w:customStyle="1" w:styleId="1f1">
    <w:name w:val="Тема примечания Знак1"/>
    <w:rsid w:val="00D91C74"/>
    <w:rPr>
      <w:rFonts w:ascii="Calibri" w:hAnsi="Calibri"/>
      <w:b/>
      <w:bCs/>
      <w:lang w:eastAsia="zh-CN"/>
    </w:rPr>
  </w:style>
  <w:style w:type="paragraph" w:customStyle="1" w:styleId="printr">
    <w:name w:val="printr"/>
    <w:basedOn w:val="a"/>
    <w:rsid w:val="00D91C74"/>
    <w:pPr>
      <w:suppressAutoHyphens/>
      <w:spacing w:before="280" w:after="280"/>
    </w:pPr>
    <w:rPr>
      <w:sz w:val="24"/>
      <w:szCs w:val="24"/>
      <w:lang w:eastAsia="zh-CN"/>
    </w:rPr>
  </w:style>
  <w:style w:type="paragraph" w:customStyle="1" w:styleId="aff5">
    <w:name w:val="Содержимое таблицы"/>
    <w:basedOn w:val="a"/>
    <w:rsid w:val="00D91C74"/>
    <w:pPr>
      <w:suppressLineNumbers/>
      <w:suppressAutoHyphens/>
      <w:spacing w:after="200" w:line="276" w:lineRule="auto"/>
    </w:pPr>
    <w:rPr>
      <w:rFonts w:ascii="Calibri" w:hAnsi="Calibri"/>
      <w:sz w:val="22"/>
      <w:szCs w:val="22"/>
      <w:lang w:eastAsia="zh-CN"/>
    </w:rPr>
  </w:style>
  <w:style w:type="paragraph" w:customStyle="1" w:styleId="aff6">
    <w:name w:val="Заголовок таблицы"/>
    <w:basedOn w:val="aff5"/>
    <w:rsid w:val="00D91C74"/>
    <w:pPr>
      <w:jc w:val="center"/>
    </w:pPr>
    <w:rPr>
      <w:b/>
      <w:bCs/>
    </w:rPr>
  </w:style>
  <w:style w:type="character" w:customStyle="1" w:styleId="af0">
    <w:name w:val="Абзац списка Знак"/>
    <w:aliases w:val="ТЗ список Знак,Абзац списка нумерованный Знак"/>
    <w:link w:val="af"/>
    <w:uiPriority w:val="34"/>
    <w:qFormat/>
    <w:locked/>
    <w:rsid w:val="00D91C74"/>
    <w:rPr>
      <w:rFonts w:ascii="Calibri" w:hAnsi="Calibri"/>
      <w:sz w:val="24"/>
      <w:szCs w:val="24"/>
      <w:lang w:eastAsia="en-US"/>
    </w:rPr>
  </w:style>
  <w:style w:type="character" w:customStyle="1" w:styleId="1f2">
    <w:name w:val="Название Знак1"/>
    <w:uiPriority w:val="10"/>
    <w:rsid w:val="00D91C74"/>
    <w:rPr>
      <w:rFonts w:ascii="Cambria" w:eastAsia="Times New Roman" w:hAnsi="Cambria" w:cs="Times New Roman"/>
      <w:b/>
      <w:bCs/>
      <w:kern w:val="28"/>
      <w:sz w:val="32"/>
      <w:szCs w:val="32"/>
      <w:lang w:eastAsia="en-US"/>
    </w:rPr>
  </w:style>
  <w:style w:type="paragraph" w:customStyle="1" w:styleId="Default">
    <w:name w:val="Default"/>
    <w:rsid w:val="00D91C74"/>
    <w:pPr>
      <w:autoSpaceDE w:val="0"/>
      <w:autoSpaceDN w:val="0"/>
      <w:adjustRightInd w:val="0"/>
    </w:pPr>
    <w:rPr>
      <w:rFonts w:ascii="Times" w:hAnsi="Times" w:cs="Times"/>
      <w:color w:val="000000"/>
      <w:sz w:val="24"/>
      <w:szCs w:val="24"/>
    </w:rPr>
  </w:style>
  <w:style w:type="character" w:customStyle="1" w:styleId="27">
    <w:name w:val="Основной текст2"/>
    <w:uiPriority w:val="99"/>
    <w:rsid w:val="00D91C74"/>
    <w:rPr>
      <w:rFonts w:ascii="Times New Roman" w:hAnsi="Times New Roman" w:cs="Times New Roman" w:hint="default"/>
      <w:strike w:val="0"/>
      <w:dstrike w:val="0"/>
      <w:color w:val="000000"/>
      <w:spacing w:val="0"/>
      <w:w w:val="100"/>
      <w:position w:val="0"/>
      <w:sz w:val="26"/>
      <w:u w:val="none"/>
      <w:effect w:val="none"/>
      <w:lang w:val="ru-RU"/>
    </w:rPr>
  </w:style>
  <w:style w:type="paragraph" w:styleId="aff7">
    <w:name w:val="Normal (Web)"/>
    <w:basedOn w:val="a"/>
    <w:unhideWhenUsed/>
    <w:rsid w:val="00D91C74"/>
    <w:pPr>
      <w:spacing w:after="200" w:line="276" w:lineRule="auto"/>
    </w:pPr>
    <w:rPr>
      <w:rFonts w:eastAsia="Calibri"/>
      <w:sz w:val="24"/>
      <w:szCs w:val="24"/>
      <w:lang w:eastAsia="en-US"/>
    </w:rPr>
  </w:style>
  <w:style w:type="paragraph" w:customStyle="1" w:styleId="formattext">
    <w:name w:val="formattext"/>
    <w:basedOn w:val="a"/>
    <w:rsid w:val="00781735"/>
    <w:pPr>
      <w:spacing w:before="100" w:beforeAutospacing="1" w:after="100" w:afterAutospacing="1"/>
    </w:pPr>
    <w:rPr>
      <w:sz w:val="24"/>
      <w:szCs w:val="24"/>
    </w:rPr>
  </w:style>
  <w:style w:type="character" w:styleId="aff8">
    <w:name w:val="Strong"/>
    <w:basedOn w:val="a1"/>
    <w:qFormat/>
    <w:rsid w:val="000601D1"/>
    <w:rPr>
      <w:b/>
      <w:bCs/>
    </w:rPr>
  </w:style>
  <w:style w:type="character" w:customStyle="1" w:styleId="32">
    <w:name w:val="Основной текст (3)_"/>
    <w:basedOn w:val="a1"/>
    <w:link w:val="33"/>
    <w:rsid w:val="000601D1"/>
    <w:rPr>
      <w:i/>
      <w:iCs/>
    </w:rPr>
  </w:style>
  <w:style w:type="paragraph" w:customStyle="1" w:styleId="33">
    <w:name w:val="Основной текст (3)"/>
    <w:basedOn w:val="a"/>
    <w:link w:val="32"/>
    <w:rsid w:val="000601D1"/>
    <w:pPr>
      <w:widowControl w:val="0"/>
      <w:spacing w:line="264" w:lineRule="auto"/>
    </w:pPr>
    <w:rPr>
      <w:i/>
      <w:iCs/>
    </w:rPr>
  </w:style>
  <w:style w:type="character" w:customStyle="1" w:styleId="aff9">
    <w:name w:val="Сноска_"/>
    <w:basedOn w:val="a1"/>
    <w:link w:val="affa"/>
    <w:rsid w:val="000601D1"/>
  </w:style>
  <w:style w:type="character" w:customStyle="1" w:styleId="affb">
    <w:name w:val="Колонтитул_"/>
    <w:basedOn w:val="a1"/>
    <w:link w:val="affc"/>
    <w:rsid w:val="000601D1"/>
    <w:rPr>
      <w:rFonts w:ascii="Arial" w:eastAsia="Arial" w:hAnsi="Arial" w:cs="Arial"/>
      <w:sz w:val="16"/>
      <w:szCs w:val="16"/>
    </w:rPr>
  </w:style>
  <w:style w:type="paragraph" w:customStyle="1" w:styleId="affa">
    <w:name w:val="Сноска"/>
    <w:basedOn w:val="a"/>
    <w:link w:val="aff9"/>
    <w:rsid w:val="000601D1"/>
    <w:pPr>
      <w:widowControl w:val="0"/>
    </w:pPr>
  </w:style>
  <w:style w:type="paragraph" w:customStyle="1" w:styleId="affc">
    <w:name w:val="Колонтитул"/>
    <w:basedOn w:val="a"/>
    <w:link w:val="affb"/>
    <w:rsid w:val="000601D1"/>
    <w:pPr>
      <w:widowControl w:val="0"/>
      <w:spacing w:line="206" w:lineRule="auto"/>
    </w:pPr>
    <w:rPr>
      <w:rFonts w:ascii="Arial" w:eastAsia="Arial" w:hAnsi="Arial" w:cs="Arial"/>
      <w:sz w:val="16"/>
      <w:szCs w:val="16"/>
    </w:rPr>
  </w:style>
  <w:style w:type="character" w:styleId="affd">
    <w:name w:val="FollowedHyperlink"/>
    <w:basedOn w:val="a1"/>
    <w:uiPriority w:val="99"/>
    <w:semiHidden/>
    <w:unhideWhenUsed/>
    <w:rsid w:val="00847385"/>
    <w:rPr>
      <w:color w:val="800080" w:themeColor="followedHyperlink"/>
      <w:u w:val="single"/>
    </w:rPr>
  </w:style>
  <w:style w:type="paragraph" w:customStyle="1" w:styleId="msonormal0">
    <w:name w:val="msonormal"/>
    <w:basedOn w:val="a"/>
    <w:rsid w:val="00847385"/>
    <w:pPr>
      <w:spacing w:before="100" w:beforeAutospacing="1" w:after="100" w:afterAutospacing="1"/>
    </w:pPr>
    <w:rPr>
      <w:rFonts w:eastAsiaTheme="minorEastAsia"/>
      <w:sz w:val="24"/>
      <w:szCs w:val="24"/>
    </w:rPr>
  </w:style>
  <w:style w:type="character" w:customStyle="1" w:styleId="affe">
    <w:name w:val="Основной текст_"/>
    <w:basedOn w:val="a1"/>
    <w:link w:val="1f3"/>
    <w:locked/>
    <w:rsid w:val="00847385"/>
    <w:rPr>
      <w:sz w:val="26"/>
      <w:szCs w:val="26"/>
    </w:rPr>
  </w:style>
  <w:style w:type="paragraph" w:customStyle="1" w:styleId="1f3">
    <w:name w:val="Основной текст1"/>
    <w:basedOn w:val="a"/>
    <w:link w:val="affe"/>
    <w:rsid w:val="00847385"/>
    <w:pPr>
      <w:widowControl w:val="0"/>
      <w:spacing w:line="256" w:lineRule="auto"/>
      <w:ind w:firstLine="400"/>
    </w:pPr>
    <w:rPr>
      <w:sz w:val="26"/>
      <w:szCs w:val="26"/>
    </w:rPr>
  </w:style>
  <w:style w:type="paragraph" w:customStyle="1" w:styleId="ConsPlusTitlePage">
    <w:name w:val="ConsPlusTitlePage"/>
    <w:rsid w:val="000B277D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normal00">
    <w:name w:val="consplusnormal0"/>
    <w:basedOn w:val="a"/>
    <w:rsid w:val="006969C3"/>
    <w:pPr>
      <w:spacing w:before="100" w:after="100"/>
      <w:ind w:firstLine="120"/>
    </w:pPr>
    <w:rPr>
      <w:rFonts w:ascii="Verdana" w:hAnsi="Verdana"/>
      <w:sz w:val="24"/>
      <w:szCs w:val="24"/>
    </w:rPr>
  </w:style>
  <w:style w:type="paragraph" w:customStyle="1" w:styleId="normd">
    <w:name w:val="normd"/>
    <w:basedOn w:val="a"/>
    <w:rsid w:val="006969C3"/>
    <w:pPr>
      <w:spacing w:before="100" w:beforeAutospacing="1" w:after="100" w:afterAutospacing="1"/>
    </w:pPr>
    <w:rPr>
      <w:sz w:val="24"/>
      <w:szCs w:val="24"/>
    </w:rPr>
  </w:style>
  <w:style w:type="paragraph" w:styleId="afff">
    <w:name w:val="endnote text"/>
    <w:basedOn w:val="a"/>
    <w:link w:val="afff0"/>
    <w:uiPriority w:val="99"/>
    <w:semiHidden/>
    <w:unhideWhenUsed/>
    <w:rsid w:val="006969C3"/>
  </w:style>
  <w:style w:type="character" w:customStyle="1" w:styleId="afff0">
    <w:name w:val="Текст концевой сноски Знак"/>
    <w:basedOn w:val="a1"/>
    <w:link w:val="afff"/>
    <w:uiPriority w:val="99"/>
    <w:semiHidden/>
    <w:rsid w:val="006969C3"/>
  </w:style>
  <w:style w:type="character" w:styleId="afff1">
    <w:name w:val="endnote reference"/>
    <w:basedOn w:val="a1"/>
    <w:uiPriority w:val="99"/>
    <w:semiHidden/>
    <w:unhideWhenUsed/>
    <w:rsid w:val="006969C3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72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383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9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100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9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65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92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405CE4-2AF5-4F0A-9ACF-A24F033825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916</Words>
  <Characters>5223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Service-Com</Company>
  <LinksUpToDate>false</LinksUpToDate>
  <CharactersWithSpaces>6127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DG</dc:creator>
  <cp:lastModifiedBy>Аня</cp:lastModifiedBy>
  <cp:revision>2</cp:revision>
  <cp:lastPrinted>2024-02-01T09:06:00Z</cp:lastPrinted>
  <dcterms:created xsi:type="dcterms:W3CDTF">2024-02-02T12:23:00Z</dcterms:created>
  <dcterms:modified xsi:type="dcterms:W3CDTF">2024-02-02T12:23:00Z</dcterms:modified>
</cp:coreProperties>
</file>