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06DE" w:rsidRPr="00E1763E" w:rsidRDefault="005406DE" w:rsidP="005406DE">
      <w:pPr>
        <w:widowControl w:val="0"/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  <w:bookmarkStart w:id="0" w:name="Par508"/>
      <w:bookmarkEnd w:id="0"/>
      <w:r>
        <w:rPr>
          <w:sz w:val="28"/>
          <w:szCs w:val="28"/>
        </w:rPr>
        <w:t>Приложение 1</w:t>
      </w:r>
    </w:p>
    <w:p w:rsidR="005406DE" w:rsidRPr="00E1763E" w:rsidRDefault="005406DE" w:rsidP="005406DE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E1763E">
        <w:rPr>
          <w:sz w:val="28"/>
          <w:szCs w:val="28"/>
        </w:rPr>
        <w:t xml:space="preserve">к </w:t>
      </w:r>
      <w:r>
        <w:rPr>
          <w:sz w:val="28"/>
          <w:szCs w:val="28"/>
        </w:rPr>
        <w:t>а</w:t>
      </w:r>
      <w:r w:rsidRPr="00E1763E">
        <w:rPr>
          <w:sz w:val="28"/>
          <w:szCs w:val="28"/>
        </w:rPr>
        <w:t>дминистративному регламенту</w:t>
      </w:r>
    </w:p>
    <w:p w:rsidR="005406DE" w:rsidRPr="004E1082" w:rsidRDefault="005406DE" w:rsidP="005406DE">
      <w:pPr>
        <w:widowControl w:val="0"/>
        <w:autoSpaceDE w:val="0"/>
        <w:autoSpaceDN w:val="0"/>
        <w:adjustRightInd w:val="0"/>
        <w:ind w:firstLine="540"/>
        <w:jc w:val="both"/>
        <w:rPr>
          <w:rFonts w:ascii="Calibri" w:hAnsi="Calibri" w:cs="Calibri"/>
        </w:rPr>
      </w:pPr>
    </w:p>
    <w:p w:rsidR="005406DE" w:rsidRPr="007F0E5D" w:rsidRDefault="005406DE" w:rsidP="005406DE">
      <w:pPr>
        <w:jc w:val="right"/>
        <w:rPr>
          <w:sz w:val="24"/>
          <w:szCs w:val="24"/>
        </w:rPr>
      </w:pPr>
    </w:p>
    <w:p w:rsidR="005406DE" w:rsidRDefault="005406DE" w:rsidP="005406DE">
      <w:pPr>
        <w:pStyle w:val="ConsPlusNonformat"/>
      </w:pPr>
      <w:r>
        <w:t xml:space="preserve">                                        в Администрацию____________________</w:t>
      </w:r>
    </w:p>
    <w:p w:rsidR="005406DE" w:rsidRDefault="005406DE" w:rsidP="005406DE">
      <w:pPr>
        <w:pStyle w:val="ConsPlusNonformat"/>
      </w:pPr>
      <w:r>
        <w:t xml:space="preserve">                                             ______________________________</w:t>
      </w:r>
    </w:p>
    <w:p w:rsidR="005406DE" w:rsidRDefault="005406DE" w:rsidP="005406DE">
      <w:pPr>
        <w:pStyle w:val="ConsPlusNonformat"/>
      </w:pPr>
      <w:r>
        <w:t xml:space="preserve">                                             ______________________________</w:t>
      </w:r>
    </w:p>
    <w:p w:rsidR="005406DE" w:rsidRPr="007F0E5D" w:rsidRDefault="005406DE" w:rsidP="005406DE">
      <w:pPr>
        <w:pStyle w:val="ConsPlusNonformat"/>
      </w:pPr>
    </w:p>
    <w:p w:rsidR="005406DE" w:rsidRPr="007F0E5D" w:rsidRDefault="005406DE" w:rsidP="005406DE">
      <w:pPr>
        <w:pStyle w:val="ConsPlusNonformat"/>
      </w:pPr>
      <w:r w:rsidRPr="007F0E5D">
        <w:t xml:space="preserve">                                        от ______________________________</w:t>
      </w:r>
    </w:p>
    <w:p w:rsidR="005406DE" w:rsidRPr="007F0E5D" w:rsidRDefault="005406DE" w:rsidP="005406DE">
      <w:pPr>
        <w:pStyle w:val="ConsPlusNonformat"/>
      </w:pPr>
      <w:r>
        <w:t xml:space="preserve">                                           </w:t>
      </w:r>
      <w:r w:rsidRPr="007F0E5D">
        <w:t>(полное наименование заявителя -</w:t>
      </w:r>
    </w:p>
    <w:p w:rsidR="005406DE" w:rsidRPr="005406DE" w:rsidRDefault="005406DE" w:rsidP="005406DE">
      <w:pPr>
        <w:pStyle w:val="ConsPlusNonformat"/>
      </w:pPr>
      <w:r w:rsidRPr="007F0E5D">
        <w:t xml:space="preserve">                                            </w:t>
      </w:r>
      <w:r w:rsidRPr="005406DE">
        <w:t>юридического лица или фамилия,</w:t>
      </w:r>
    </w:p>
    <w:p w:rsidR="005406DE" w:rsidRPr="005406DE" w:rsidRDefault="005406DE" w:rsidP="005406DE">
      <w:pPr>
        <w:pStyle w:val="ConsPlusNonformat"/>
      </w:pPr>
      <w:r w:rsidRPr="005406DE">
        <w:t xml:space="preserve">                                           имя и отчество физического лица)</w:t>
      </w:r>
    </w:p>
    <w:p w:rsidR="005406DE" w:rsidRPr="005406DE" w:rsidRDefault="005406DE" w:rsidP="005406DE">
      <w:pPr>
        <w:pStyle w:val="ConsPlusNonformat"/>
      </w:pPr>
      <w:r w:rsidRPr="005406DE">
        <w:tab/>
      </w:r>
      <w:r w:rsidRPr="005406DE">
        <w:tab/>
      </w:r>
      <w:r w:rsidRPr="005406DE">
        <w:tab/>
      </w:r>
      <w:r w:rsidRPr="005406DE">
        <w:tab/>
      </w:r>
      <w:r w:rsidRPr="005406DE">
        <w:tab/>
      </w:r>
      <w:r w:rsidRPr="005406DE">
        <w:tab/>
      </w:r>
      <w:r w:rsidRPr="005406DE">
        <w:tab/>
        <w:t xml:space="preserve">  ИНН____________________________</w:t>
      </w:r>
    </w:p>
    <w:p w:rsidR="005406DE" w:rsidRPr="005406DE" w:rsidRDefault="005406DE" w:rsidP="005406DE">
      <w:pPr>
        <w:pStyle w:val="ConsPlusNonformat"/>
      </w:pPr>
      <w:r w:rsidRPr="005406DE">
        <w:tab/>
      </w:r>
      <w:r w:rsidRPr="005406DE">
        <w:tab/>
      </w:r>
      <w:r w:rsidRPr="005406DE">
        <w:tab/>
      </w:r>
      <w:r w:rsidRPr="005406DE">
        <w:tab/>
      </w:r>
      <w:r w:rsidRPr="005406DE">
        <w:tab/>
      </w:r>
      <w:r w:rsidRPr="005406DE">
        <w:tab/>
      </w:r>
      <w:r w:rsidRPr="005406DE">
        <w:tab/>
        <w:t xml:space="preserve">  (для юридических лиц и физических </w:t>
      </w:r>
    </w:p>
    <w:p w:rsidR="005406DE" w:rsidRPr="005406DE" w:rsidRDefault="005406DE" w:rsidP="005406DE">
      <w:pPr>
        <w:pStyle w:val="ConsPlusNonformat"/>
      </w:pPr>
      <w:r w:rsidRPr="005406DE">
        <w:t xml:space="preserve">                                                           лиц, применяющих </w:t>
      </w:r>
    </w:p>
    <w:p w:rsidR="005406DE" w:rsidRPr="005406DE" w:rsidRDefault="005406DE" w:rsidP="005406DE">
      <w:pPr>
        <w:pStyle w:val="ConsPlusNonformat"/>
      </w:pPr>
      <w:r w:rsidRPr="005406DE">
        <w:t xml:space="preserve">                                                специальный налоговый режим)</w:t>
      </w:r>
    </w:p>
    <w:p w:rsidR="005406DE" w:rsidRPr="005406DE" w:rsidRDefault="005406DE" w:rsidP="005406DE">
      <w:pPr>
        <w:pStyle w:val="ConsPlusNonformat"/>
      </w:pPr>
      <w:r w:rsidRPr="005406DE">
        <w:tab/>
      </w:r>
      <w:r w:rsidRPr="005406DE">
        <w:tab/>
      </w:r>
      <w:r w:rsidRPr="005406DE">
        <w:tab/>
      </w:r>
      <w:r w:rsidRPr="005406DE">
        <w:tab/>
      </w:r>
      <w:r w:rsidRPr="005406DE">
        <w:tab/>
      </w:r>
      <w:r w:rsidRPr="005406DE">
        <w:tab/>
      </w:r>
      <w:r w:rsidRPr="005406DE">
        <w:tab/>
        <w:t xml:space="preserve">   ОГРН _________________________</w:t>
      </w:r>
    </w:p>
    <w:p w:rsidR="005406DE" w:rsidRPr="005406DE" w:rsidRDefault="005406DE" w:rsidP="005406DE">
      <w:pPr>
        <w:pStyle w:val="ConsPlusNonformat"/>
      </w:pPr>
      <w:r w:rsidRPr="005406DE">
        <w:t xml:space="preserve">                                            (для юридических лиц и </w:t>
      </w:r>
    </w:p>
    <w:p w:rsidR="005406DE" w:rsidRPr="005406DE" w:rsidRDefault="005406DE" w:rsidP="005406DE">
      <w:pPr>
        <w:pStyle w:val="ConsPlusNonformat"/>
      </w:pPr>
      <w:r w:rsidRPr="005406DE">
        <w:t xml:space="preserve">                                            индивидуальных предпринимателей)</w:t>
      </w:r>
    </w:p>
    <w:p w:rsidR="005406DE" w:rsidRPr="005406DE" w:rsidRDefault="005406DE" w:rsidP="005406DE">
      <w:pPr>
        <w:pStyle w:val="ConsPlusNonformat"/>
        <w:ind w:left="2832" w:firstLine="708"/>
        <w:jc w:val="center"/>
      </w:pPr>
      <w:r w:rsidRPr="005406DE">
        <w:t xml:space="preserve">Контактная информация:        </w:t>
      </w:r>
    </w:p>
    <w:p w:rsidR="005406DE" w:rsidRPr="005406DE" w:rsidRDefault="005406DE" w:rsidP="005406DE">
      <w:pPr>
        <w:pStyle w:val="ConsPlusNonformat"/>
        <w:ind w:left="2832" w:firstLine="708"/>
        <w:jc w:val="center"/>
      </w:pPr>
      <w:r w:rsidRPr="005406DE">
        <w:t xml:space="preserve">         тел.___________________________</w:t>
      </w:r>
    </w:p>
    <w:p w:rsidR="005406DE" w:rsidRPr="007F0E5D" w:rsidRDefault="005406DE" w:rsidP="005406DE">
      <w:pPr>
        <w:pStyle w:val="ConsPlusNonformat"/>
        <w:ind w:left="2832" w:firstLine="708"/>
        <w:jc w:val="center"/>
      </w:pPr>
      <w:r w:rsidRPr="005406DE">
        <w:t xml:space="preserve">         эл. почта______________________</w:t>
      </w:r>
      <w:r>
        <w:t xml:space="preserve"> </w:t>
      </w:r>
    </w:p>
    <w:p w:rsidR="005406DE" w:rsidRPr="007F0E5D" w:rsidRDefault="005406DE" w:rsidP="005406DE">
      <w:pPr>
        <w:pStyle w:val="ConsPlusNonformat"/>
      </w:pPr>
    </w:p>
    <w:p w:rsidR="005406DE" w:rsidRPr="007F0E5D" w:rsidRDefault="005406DE" w:rsidP="005406DE">
      <w:pPr>
        <w:pStyle w:val="ConsPlusNonformat"/>
      </w:pPr>
      <w:bookmarkStart w:id="1" w:name="Par524"/>
      <w:bookmarkEnd w:id="1"/>
      <w:r w:rsidRPr="007F0E5D">
        <w:t xml:space="preserve">                                 ЗАЯВЛЕНИЕ</w:t>
      </w:r>
    </w:p>
    <w:p w:rsidR="005406DE" w:rsidRPr="007F0E5D" w:rsidRDefault="005406DE" w:rsidP="005406DE">
      <w:pPr>
        <w:pStyle w:val="ConsPlusNonformat"/>
      </w:pPr>
    </w:p>
    <w:p w:rsidR="005406DE" w:rsidRPr="005406DE" w:rsidRDefault="005406DE" w:rsidP="005406DE">
      <w:pPr>
        <w:pStyle w:val="ConsPlusNonformat"/>
      </w:pPr>
      <w:r w:rsidRPr="007F0E5D">
        <w:t xml:space="preserve">    </w:t>
      </w:r>
      <w:r w:rsidRPr="005406DE">
        <w:t>Прошу предоставить в аренду, безвозмездное пользование, доверительное</w:t>
      </w:r>
    </w:p>
    <w:p w:rsidR="005406DE" w:rsidRPr="005406DE" w:rsidRDefault="005406DE" w:rsidP="005406DE">
      <w:pPr>
        <w:pStyle w:val="ConsPlusNonformat"/>
      </w:pPr>
      <w:r w:rsidRPr="005406DE">
        <w:t>Управление (ненужное зачеркнуть) без проведения торгов объект нежилого фонда, расположенный по адресу:</w:t>
      </w:r>
    </w:p>
    <w:p w:rsidR="005406DE" w:rsidRPr="007F0E5D" w:rsidRDefault="005406DE" w:rsidP="005406DE">
      <w:pPr>
        <w:pStyle w:val="ConsPlusNonformat"/>
      </w:pPr>
      <w:r w:rsidRPr="005406DE">
        <w:t>___________________________________________________________________________</w:t>
      </w:r>
    </w:p>
    <w:p w:rsidR="005406DE" w:rsidRPr="007F0E5D" w:rsidRDefault="005406DE" w:rsidP="005406DE">
      <w:pPr>
        <w:pStyle w:val="ConsPlusNonformat"/>
      </w:pPr>
      <w:r w:rsidRPr="007F0E5D">
        <w:t xml:space="preserve">                    (указать адрес конкретного объекта)</w:t>
      </w:r>
    </w:p>
    <w:p w:rsidR="005406DE" w:rsidRPr="007F0E5D" w:rsidRDefault="005406DE" w:rsidP="005406DE">
      <w:pPr>
        <w:pStyle w:val="ConsPlusNonformat"/>
      </w:pPr>
      <w:r w:rsidRPr="007F0E5D">
        <w:t>Общей площадью ________ кв. м, этажность _________ сроком на</w:t>
      </w:r>
    </w:p>
    <w:p w:rsidR="005406DE" w:rsidRPr="007F0E5D" w:rsidRDefault="005406DE" w:rsidP="005406DE">
      <w:pPr>
        <w:pStyle w:val="ConsPlusNonformat"/>
      </w:pPr>
      <w:r w:rsidRPr="007F0E5D">
        <w:t>___________________________________________________________________________</w:t>
      </w:r>
    </w:p>
    <w:p w:rsidR="005406DE" w:rsidRPr="007F0E5D" w:rsidRDefault="005406DE" w:rsidP="005406DE">
      <w:pPr>
        <w:pStyle w:val="ConsPlusNonformat"/>
      </w:pPr>
    </w:p>
    <w:p w:rsidR="005406DE" w:rsidRPr="007F0E5D" w:rsidRDefault="005406DE" w:rsidP="005406DE">
      <w:pPr>
        <w:pStyle w:val="ConsPlusNonformat"/>
      </w:pPr>
      <w:r w:rsidRPr="007F0E5D">
        <w:t>для использования под</w:t>
      </w:r>
    </w:p>
    <w:p w:rsidR="005406DE" w:rsidRPr="007F0E5D" w:rsidRDefault="005406DE" w:rsidP="005406DE">
      <w:pPr>
        <w:pStyle w:val="ConsPlusNonformat"/>
      </w:pPr>
      <w:r w:rsidRPr="007F0E5D">
        <w:t>___________________________________________________________________________</w:t>
      </w:r>
    </w:p>
    <w:p w:rsidR="005406DE" w:rsidRPr="007F0E5D" w:rsidRDefault="005406DE" w:rsidP="005406DE">
      <w:pPr>
        <w:pStyle w:val="ConsPlusNonformat"/>
      </w:pPr>
    </w:p>
    <w:p w:rsidR="005406DE" w:rsidRPr="007F0E5D" w:rsidRDefault="005406DE" w:rsidP="005406DE">
      <w:pPr>
        <w:pStyle w:val="ConsPlusNonformat"/>
      </w:pPr>
      <w:r w:rsidRPr="00123675">
        <w:t>Сведения о заявителе:</w:t>
      </w:r>
    </w:p>
    <w:p w:rsidR="005406DE" w:rsidRPr="007F0E5D" w:rsidRDefault="005406DE" w:rsidP="005406DE">
      <w:pPr>
        <w:pStyle w:val="ConsPlusNonformat"/>
      </w:pPr>
      <w:r w:rsidRPr="007F0E5D">
        <w:t>___________________________________________________________________________</w:t>
      </w:r>
    </w:p>
    <w:p w:rsidR="005406DE" w:rsidRPr="007F0E5D" w:rsidRDefault="005406DE" w:rsidP="005406DE">
      <w:pPr>
        <w:pStyle w:val="ConsPlusNonformat"/>
      </w:pPr>
    </w:p>
    <w:p w:rsidR="005406DE" w:rsidRPr="007F0E5D" w:rsidRDefault="005406DE" w:rsidP="005406DE">
      <w:pPr>
        <w:pStyle w:val="ConsPlusNonformat"/>
      </w:pPr>
      <w:r w:rsidRPr="007F0E5D">
        <w:t>Местонахождение:</w:t>
      </w:r>
    </w:p>
    <w:p w:rsidR="005406DE" w:rsidRPr="007F0E5D" w:rsidRDefault="005406DE" w:rsidP="005406DE">
      <w:pPr>
        <w:pStyle w:val="ConsPlusNonformat"/>
      </w:pPr>
      <w:r w:rsidRPr="007F0E5D">
        <w:t>___________________________________________________________________________</w:t>
      </w:r>
    </w:p>
    <w:p w:rsidR="005406DE" w:rsidRPr="007F0E5D" w:rsidRDefault="005406DE" w:rsidP="005406DE">
      <w:pPr>
        <w:pStyle w:val="ConsPlusNonformat"/>
      </w:pPr>
      <w:r w:rsidRPr="007F0E5D">
        <w:t>(для юридических лиц)</w:t>
      </w:r>
    </w:p>
    <w:p w:rsidR="005406DE" w:rsidRPr="007F0E5D" w:rsidRDefault="005406DE" w:rsidP="005406DE">
      <w:pPr>
        <w:pStyle w:val="ConsPlusNonformat"/>
      </w:pPr>
    </w:p>
    <w:p w:rsidR="005406DE" w:rsidRPr="007F0E5D" w:rsidRDefault="005406DE" w:rsidP="005406DE">
      <w:pPr>
        <w:pStyle w:val="ConsPlusNonformat"/>
      </w:pPr>
      <w:r w:rsidRPr="007F0E5D">
        <w:t>Адрес регистрации:</w:t>
      </w:r>
    </w:p>
    <w:p w:rsidR="005406DE" w:rsidRPr="007F0E5D" w:rsidRDefault="005406DE" w:rsidP="005406DE">
      <w:pPr>
        <w:pStyle w:val="ConsPlusNonformat"/>
      </w:pPr>
      <w:r w:rsidRPr="007F0E5D">
        <w:t>___________________________________________________________________________</w:t>
      </w:r>
    </w:p>
    <w:p w:rsidR="005406DE" w:rsidRPr="007F0E5D" w:rsidRDefault="005406DE" w:rsidP="005406DE">
      <w:pPr>
        <w:pStyle w:val="ConsPlusNonformat"/>
      </w:pPr>
      <w:r w:rsidRPr="007F0E5D">
        <w:t>(для физических лиц)</w:t>
      </w:r>
    </w:p>
    <w:p w:rsidR="005406DE" w:rsidRPr="007F0E5D" w:rsidRDefault="005406DE" w:rsidP="005406DE">
      <w:pPr>
        <w:pStyle w:val="ConsPlusNonformat"/>
      </w:pPr>
    </w:p>
    <w:p w:rsidR="005406DE" w:rsidRPr="007F0E5D" w:rsidRDefault="005406DE" w:rsidP="005406DE">
      <w:pPr>
        <w:pStyle w:val="ConsPlusNonformat"/>
      </w:pPr>
      <w:r w:rsidRPr="007F0E5D">
        <w:t>Адрес фактического проживания:</w:t>
      </w:r>
    </w:p>
    <w:p w:rsidR="005406DE" w:rsidRPr="007F0E5D" w:rsidRDefault="005406DE" w:rsidP="005406DE">
      <w:pPr>
        <w:pStyle w:val="ConsPlusNonformat"/>
      </w:pPr>
      <w:r w:rsidRPr="007F0E5D">
        <w:t>___________________________________________________________________________</w:t>
      </w:r>
    </w:p>
    <w:p w:rsidR="005406DE" w:rsidRPr="007F0E5D" w:rsidRDefault="005406DE" w:rsidP="005406DE">
      <w:pPr>
        <w:pStyle w:val="ConsPlusNonformat"/>
      </w:pPr>
      <w:r w:rsidRPr="007F0E5D">
        <w:t>(для физических лиц)</w:t>
      </w:r>
    </w:p>
    <w:p w:rsidR="005406DE" w:rsidRPr="007F0E5D" w:rsidRDefault="005406DE" w:rsidP="005406DE">
      <w:pPr>
        <w:pStyle w:val="ConsPlusNonformat"/>
      </w:pPr>
    </w:p>
    <w:p w:rsidR="005406DE" w:rsidRPr="007F0E5D" w:rsidRDefault="005406DE" w:rsidP="005406DE">
      <w:pPr>
        <w:pStyle w:val="ConsPlusNonformat"/>
      </w:pPr>
      <w:r w:rsidRPr="007F0E5D">
        <w:t xml:space="preserve">Паспорт: серия _____, номер ______, выданный </w:t>
      </w:r>
      <w:r>
        <w:t>«</w:t>
      </w:r>
      <w:r w:rsidRPr="007F0E5D">
        <w:t>__</w:t>
      </w:r>
      <w:r>
        <w:t>»</w:t>
      </w:r>
      <w:r w:rsidRPr="007F0E5D">
        <w:t xml:space="preserve"> ____________ г.</w:t>
      </w:r>
    </w:p>
    <w:p w:rsidR="005406DE" w:rsidRPr="007F0E5D" w:rsidRDefault="005406DE" w:rsidP="005406DE">
      <w:pPr>
        <w:pStyle w:val="ConsPlusNonformat"/>
      </w:pPr>
      <w:r w:rsidRPr="007F0E5D">
        <w:t>(для физических лиц, в том числе индивидуальных предпринимателей)</w:t>
      </w:r>
    </w:p>
    <w:p w:rsidR="005406DE" w:rsidRPr="007F0E5D" w:rsidRDefault="005406DE" w:rsidP="005406DE">
      <w:pPr>
        <w:pStyle w:val="ConsPlusNonformat"/>
      </w:pPr>
    </w:p>
    <w:p w:rsidR="005406DE" w:rsidRPr="007F0E5D" w:rsidRDefault="005406DE" w:rsidP="005406DE">
      <w:pPr>
        <w:pStyle w:val="ConsPlusNonformat"/>
      </w:pPr>
      <w:r w:rsidRPr="007F0E5D">
        <w:t>Банковские реквизиты(для юридических лиц</w:t>
      </w:r>
      <w:r>
        <w:t>, индивидуальных предпринимателей</w:t>
      </w:r>
      <w:r w:rsidRPr="007F0E5D">
        <w:t>):</w:t>
      </w:r>
    </w:p>
    <w:p w:rsidR="005406DE" w:rsidRPr="007F0E5D" w:rsidRDefault="005406DE" w:rsidP="005406DE">
      <w:pPr>
        <w:pStyle w:val="ConsPlusNonformat"/>
      </w:pPr>
      <w:r w:rsidRPr="007F0E5D">
        <w:t>ИНН ____________________, р/с _____________________________________________</w:t>
      </w:r>
    </w:p>
    <w:p w:rsidR="005406DE" w:rsidRPr="007F0E5D" w:rsidRDefault="005406DE" w:rsidP="005406DE">
      <w:pPr>
        <w:pStyle w:val="ConsPlusNonformat"/>
      </w:pPr>
      <w:r w:rsidRPr="007F0E5D">
        <w:t>в _________________________________________________________________________</w:t>
      </w:r>
    </w:p>
    <w:p w:rsidR="005406DE" w:rsidRPr="007F0E5D" w:rsidRDefault="005406DE" w:rsidP="005406DE">
      <w:pPr>
        <w:pStyle w:val="ConsPlusNonformat"/>
      </w:pPr>
    </w:p>
    <w:p w:rsidR="005406DE" w:rsidRPr="007F0E5D" w:rsidRDefault="005406DE" w:rsidP="005406DE">
      <w:pPr>
        <w:pStyle w:val="ConsPlusNonformat"/>
      </w:pPr>
      <w:r w:rsidRPr="007F0E5D">
        <w:t>Руководитель(для юридических лиц</w:t>
      </w:r>
      <w:r>
        <w:t>, индивидуальных предпринимателей</w:t>
      </w:r>
      <w:r w:rsidRPr="007F0E5D">
        <w:t xml:space="preserve">)___________________ телефоны, </w:t>
      </w:r>
      <w:r>
        <w:t>факс: ________________________</w:t>
      </w:r>
    </w:p>
    <w:p w:rsidR="005406DE" w:rsidRPr="007F0E5D" w:rsidRDefault="005406DE" w:rsidP="005406DE">
      <w:pPr>
        <w:pStyle w:val="ConsPlusNonformat"/>
      </w:pPr>
      <w:r w:rsidRPr="007F0E5D">
        <w:t>(должность, Ф.И.О.)</w:t>
      </w:r>
    </w:p>
    <w:p w:rsidR="005406DE" w:rsidRPr="007F0E5D" w:rsidRDefault="005406DE" w:rsidP="005406DE">
      <w:pPr>
        <w:pStyle w:val="ConsPlusNonformat"/>
      </w:pPr>
    </w:p>
    <w:p w:rsidR="005406DE" w:rsidRPr="007F0E5D" w:rsidRDefault="005406DE" w:rsidP="005406DE">
      <w:pPr>
        <w:pStyle w:val="ConsPlusNonformat"/>
        <w:ind w:firstLine="426"/>
      </w:pPr>
      <w:r w:rsidRPr="007F0E5D">
        <w:t>Вариант 1:</w:t>
      </w:r>
    </w:p>
    <w:p w:rsidR="005406DE" w:rsidRPr="007F0E5D" w:rsidRDefault="005406DE" w:rsidP="005406DE">
      <w:pPr>
        <w:pStyle w:val="ConsPlusNonformat"/>
        <w:ind w:firstLine="426"/>
        <w:jc w:val="both"/>
      </w:pPr>
      <w:r w:rsidRPr="007F0E5D">
        <w:lastRenderedPageBreak/>
        <w:t>Заключить договор аренды на условиях, содержащихся в примерной форме</w:t>
      </w:r>
      <w:r>
        <w:t xml:space="preserve"> </w:t>
      </w:r>
      <w:r w:rsidRPr="007F0E5D">
        <w:t xml:space="preserve">договора   аренды   объекта   нежилого  фонда,  утвержденной  </w:t>
      </w:r>
      <w:r>
        <w:t xml:space="preserve">муниципальным правовым актом </w:t>
      </w:r>
      <w:r w:rsidRPr="007F0E5D">
        <w:t>администрации МО ________________, согласен.</w:t>
      </w:r>
    </w:p>
    <w:p w:rsidR="005406DE" w:rsidRPr="007F0E5D" w:rsidRDefault="005406DE" w:rsidP="005406DE">
      <w:pPr>
        <w:pStyle w:val="ConsPlusNonformat"/>
      </w:pPr>
    </w:p>
    <w:p w:rsidR="005406DE" w:rsidRDefault="005406DE" w:rsidP="005406DE">
      <w:pPr>
        <w:pStyle w:val="ConsPlusNonformat"/>
        <w:ind w:firstLine="426"/>
      </w:pPr>
    </w:p>
    <w:p w:rsidR="005406DE" w:rsidRPr="007F0E5D" w:rsidRDefault="005406DE" w:rsidP="005406DE">
      <w:pPr>
        <w:pStyle w:val="ConsPlusNonformat"/>
        <w:ind w:firstLine="426"/>
      </w:pPr>
      <w:r w:rsidRPr="007F0E5D">
        <w:t>Вариант 2:</w:t>
      </w:r>
    </w:p>
    <w:p w:rsidR="005406DE" w:rsidRPr="007F0E5D" w:rsidRDefault="005406DE" w:rsidP="005406DE">
      <w:pPr>
        <w:pStyle w:val="ConsPlusNonformat"/>
      </w:pPr>
    </w:p>
    <w:p w:rsidR="005406DE" w:rsidRPr="007F0E5D" w:rsidRDefault="005406DE" w:rsidP="005406DE">
      <w:pPr>
        <w:pStyle w:val="ConsPlusNonformat"/>
        <w:jc w:val="both"/>
      </w:pPr>
      <w:r w:rsidRPr="007F0E5D">
        <w:t xml:space="preserve">    Заключить  договор безвозмездного пользования на условиях, содержащихся</w:t>
      </w:r>
      <w:r>
        <w:t xml:space="preserve"> </w:t>
      </w:r>
      <w:r w:rsidRPr="007F0E5D">
        <w:t>в  примерной  форме  договора  безвозмездного  пользования объекта нежилого</w:t>
      </w:r>
      <w:r>
        <w:t xml:space="preserve"> </w:t>
      </w:r>
      <w:r w:rsidRPr="007F0E5D">
        <w:t>фонда,</w:t>
      </w:r>
      <w:r>
        <w:t xml:space="preserve"> </w:t>
      </w:r>
      <w:r w:rsidRPr="007F0E5D">
        <w:t xml:space="preserve">утвержденной </w:t>
      </w:r>
      <w:r>
        <w:t>муниципальным правовым актом</w:t>
      </w:r>
      <w:r w:rsidRPr="00CC330F">
        <w:t xml:space="preserve"> </w:t>
      </w:r>
      <w:r w:rsidRPr="007F0E5D">
        <w:t>администрации МО __________,</w:t>
      </w:r>
      <w:r>
        <w:t xml:space="preserve"> </w:t>
      </w:r>
      <w:r w:rsidRPr="007F0E5D">
        <w:t>согласен.</w:t>
      </w:r>
    </w:p>
    <w:p w:rsidR="005406DE" w:rsidRPr="00F70FB5" w:rsidRDefault="005406DE" w:rsidP="005406DE">
      <w:pPr>
        <w:pStyle w:val="ConsPlusNonformat"/>
      </w:pPr>
    </w:p>
    <w:p w:rsidR="005406DE" w:rsidRPr="007F0E5D" w:rsidRDefault="005406DE" w:rsidP="005406DE">
      <w:pPr>
        <w:pStyle w:val="ConsPlusNonformat"/>
      </w:pPr>
      <w:r w:rsidRPr="007F0E5D">
        <w:t xml:space="preserve">    Вариант 3:</w:t>
      </w:r>
    </w:p>
    <w:p w:rsidR="005406DE" w:rsidRPr="007F0E5D" w:rsidRDefault="005406DE" w:rsidP="005406DE">
      <w:pPr>
        <w:pStyle w:val="ConsPlusNonformat"/>
      </w:pPr>
    </w:p>
    <w:p w:rsidR="005406DE" w:rsidRPr="007F0E5D" w:rsidRDefault="005406DE" w:rsidP="005406DE">
      <w:pPr>
        <w:pStyle w:val="ConsPlusNonformat"/>
      </w:pPr>
      <w:r w:rsidRPr="007F0E5D">
        <w:t xml:space="preserve">    Заключить  договор  доверительного управления на условиях, содержащихся</w:t>
      </w:r>
    </w:p>
    <w:p w:rsidR="005406DE" w:rsidRPr="007F0E5D" w:rsidRDefault="005406DE" w:rsidP="005406DE">
      <w:pPr>
        <w:pStyle w:val="ConsPlusNonformat"/>
      </w:pPr>
      <w:r w:rsidRPr="007F0E5D">
        <w:t>в  примерной  форме  договора  доверительного  управления  объекта нежилого</w:t>
      </w:r>
    </w:p>
    <w:p w:rsidR="005406DE" w:rsidRPr="007F0E5D" w:rsidRDefault="005406DE" w:rsidP="005406DE">
      <w:pPr>
        <w:pStyle w:val="ConsPlusNonformat"/>
      </w:pPr>
      <w:r w:rsidRPr="007F0E5D">
        <w:t xml:space="preserve">фонда,  утвержденной  </w:t>
      </w:r>
      <w:r>
        <w:t xml:space="preserve">муниципальным правовым актом </w:t>
      </w:r>
      <w:r w:rsidRPr="007F0E5D">
        <w:t>администрацией МО ______,</w:t>
      </w:r>
    </w:p>
    <w:p w:rsidR="005406DE" w:rsidRPr="007F0E5D" w:rsidRDefault="005406DE" w:rsidP="005406DE">
      <w:pPr>
        <w:pStyle w:val="ConsPlusNonformat"/>
      </w:pPr>
      <w:r w:rsidRPr="007F0E5D">
        <w:t>согласен.</w:t>
      </w:r>
    </w:p>
    <w:p w:rsidR="005406DE" w:rsidRPr="007F0E5D" w:rsidRDefault="005406DE" w:rsidP="005406DE">
      <w:pPr>
        <w:pStyle w:val="ConsPlusNonformat"/>
      </w:pPr>
    </w:p>
    <w:p w:rsidR="005406DE" w:rsidRPr="00F70FB5" w:rsidRDefault="005406DE" w:rsidP="005406DE">
      <w:pPr>
        <w:pStyle w:val="ConsPlusNonformat"/>
      </w:pPr>
      <w:r w:rsidRPr="007F0E5D">
        <w:t>Приложение.</w:t>
      </w:r>
    </w:p>
    <w:p w:rsidR="005406DE" w:rsidRPr="007F0E5D" w:rsidRDefault="005406DE" w:rsidP="005406DE">
      <w:pPr>
        <w:pStyle w:val="ConsPlusNonformat"/>
      </w:pPr>
    </w:p>
    <w:p w:rsidR="005406DE" w:rsidRPr="007F0E5D" w:rsidRDefault="005406DE" w:rsidP="005406DE">
      <w:pPr>
        <w:pStyle w:val="ConsPlusNonformat"/>
      </w:pPr>
      <w:r w:rsidRPr="007F0E5D">
        <w:t>Комплект документов с описью.</w:t>
      </w:r>
    </w:p>
    <w:p w:rsidR="005406DE" w:rsidRPr="007F0E5D" w:rsidRDefault="005406DE" w:rsidP="005406DE">
      <w:pPr>
        <w:pStyle w:val="ConsPlusNonformat"/>
      </w:pPr>
    </w:p>
    <w:p w:rsidR="005406DE" w:rsidRPr="007F0E5D" w:rsidRDefault="005406DE" w:rsidP="005406DE">
      <w:pPr>
        <w:pStyle w:val="ConsPlusNonformat"/>
      </w:pPr>
      <w:r w:rsidRPr="007F0E5D">
        <w:t>Ответственный исполнитель</w:t>
      </w:r>
    </w:p>
    <w:p w:rsidR="005406DE" w:rsidRPr="007F0E5D" w:rsidRDefault="005406DE" w:rsidP="005406DE">
      <w:pPr>
        <w:pStyle w:val="ConsPlusNonformat"/>
      </w:pPr>
      <w:r w:rsidRPr="007F0E5D">
        <w:t>___________________________________________________________________________</w:t>
      </w:r>
    </w:p>
    <w:p w:rsidR="005406DE" w:rsidRPr="007F0E5D" w:rsidRDefault="005406DE" w:rsidP="005406DE">
      <w:pPr>
        <w:pStyle w:val="ConsPlusNonformat"/>
      </w:pPr>
      <w:r w:rsidRPr="007F0E5D">
        <w:t>(должность, Ф.И.О., телефон)</w:t>
      </w:r>
    </w:p>
    <w:p w:rsidR="005406DE" w:rsidRPr="007F0E5D" w:rsidRDefault="005406DE" w:rsidP="005406DE">
      <w:pPr>
        <w:pStyle w:val="ConsPlusNonformat"/>
      </w:pPr>
    </w:p>
    <w:p w:rsidR="005406DE" w:rsidRPr="007F0E5D" w:rsidRDefault="005406DE" w:rsidP="005406DE">
      <w:pPr>
        <w:pStyle w:val="ConsPlusNonformat"/>
      </w:pPr>
      <w:r w:rsidRPr="007F0E5D">
        <w:t>Заявитель</w:t>
      </w:r>
    </w:p>
    <w:p w:rsidR="005406DE" w:rsidRPr="007F0E5D" w:rsidRDefault="005406DE" w:rsidP="005406DE">
      <w:pPr>
        <w:pStyle w:val="ConsPlusNonformat"/>
      </w:pPr>
      <w:r w:rsidRPr="007F0E5D">
        <w:t>___________________________________________________________________________</w:t>
      </w:r>
    </w:p>
    <w:p w:rsidR="005406DE" w:rsidRPr="007F0E5D" w:rsidRDefault="005406DE" w:rsidP="005406DE">
      <w:pPr>
        <w:pStyle w:val="ConsPlusNonformat"/>
      </w:pPr>
      <w:r w:rsidRPr="007F0E5D">
        <w:t>(подпись лица, уполномоченного на подачу заявления от имени заявителя -</w:t>
      </w:r>
    </w:p>
    <w:p w:rsidR="005406DE" w:rsidRPr="007F0E5D" w:rsidRDefault="005406DE" w:rsidP="005406DE">
      <w:pPr>
        <w:pStyle w:val="ConsPlusNonformat"/>
      </w:pPr>
      <w:r w:rsidRPr="007F0E5D">
        <w:t xml:space="preserve">       юридического лица, либо подпись заявителя - физического лица)</w:t>
      </w:r>
    </w:p>
    <w:p w:rsidR="005406DE" w:rsidRPr="007F0E5D" w:rsidRDefault="005406DE" w:rsidP="005406DE">
      <w:pPr>
        <w:pStyle w:val="ConsPlusNonformat"/>
      </w:pPr>
    </w:p>
    <w:p w:rsidR="005406DE" w:rsidRPr="007F0E5D" w:rsidRDefault="005406DE" w:rsidP="005406DE">
      <w:pPr>
        <w:pStyle w:val="ConsPlusNonformat"/>
      </w:pPr>
      <w:r w:rsidRPr="007F0E5D">
        <w:t>М.П.</w:t>
      </w:r>
    </w:p>
    <w:p w:rsidR="005406DE" w:rsidRDefault="005406DE" w:rsidP="005406DE">
      <w:pPr>
        <w:widowControl w:val="0"/>
        <w:autoSpaceDE w:val="0"/>
        <w:autoSpaceDN w:val="0"/>
        <w:adjustRightInd w:val="0"/>
        <w:ind w:firstLine="540"/>
        <w:jc w:val="both"/>
        <w:rPr>
          <w:rFonts w:ascii="Calibri" w:hAnsi="Calibri" w:cs="Calibri"/>
        </w:rPr>
      </w:pPr>
    </w:p>
    <w:p w:rsidR="005406DE" w:rsidRPr="009E1751" w:rsidRDefault="005406DE" w:rsidP="005406DE">
      <w:pPr>
        <w:pStyle w:val="ConsPlusNonformat"/>
      </w:pPr>
      <w:r w:rsidRPr="009E1751">
        <w:t>Результат рассмотрения заявления прошу:</w:t>
      </w:r>
    </w:p>
    <w:p w:rsidR="005406DE" w:rsidRPr="009E1751" w:rsidRDefault="005406DE" w:rsidP="005406DE">
      <w:pPr>
        <w:pStyle w:val="ConsPlusNonformat"/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9247"/>
      </w:tblGrid>
      <w:tr w:rsidR="005406DE" w:rsidRPr="009E1751" w:rsidTr="0061312D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5406DE" w:rsidRPr="009E1751" w:rsidRDefault="005406DE" w:rsidP="0061312D">
            <w:pPr>
              <w:pStyle w:val="ConsPlusNonformat"/>
            </w:pPr>
          </w:p>
          <w:p w:rsidR="005406DE" w:rsidRPr="009E1751" w:rsidRDefault="005406DE" w:rsidP="0061312D">
            <w:pPr>
              <w:pStyle w:val="ConsPlusNonformat"/>
            </w:pPr>
          </w:p>
        </w:tc>
        <w:tc>
          <w:tcPr>
            <w:tcW w:w="92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5406DE" w:rsidRPr="009E1751" w:rsidRDefault="005406DE" w:rsidP="0061312D">
            <w:pPr>
              <w:pStyle w:val="ConsPlusNonformat"/>
            </w:pPr>
            <w:r w:rsidRPr="009E1751">
              <w:t>выдать на руки в МФЦ</w:t>
            </w:r>
          </w:p>
        </w:tc>
      </w:tr>
      <w:tr w:rsidR="005406DE" w:rsidRPr="009E1751" w:rsidTr="0061312D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5406DE" w:rsidRPr="009E1751" w:rsidRDefault="005406DE" w:rsidP="0061312D">
            <w:pPr>
              <w:pStyle w:val="ConsPlusNonformat"/>
              <w:rPr>
                <w:b/>
              </w:rPr>
            </w:pPr>
          </w:p>
          <w:p w:rsidR="005406DE" w:rsidRPr="009E1751" w:rsidRDefault="005406DE" w:rsidP="0061312D">
            <w:pPr>
              <w:pStyle w:val="ConsPlusNonformat"/>
              <w:rPr>
                <w:b/>
              </w:rPr>
            </w:pPr>
          </w:p>
        </w:tc>
        <w:tc>
          <w:tcPr>
            <w:tcW w:w="92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5406DE" w:rsidRPr="004E1082" w:rsidRDefault="005406DE" w:rsidP="0061312D">
            <w:pPr>
              <w:pStyle w:val="ConsPlusNonformat"/>
            </w:pPr>
            <w:r w:rsidRPr="004E1082">
              <w:t>направить в электронной форме в личный кабинет на ПГУ</w:t>
            </w:r>
            <w:r>
              <w:t xml:space="preserve"> ЛО/ЕПГУ</w:t>
            </w:r>
          </w:p>
        </w:tc>
      </w:tr>
    </w:tbl>
    <w:p w:rsidR="005406DE" w:rsidRDefault="005406DE" w:rsidP="005406DE">
      <w:pPr>
        <w:pStyle w:val="ConsPlusNonformat"/>
      </w:pPr>
      <w:r>
        <w:t xml:space="preserve">    </w:t>
      </w:r>
    </w:p>
    <w:p w:rsidR="005406DE" w:rsidRDefault="005406DE" w:rsidP="005406DE">
      <w:pPr>
        <w:pStyle w:val="ConsPlusNonformat"/>
        <w:jc w:val="center"/>
      </w:pPr>
      <w:bookmarkStart w:id="2" w:name="Par601"/>
      <w:bookmarkEnd w:id="2"/>
    </w:p>
    <w:p w:rsidR="005406DE" w:rsidRDefault="005406DE" w:rsidP="005406DE">
      <w:pPr>
        <w:pStyle w:val="ConsPlusNonformat"/>
        <w:jc w:val="center"/>
      </w:pPr>
    </w:p>
    <w:p w:rsidR="005406DE" w:rsidRDefault="005406DE" w:rsidP="005406DE">
      <w:pPr>
        <w:widowControl w:val="0"/>
        <w:autoSpaceDE w:val="0"/>
        <w:autoSpaceDN w:val="0"/>
        <w:jc w:val="right"/>
        <w:outlineLvl w:val="1"/>
        <w:rPr>
          <w:sz w:val="28"/>
          <w:szCs w:val="28"/>
          <w:highlight w:val="green"/>
        </w:rPr>
      </w:pPr>
    </w:p>
    <w:p w:rsidR="005406DE" w:rsidRDefault="005406DE" w:rsidP="005406DE">
      <w:pPr>
        <w:widowControl w:val="0"/>
        <w:autoSpaceDE w:val="0"/>
        <w:autoSpaceDN w:val="0"/>
        <w:jc w:val="right"/>
        <w:outlineLvl w:val="1"/>
        <w:rPr>
          <w:sz w:val="28"/>
          <w:szCs w:val="28"/>
          <w:highlight w:val="green"/>
        </w:rPr>
      </w:pPr>
    </w:p>
    <w:p w:rsidR="005406DE" w:rsidRDefault="005406DE" w:rsidP="005406DE">
      <w:pPr>
        <w:widowControl w:val="0"/>
        <w:autoSpaceDE w:val="0"/>
        <w:autoSpaceDN w:val="0"/>
        <w:jc w:val="right"/>
        <w:outlineLvl w:val="1"/>
        <w:rPr>
          <w:sz w:val="28"/>
          <w:szCs w:val="28"/>
          <w:highlight w:val="green"/>
        </w:rPr>
      </w:pPr>
    </w:p>
    <w:p w:rsidR="005406DE" w:rsidRDefault="005406DE" w:rsidP="005406DE">
      <w:pPr>
        <w:widowControl w:val="0"/>
        <w:autoSpaceDE w:val="0"/>
        <w:autoSpaceDN w:val="0"/>
        <w:jc w:val="right"/>
        <w:outlineLvl w:val="1"/>
        <w:rPr>
          <w:sz w:val="28"/>
          <w:szCs w:val="28"/>
          <w:highlight w:val="green"/>
        </w:rPr>
      </w:pPr>
    </w:p>
    <w:p w:rsidR="005406DE" w:rsidRDefault="005406DE" w:rsidP="005406DE">
      <w:pPr>
        <w:widowControl w:val="0"/>
        <w:autoSpaceDE w:val="0"/>
        <w:autoSpaceDN w:val="0"/>
        <w:jc w:val="right"/>
        <w:outlineLvl w:val="1"/>
        <w:rPr>
          <w:sz w:val="28"/>
          <w:szCs w:val="28"/>
          <w:highlight w:val="green"/>
        </w:rPr>
      </w:pPr>
    </w:p>
    <w:p w:rsidR="005406DE" w:rsidRDefault="005406DE" w:rsidP="005406DE">
      <w:pPr>
        <w:widowControl w:val="0"/>
        <w:autoSpaceDE w:val="0"/>
        <w:autoSpaceDN w:val="0"/>
        <w:jc w:val="right"/>
        <w:outlineLvl w:val="1"/>
        <w:rPr>
          <w:sz w:val="28"/>
          <w:szCs w:val="28"/>
          <w:highlight w:val="green"/>
        </w:rPr>
      </w:pPr>
    </w:p>
    <w:p w:rsidR="005406DE" w:rsidRDefault="005406DE" w:rsidP="005406DE">
      <w:pPr>
        <w:widowControl w:val="0"/>
        <w:autoSpaceDE w:val="0"/>
        <w:autoSpaceDN w:val="0"/>
        <w:jc w:val="right"/>
        <w:outlineLvl w:val="1"/>
        <w:rPr>
          <w:sz w:val="28"/>
          <w:szCs w:val="28"/>
          <w:highlight w:val="green"/>
        </w:rPr>
      </w:pPr>
    </w:p>
    <w:p w:rsidR="005406DE" w:rsidRDefault="005406DE" w:rsidP="005406DE">
      <w:pPr>
        <w:widowControl w:val="0"/>
        <w:autoSpaceDE w:val="0"/>
        <w:autoSpaceDN w:val="0"/>
        <w:jc w:val="right"/>
        <w:outlineLvl w:val="1"/>
        <w:rPr>
          <w:sz w:val="28"/>
          <w:szCs w:val="28"/>
          <w:highlight w:val="green"/>
        </w:rPr>
      </w:pPr>
    </w:p>
    <w:p w:rsidR="005406DE" w:rsidRDefault="005406DE" w:rsidP="005406DE">
      <w:pPr>
        <w:widowControl w:val="0"/>
        <w:autoSpaceDE w:val="0"/>
        <w:autoSpaceDN w:val="0"/>
        <w:jc w:val="right"/>
        <w:outlineLvl w:val="1"/>
        <w:rPr>
          <w:sz w:val="28"/>
          <w:szCs w:val="28"/>
          <w:highlight w:val="green"/>
        </w:rPr>
      </w:pPr>
    </w:p>
    <w:p w:rsidR="005406DE" w:rsidRDefault="005406DE" w:rsidP="005406DE">
      <w:pPr>
        <w:widowControl w:val="0"/>
        <w:autoSpaceDE w:val="0"/>
        <w:autoSpaceDN w:val="0"/>
        <w:jc w:val="right"/>
        <w:outlineLvl w:val="1"/>
        <w:rPr>
          <w:sz w:val="28"/>
          <w:szCs w:val="28"/>
          <w:highlight w:val="green"/>
        </w:rPr>
      </w:pPr>
    </w:p>
    <w:p w:rsidR="005406DE" w:rsidRDefault="005406DE" w:rsidP="005406DE">
      <w:pPr>
        <w:widowControl w:val="0"/>
        <w:autoSpaceDE w:val="0"/>
        <w:autoSpaceDN w:val="0"/>
        <w:jc w:val="right"/>
        <w:outlineLvl w:val="1"/>
        <w:rPr>
          <w:sz w:val="28"/>
          <w:szCs w:val="28"/>
          <w:highlight w:val="green"/>
        </w:rPr>
      </w:pPr>
    </w:p>
    <w:p w:rsidR="005406DE" w:rsidRDefault="005406DE" w:rsidP="005406DE">
      <w:pPr>
        <w:widowControl w:val="0"/>
        <w:autoSpaceDE w:val="0"/>
        <w:autoSpaceDN w:val="0"/>
        <w:jc w:val="right"/>
        <w:outlineLvl w:val="1"/>
        <w:rPr>
          <w:sz w:val="28"/>
          <w:szCs w:val="28"/>
          <w:highlight w:val="green"/>
        </w:rPr>
      </w:pPr>
    </w:p>
    <w:p w:rsidR="005406DE" w:rsidRDefault="005406DE" w:rsidP="005406DE">
      <w:pPr>
        <w:widowControl w:val="0"/>
        <w:autoSpaceDE w:val="0"/>
        <w:autoSpaceDN w:val="0"/>
        <w:jc w:val="right"/>
        <w:outlineLvl w:val="1"/>
        <w:rPr>
          <w:sz w:val="28"/>
          <w:szCs w:val="28"/>
          <w:highlight w:val="green"/>
        </w:rPr>
      </w:pPr>
    </w:p>
    <w:p w:rsidR="005406DE" w:rsidRDefault="005406DE" w:rsidP="005406DE">
      <w:pPr>
        <w:widowControl w:val="0"/>
        <w:autoSpaceDE w:val="0"/>
        <w:autoSpaceDN w:val="0"/>
        <w:jc w:val="right"/>
        <w:outlineLvl w:val="1"/>
        <w:rPr>
          <w:sz w:val="28"/>
          <w:szCs w:val="28"/>
          <w:highlight w:val="green"/>
        </w:rPr>
      </w:pPr>
    </w:p>
    <w:p w:rsidR="005406DE" w:rsidRDefault="005406DE" w:rsidP="005406DE">
      <w:pPr>
        <w:widowControl w:val="0"/>
        <w:autoSpaceDE w:val="0"/>
        <w:autoSpaceDN w:val="0"/>
        <w:jc w:val="right"/>
        <w:outlineLvl w:val="1"/>
        <w:rPr>
          <w:sz w:val="28"/>
          <w:szCs w:val="28"/>
          <w:highlight w:val="green"/>
        </w:rPr>
      </w:pPr>
    </w:p>
    <w:p w:rsidR="005406DE" w:rsidRPr="005406DE" w:rsidRDefault="005406DE" w:rsidP="005406DE">
      <w:pPr>
        <w:widowControl w:val="0"/>
        <w:autoSpaceDE w:val="0"/>
        <w:autoSpaceDN w:val="0"/>
        <w:jc w:val="right"/>
        <w:outlineLvl w:val="1"/>
        <w:rPr>
          <w:sz w:val="28"/>
          <w:szCs w:val="28"/>
        </w:rPr>
      </w:pPr>
      <w:r w:rsidRPr="005406DE">
        <w:rPr>
          <w:sz w:val="28"/>
          <w:szCs w:val="28"/>
        </w:rPr>
        <w:t>Приложение 2</w:t>
      </w:r>
    </w:p>
    <w:p w:rsidR="005406DE" w:rsidRPr="005406DE" w:rsidRDefault="005406DE" w:rsidP="005406DE">
      <w:pPr>
        <w:widowControl w:val="0"/>
        <w:autoSpaceDE w:val="0"/>
        <w:autoSpaceDN w:val="0"/>
        <w:jc w:val="right"/>
        <w:outlineLvl w:val="1"/>
        <w:rPr>
          <w:sz w:val="28"/>
          <w:szCs w:val="28"/>
        </w:rPr>
      </w:pPr>
      <w:r w:rsidRPr="005406DE">
        <w:rPr>
          <w:sz w:val="28"/>
          <w:szCs w:val="28"/>
        </w:rPr>
        <w:t>к административному регламенту</w:t>
      </w:r>
    </w:p>
    <w:p w:rsidR="005406DE" w:rsidRPr="005406DE" w:rsidRDefault="005406DE" w:rsidP="005406DE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5406DE" w:rsidRPr="005406DE" w:rsidRDefault="005406DE" w:rsidP="005406DE">
      <w:pPr>
        <w:widowControl w:val="0"/>
        <w:autoSpaceDE w:val="0"/>
        <w:autoSpaceDN w:val="0"/>
        <w:jc w:val="center"/>
        <w:rPr>
          <w:b/>
          <w:sz w:val="24"/>
          <w:szCs w:val="24"/>
        </w:rPr>
      </w:pPr>
      <w:r w:rsidRPr="005406DE">
        <w:rPr>
          <w:b/>
          <w:sz w:val="24"/>
          <w:szCs w:val="24"/>
        </w:rPr>
        <w:t>РЕШЕНИЕ</w:t>
      </w:r>
    </w:p>
    <w:p w:rsidR="005406DE" w:rsidRPr="005406DE" w:rsidRDefault="005406DE" w:rsidP="005406DE">
      <w:pPr>
        <w:widowControl w:val="0"/>
        <w:autoSpaceDE w:val="0"/>
        <w:autoSpaceDN w:val="0"/>
        <w:jc w:val="center"/>
        <w:rPr>
          <w:sz w:val="24"/>
          <w:szCs w:val="24"/>
        </w:rPr>
      </w:pPr>
      <w:r w:rsidRPr="005406DE">
        <w:rPr>
          <w:sz w:val="24"/>
          <w:szCs w:val="24"/>
        </w:rPr>
        <w:t>(постановление, распоряжение и т.п.)</w:t>
      </w:r>
    </w:p>
    <w:p w:rsidR="005406DE" w:rsidRPr="005406DE" w:rsidRDefault="005406DE" w:rsidP="005406DE">
      <w:pPr>
        <w:widowControl w:val="0"/>
        <w:autoSpaceDE w:val="0"/>
        <w:autoSpaceDN w:val="0"/>
        <w:jc w:val="center"/>
        <w:rPr>
          <w:sz w:val="24"/>
          <w:szCs w:val="24"/>
        </w:rPr>
      </w:pPr>
      <w:r w:rsidRPr="005406DE">
        <w:rPr>
          <w:sz w:val="24"/>
          <w:szCs w:val="24"/>
        </w:rPr>
        <w:t>О заключении договора о передаче муниципального имущества МО «________» Ленинградской области в ___________________</w:t>
      </w:r>
    </w:p>
    <w:p w:rsidR="005406DE" w:rsidRPr="005406DE" w:rsidRDefault="005406DE" w:rsidP="005406DE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</w:p>
    <w:p w:rsidR="005406DE" w:rsidRPr="005406DE" w:rsidRDefault="005406DE" w:rsidP="005406DE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  <w:r w:rsidRPr="005406DE">
        <w:rPr>
          <w:rFonts w:ascii="Courier New" w:hAnsi="Courier New" w:cs="Courier New"/>
        </w:rPr>
        <w:t>___________________________________________________________________________</w:t>
      </w:r>
    </w:p>
    <w:p w:rsidR="005406DE" w:rsidRPr="005406DE" w:rsidRDefault="005406DE" w:rsidP="005406DE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  <w:r w:rsidRPr="005406DE">
        <w:rPr>
          <w:rFonts w:ascii="Courier New" w:hAnsi="Courier New" w:cs="Courier New"/>
        </w:rPr>
        <w:t>___________________________________________________________________________</w:t>
      </w:r>
    </w:p>
    <w:p w:rsidR="005406DE" w:rsidRPr="005406DE" w:rsidRDefault="005406DE" w:rsidP="005406DE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  <w:r w:rsidRPr="005406DE">
        <w:rPr>
          <w:rFonts w:ascii="Courier New" w:hAnsi="Courier New" w:cs="Courier New"/>
        </w:rPr>
        <w:t>___________________________________________________________________________</w:t>
      </w:r>
    </w:p>
    <w:p w:rsidR="005406DE" w:rsidRPr="005406DE" w:rsidRDefault="005406DE" w:rsidP="005406DE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  <w:r w:rsidRPr="005406DE">
        <w:rPr>
          <w:rFonts w:ascii="Courier New" w:hAnsi="Courier New" w:cs="Courier New"/>
        </w:rPr>
        <w:t>___________________________________________________________________________</w:t>
      </w:r>
    </w:p>
    <w:p w:rsidR="005406DE" w:rsidRPr="005406DE" w:rsidRDefault="005406DE" w:rsidP="005406DE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  <w:r w:rsidRPr="005406DE">
        <w:rPr>
          <w:rFonts w:ascii="Courier New" w:hAnsi="Courier New" w:cs="Courier New"/>
        </w:rPr>
        <w:t>___________________________________________________________________________</w:t>
      </w:r>
    </w:p>
    <w:p w:rsidR="005406DE" w:rsidRPr="005406DE" w:rsidRDefault="005406DE" w:rsidP="005406DE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</w:p>
    <w:p w:rsidR="005406DE" w:rsidRPr="005406DE" w:rsidRDefault="005406DE" w:rsidP="005406DE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</w:p>
    <w:p w:rsidR="005406DE" w:rsidRPr="005406DE" w:rsidRDefault="005406DE" w:rsidP="005406DE">
      <w:pPr>
        <w:widowControl w:val="0"/>
        <w:autoSpaceDE w:val="0"/>
        <w:autoSpaceDN w:val="0"/>
        <w:jc w:val="both"/>
        <w:rPr>
          <w:sz w:val="24"/>
          <w:szCs w:val="24"/>
        </w:rPr>
      </w:pPr>
      <w:r w:rsidRPr="005406DE">
        <w:rPr>
          <w:sz w:val="24"/>
          <w:szCs w:val="24"/>
        </w:rPr>
        <w:t>Глава Администрации                                                   ____________________________</w:t>
      </w:r>
    </w:p>
    <w:p w:rsidR="005406DE" w:rsidRPr="005406DE" w:rsidRDefault="005406DE" w:rsidP="005406DE">
      <w:pPr>
        <w:rPr>
          <w:rFonts w:ascii="Courier New" w:hAnsi="Courier New" w:cs="Courier New"/>
        </w:rPr>
      </w:pPr>
    </w:p>
    <w:p w:rsidR="005406DE" w:rsidRPr="005406DE" w:rsidRDefault="005406DE" w:rsidP="005406DE">
      <w:pPr>
        <w:pStyle w:val="ConsPlusNormal"/>
        <w:jc w:val="right"/>
        <w:rPr>
          <w:rFonts w:ascii="Times New Roman" w:hAnsi="Times New Roman"/>
          <w:sz w:val="28"/>
          <w:szCs w:val="28"/>
        </w:rPr>
      </w:pPr>
    </w:p>
    <w:p w:rsidR="005406DE" w:rsidRPr="005406DE" w:rsidRDefault="005406DE" w:rsidP="005406DE">
      <w:pPr>
        <w:pStyle w:val="ConsPlusNormal"/>
        <w:jc w:val="right"/>
        <w:rPr>
          <w:rFonts w:ascii="Times New Roman" w:hAnsi="Times New Roman"/>
          <w:sz w:val="28"/>
          <w:szCs w:val="28"/>
        </w:rPr>
      </w:pPr>
    </w:p>
    <w:p w:rsidR="005406DE" w:rsidRPr="005406DE" w:rsidRDefault="005406DE" w:rsidP="005406DE">
      <w:pPr>
        <w:pStyle w:val="ConsPlusNormal"/>
        <w:jc w:val="right"/>
        <w:rPr>
          <w:rFonts w:ascii="Times New Roman" w:hAnsi="Times New Roman"/>
          <w:sz w:val="28"/>
          <w:szCs w:val="28"/>
        </w:rPr>
      </w:pPr>
    </w:p>
    <w:p w:rsidR="005406DE" w:rsidRPr="005406DE" w:rsidRDefault="005406DE" w:rsidP="005406DE">
      <w:pPr>
        <w:pStyle w:val="ConsPlusNormal"/>
        <w:jc w:val="right"/>
        <w:rPr>
          <w:rFonts w:ascii="Times New Roman" w:hAnsi="Times New Roman"/>
          <w:sz w:val="28"/>
          <w:szCs w:val="28"/>
        </w:rPr>
      </w:pPr>
    </w:p>
    <w:p w:rsidR="005406DE" w:rsidRPr="005406DE" w:rsidRDefault="005406DE" w:rsidP="005406DE">
      <w:pPr>
        <w:pStyle w:val="ConsPlusNormal"/>
        <w:jc w:val="right"/>
        <w:rPr>
          <w:rFonts w:ascii="Times New Roman" w:hAnsi="Times New Roman"/>
          <w:sz w:val="28"/>
          <w:szCs w:val="28"/>
        </w:rPr>
      </w:pPr>
    </w:p>
    <w:p w:rsidR="005406DE" w:rsidRPr="005406DE" w:rsidRDefault="005406DE" w:rsidP="005406DE">
      <w:pPr>
        <w:pStyle w:val="ConsPlusNormal"/>
        <w:jc w:val="right"/>
        <w:rPr>
          <w:rFonts w:ascii="Times New Roman" w:hAnsi="Times New Roman"/>
          <w:sz w:val="28"/>
          <w:szCs w:val="28"/>
        </w:rPr>
      </w:pPr>
    </w:p>
    <w:p w:rsidR="005406DE" w:rsidRPr="005406DE" w:rsidRDefault="005406DE" w:rsidP="005406DE">
      <w:pPr>
        <w:pStyle w:val="ConsPlusNormal"/>
        <w:jc w:val="right"/>
        <w:rPr>
          <w:rFonts w:ascii="Times New Roman" w:hAnsi="Times New Roman"/>
          <w:sz w:val="28"/>
          <w:szCs w:val="28"/>
        </w:rPr>
      </w:pPr>
    </w:p>
    <w:p w:rsidR="005406DE" w:rsidRPr="005406DE" w:rsidRDefault="005406DE" w:rsidP="005406DE">
      <w:pPr>
        <w:pStyle w:val="ConsPlusNormal"/>
        <w:jc w:val="right"/>
        <w:rPr>
          <w:rFonts w:ascii="Times New Roman" w:hAnsi="Times New Roman"/>
          <w:sz w:val="28"/>
          <w:szCs w:val="28"/>
        </w:rPr>
      </w:pPr>
    </w:p>
    <w:p w:rsidR="005406DE" w:rsidRPr="005406DE" w:rsidRDefault="005406DE" w:rsidP="005406DE">
      <w:pPr>
        <w:pStyle w:val="ConsPlusNormal"/>
        <w:jc w:val="right"/>
        <w:rPr>
          <w:rFonts w:ascii="Times New Roman" w:hAnsi="Times New Roman"/>
          <w:sz w:val="28"/>
          <w:szCs w:val="28"/>
        </w:rPr>
      </w:pPr>
    </w:p>
    <w:p w:rsidR="005406DE" w:rsidRPr="005406DE" w:rsidRDefault="005406DE" w:rsidP="005406DE">
      <w:pPr>
        <w:pStyle w:val="ConsPlusNormal"/>
        <w:jc w:val="right"/>
        <w:rPr>
          <w:rFonts w:ascii="Times New Roman" w:hAnsi="Times New Roman"/>
          <w:sz w:val="28"/>
          <w:szCs w:val="28"/>
        </w:rPr>
      </w:pPr>
    </w:p>
    <w:p w:rsidR="005406DE" w:rsidRPr="005406DE" w:rsidRDefault="005406DE" w:rsidP="005406DE">
      <w:pPr>
        <w:pStyle w:val="ConsPlusNormal"/>
        <w:jc w:val="right"/>
        <w:rPr>
          <w:rFonts w:ascii="Times New Roman" w:hAnsi="Times New Roman"/>
          <w:sz w:val="28"/>
          <w:szCs w:val="28"/>
        </w:rPr>
      </w:pPr>
    </w:p>
    <w:p w:rsidR="005406DE" w:rsidRPr="005406DE" w:rsidRDefault="005406DE" w:rsidP="005406DE">
      <w:pPr>
        <w:pStyle w:val="ConsPlusNormal"/>
        <w:jc w:val="right"/>
        <w:rPr>
          <w:rFonts w:ascii="Times New Roman" w:hAnsi="Times New Roman"/>
          <w:sz w:val="28"/>
          <w:szCs w:val="28"/>
        </w:rPr>
      </w:pPr>
    </w:p>
    <w:p w:rsidR="005406DE" w:rsidRPr="005406DE" w:rsidRDefault="005406DE" w:rsidP="005406DE">
      <w:pPr>
        <w:pStyle w:val="ConsPlusNormal"/>
        <w:jc w:val="right"/>
        <w:rPr>
          <w:rFonts w:ascii="Times New Roman" w:hAnsi="Times New Roman"/>
          <w:sz w:val="28"/>
          <w:szCs w:val="28"/>
        </w:rPr>
      </w:pPr>
    </w:p>
    <w:p w:rsidR="005406DE" w:rsidRPr="005406DE" w:rsidRDefault="005406DE" w:rsidP="005406DE">
      <w:pPr>
        <w:pStyle w:val="ConsPlusNormal"/>
        <w:jc w:val="right"/>
        <w:rPr>
          <w:rFonts w:ascii="Times New Roman" w:hAnsi="Times New Roman"/>
          <w:sz w:val="28"/>
          <w:szCs w:val="28"/>
        </w:rPr>
      </w:pPr>
    </w:p>
    <w:p w:rsidR="005406DE" w:rsidRPr="005406DE" w:rsidRDefault="005406DE" w:rsidP="005406DE">
      <w:pPr>
        <w:pStyle w:val="ConsPlusNormal"/>
        <w:jc w:val="right"/>
        <w:rPr>
          <w:rFonts w:ascii="Times New Roman" w:hAnsi="Times New Roman"/>
          <w:sz w:val="28"/>
          <w:szCs w:val="28"/>
        </w:rPr>
      </w:pPr>
    </w:p>
    <w:p w:rsidR="005406DE" w:rsidRPr="005406DE" w:rsidRDefault="005406DE" w:rsidP="005406DE">
      <w:pPr>
        <w:pStyle w:val="ConsPlusNormal"/>
        <w:jc w:val="right"/>
        <w:rPr>
          <w:rFonts w:ascii="Times New Roman" w:hAnsi="Times New Roman"/>
          <w:sz w:val="28"/>
          <w:szCs w:val="28"/>
        </w:rPr>
      </w:pPr>
    </w:p>
    <w:p w:rsidR="005406DE" w:rsidRPr="005406DE" w:rsidRDefault="005406DE" w:rsidP="005406DE">
      <w:pPr>
        <w:pStyle w:val="ConsPlusNormal"/>
        <w:jc w:val="right"/>
        <w:rPr>
          <w:rFonts w:ascii="Times New Roman" w:hAnsi="Times New Roman"/>
          <w:sz w:val="28"/>
          <w:szCs w:val="28"/>
        </w:rPr>
      </w:pPr>
    </w:p>
    <w:p w:rsidR="005406DE" w:rsidRPr="005406DE" w:rsidRDefault="005406DE" w:rsidP="005406DE">
      <w:pPr>
        <w:pStyle w:val="ConsPlusNormal"/>
        <w:jc w:val="right"/>
        <w:rPr>
          <w:rFonts w:ascii="Times New Roman" w:hAnsi="Times New Roman"/>
          <w:sz w:val="28"/>
          <w:szCs w:val="28"/>
        </w:rPr>
      </w:pPr>
    </w:p>
    <w:p w:rsidR="005406DE" w:rsidRPr="005406DE" w:rsidRDefault="005406DE" w:rsidP="005406DE">
      <w:pPr>
        <w:pStyle w:val="ConsPlusNormal"/>
        <w:jc w:val="right"/>
        <w:rPr>
          <w:rFonts w:ascii="Times New Roman" w:hAnsi="Times New Roman"/>
          <w:sz w:val="28"/>
          <w:szCs w:val="28"/>
        </w:rPr>
      </w:pPr>
    </w:p>
    <w:p w:rsidR="005406DE" w:rsidRPr="005406DE" w:rsidRDefault="005406DE" w:rsidP="005406DE">
      <w:pPr>
        <w:pStyle w:val="ConsPlusNormal"/>
        <w:jc w:val="right"/>
        <w:rPr>
          <w:rFonts w:ascii="Times New Roman" w:hAnsi="Times New Roman"/>
          <w:sz w:val="28"/>
          <w:szCs w:val="28"/>
        </w:rPr>
      </w:pPr>
    </w:p>
    <w:p w:rsidR="005406DE" w:rsidRPr="005406DE" w:rsidRDefault="005406DE" w:rsidP="005406DE">
      <w:pPr>
        <w:pStyle w:val="ConsPlusNormal"/>
        <w:jc w:val="right"/>
        <w:rPr>
          <w:rFonts w:ascii="Times New Roman" w:hAnsi="Times New Roman"/>
          <w:sz w:val="28"/>
          <w:szCs w:val="28"/>
        </w:rPr>
      </w:pPr>
    </w:p>
    <w:p w:rsidR="005406DE" w:rsidRPr="005406DE" w:rsidRDefault="005406DE" w:rsidP="005406DE">
      <w:pPr>
        <w:pStyle w:val="ConsPlusNormal"/>
        <w:jc w:val="right"/>
        <w:rPr>
          <w:rFonts w:ascii="Times New Roman" w:hAnsi="Times New Roman"/>
          <w:sz w:val="28"/>
          <w:szCs w:val="28"/>
        </w:rPr>
      </w:pPr>
    </w:p>
    <w:p w:rsidR="005406DE" w:rsidRPr="005406DE" w:rsidRDefault="005406DE" w:rsidP="005406DE">
      <w:pPr>
        <w:pStyle w:val="ConsPlusNormal"/>
        <w:jc w:val="right"/>
        <w:rPr>
          <w:rFonts w:ascii="Times New Roman" w:hAnsi="Times New Roman"/>
          <w:sz w:val="28"/>
          <w:szCs w:val="28"/>
        </w:rPr>
      </w:pPr>
    </w:p>
    <w:p w:rsidR="005406DE" w:rsidRPr="005406DE" w:rsidRDefault="005406DE" w:rsidP="005406DE">
      <w:pPr>
        <w:pStyle w:val="ConsPlusNormal"/>
        <w:jc w:val="right"/>
        <w:rPr>
          <w:rFonts w:ascii="Times New Roman" w:hAnsi="Times New Roman"/>
          <w:sz w:val="28"/>
          <w:szCs w:val="28"/>
        </w:rPr>
      </w:pPr>
    </w:p>
    <w:p w:rsidR="005406DE" w:rsidRPr="005406DE" w:rsidRDefault="005406DE" w:rsidP="005406DE">
      <w:pPr>
        <w:pStyle w:val="ConsPlusNormal"/>
        <w:jc w:val="right"/>
        <w:rPr>
          <w:rFonts w:ascii="Times New Roman" w:hAnsi="Times New Roman"/>
          <w:sz w:val="28"/>
          <w:szCs w:val="28"/>
        </w:rPr>
      </w:pPr>
    </w:p>
    <w:p w:rsidR="005406DE" w:rsidRPr="005406DE" w:rsidRDefault="005406DE" w:rsidP="005406DE">
      <w:pPr>
        <w:pStyle w:val="ConsPlusNormal"/>
        <w:jc w:val="right"/>
        <w:rPr>
          <w:rFonts w:ascii="Times New Roman" w:hAnsi="Times New Roman"/>
          <w:sz w:val="28"/>
          <w:szCs w:val="28"/>
        </w:rPr>
      </w:pPr>
    </w:p>
    <w:p w:rsidR="005406DE" w:rsidRPr="005406DE" w:rsidRDefault="005406DE" w:rsidP="005406DE">
      <w:pPr>
        <w:pStyle w:val="ConsPlusNormal"/>
        <w:jc w:val="right"/>
        <w:rPr>
          <w:rFonts w:ascii="Times New Roman" w:hAnsi="Times New Roman"/>
          <w:sz w:val="28"/>
          <w:szCs w:val="28"/>
        </w:rPr>
      </w:pPr>
    </w:p>
    <w:p w:rsidR="005406DE" w:rsidRPr="005406DE" w:rsidRDefault="005406DE" w:rsidP="005406DE">
      <w:pPr>
        <w:pStyle w:val="ConsPlusNormal"/>
        <w:jc w:val="right"/>
        <w:rPr>
          <w:rFonts w:ascii="Times New Roman" w:hAnsi="Times New Roman"/>
          <w:sz w:val="28"/>
          <w:szCs w:val="28"/>
        </w:rPr>
      </w:pPr>
    </w:p>
    <w:p w:rsidR="005406DE" w:rsidRPr="005406DE" w:rsidRDefault="005406DE" w:rsidP="005406DE">
      <w:pPr>
        <w:pStyle w:val="ConsPlusNormal"/>
        <w:jc w:val="right"/>
        <w:rPr>
          <w:rFonts w:ascii="Times New Roman" w:hAnsi="Times New Roman"/>
          <w:sz w:val="28"/>
          <w:szCs w:val="28"/>
        </w:rPr>
      </w:pPr>
    </w:p>
    <w:p w:rsidR="005406DE" w:rsidRPr="005406DE" w:rsidRDefault="005406DE" w:rsidP="005406DE">
      <w:pPr>
        <w:pStyle w:val="ConsPlusNormal"/>
        <w:jc w:val="right"/>
        <w:rPr>
          <w:rFonts w:ascii="Times New Roman" w:hAnsi="Times New Roman"/>
          <w:sz w:val="28"/>
          <w:szCs w:val="28"/>
        </w:rPr>
      </w:pPr>
    </w:p>
    <w:p w:rsidR="005406DE" w:rsidRPr="005406DE" w:rsidRDefault="005406DE" w:rsidP="005406DE">
      <w:pPr>
        <w:pStyle w:val="ConsPlusNormal"/>
        <w:jc w:val="right"/>
        <w:rPr>
          <w:rFonts w:ascii="Times New Roman" w:hAnsi="Times New Roman"/>
          <w:sz w:val="28"/>
          <w:szCs w:val="28"/>
        </w:rPr>
      </w:pPr>
    </w:p>
    <w:p w:rsidR="005406DE" w:rsidRPr="005406DE" w:rsidRDefault="005406DE" w:rsidP="005406DE">
      <w:pPr>
        <w:pStyle w:val="ConsPlusNormal"/>
        <w:jc w:val="right"/>
        <w:rPr>
          <w:rFonts w:ascii="Times New Roman" w:hAnsi="Times New Roman"/>
          <w:sz w:val="28"/>
          <w:szCs w:val="28"/>
        </w:rPr>
      </w:pPr>
      <w:r w:rsidRPr="005406DE">
        <w:rPr>
          <w:rFonts w:ascii="Times New Roman" w:hAnsi="Times New Roman"/>
          <w:sz w:val="28"/>
          <w:szCs w:val="28"/>
        </w:rPr>
        <w:t>Приложение 3</w:t>
      </w:r>
    </w:p>
    <w:p w:rsidR="005406DE" w:rsidRPr="005406DE" w:rsidRDefault="005406DE" w:rsidP="005406DE">
      <w:pPr>
        <w:pStyle w:val="ConsPlusNormal"/>
        <w:jc w:val="right"/>
        <w:rPr>
          <w:rFonts w:ascii="Times New Roman" w:hAnsi="Times New Roman"/>
          <w:sz w:val="28"/>
          <w:szCs w:val="28"/>
        </w:rPr>
      </w:pPr>
      <w:r w:rsidRPr="005406DE">
        <w:rPr>
          <w:rFonts w:ascii="Times New Roman" w:hAnsi="Times New Roman"/>
          <w:sz w:val="28"/>
          <w:szCs w:val="28"/>
        </w:rPr>
        <w:t>к административному регламенту</w:t>
      </w:r>
    </w:p>
    <w:p w:rsidR="005406DE" w:rsidRPr="005406DE" w:rsidRDefault="005406DE" w:rsidP="005406DE">
      <w:pPr>
        <w:widowControl w:val="0"/>
        <w:autoSpaceDE w:val="0"/>
        <w:autoSpaceDN w:val="0"/>
        <w:rPr>
          <w:rFonts w:ascii="Calibri" w:hAnsi="Calibri" w:cs="Calibri"/>
        </w:rPr>
      </w:pPr>
    </w:p>
    <w:p w:rsidR="005406DE" w:rsidRPr="005406DE" w:rsidRDefault="005406DE" w:rsidP="005406DE">
      <w:pPr>
        <w:widowControl w:val="0"/>
        <w:autoSpaceDE w:val="0"/>
        <w:autoSpaceDN w:val="0"/>
        <w:jc w:val="right"/>
        <w:rPr>
          <w:sz w:val="24"/>
          <w:szCs w:val="24"/>
        </w:rPr>
      </w:pPr>
      <w:r w:rsidRPr="005406DE">
        <w:rPr>
          <w:rFonts w:ascii="Courier New" w:hAnsi="Courier New" w:cs="Courier New"/>
        </w:rPr>
        <w:t xml:space="preserve">                                               </w:t>
      </w:r>
      <w:r w:rsidRPr="005406DE">
        <w:rPr>
          <w:sz w:val="24"/>
          <w:szCs w:val="24"/>
        </w:rPr>
        <w:t>____________________________</w:t>
      </w:r>
    </w:p>
    <w:p w:rsidR="005406DE" w:rsidRPr="005406DE" w:rsidRDefault="005406DE" w:rsidP="005406DE">
      <w:pPr>
        <w:widowControl w:val="0"/>
        <w:autoSpaceDE w:val="0"/>
        <w:autoSpaceDN w:val="0"/>
        <w:jc w:val="right"/>
        <w:rPr>
          <w:sz w:val="24"/>
          <w:szCs w:val="24"/>
        </w:rPr>
      </w:pPr>
      <w:r w:rsidRPr="005406DE">
        <w:rPr>
          <w:sz w:val="24"/>
          <w:szCs w:val="24"/>
        </w:rPr>
        <w:t xml:space="preserve">                                               ____________________________</w:t>
      </w:r>
    </w:p>
    <w:p w:rsidR="005406DE" w:rsidRPr="005406DE" w:rsidRDefault="005406DE" w:rsidP="005406DE">
      <w:pPr>
        <w:widowControl w:val="0"/>
        <w:autoSpaceDE w:val="0"/>
        <w:autoSpaceDN w:val="0"/>
        <w:jc w:val="right"/>
        <w:rPr>
          <w:sz w:val="24"/>
          <w:szCs w:val="24"/>
        </w:rPr>
      </w:pPr>
      <w:r w:rsidRPr="005406DE">
        <w:rPr>
          <w:sz w:val="24"/>
          <w:szCs w:val="24"/>
        </w:rPr>
        <w:t xml:space="preserve">                                               ____________________________</w:t>
      </w:r>
    </w:p>
    <w:p w:rsidR="005406DE" w:rsidRPr="005406DE" w:rsidRDefault="005406DE" w:rsidP="005406DE">
      <w:pPr>
        <w:widowControl w:val="0"/>
        <w:autoSpaceDE w:val="0"/>
        <w:autoSpaceDN w:val="0"/>
        <w:jc w:val="right"/>
        <w:rPr>
          <w:sz w:val="24"/>
          <w:szCs w:val="24"/>
        </w:rPr>
      </w:pPr>
      <w:r w:rsidRPr="005406DE">
        <w:rPr>
          <w:sz w:val="24"/>
          <w:szCs w:val="24"/>
        </w:rPr>
        <w:t xml:space="preserve">                                               ____________________________</w:t>
      </w:r>
    </w:p>
    <w:p w:rsidR="005406DE" w:rsidRPr="005406DE" w:rsidRDefault="005406DE" w:rsidP="005406DE">
      <w:pPr>
        <w:widowControl w:val="0"/>
        <w:autoSpaceDE w:val="0"/>
        <w:autoSpaceDN w:val="0"/>
        <w:jc w:val="right"/>
        <w:rPr>
          <w:sz w:val="24"/>
          <w:szCs w:val="24"/>
        </w:rPr>
      </w:pPr>
      <w:r w:rsidRPr="005406DE">
        <w:rPr>
          <w:sz w:val="24"/>
          <w:szCs w:val="24"/>
        </w:rPr>
        <w:t xml:space="preserve">                                               (контактные данные заявителя</w:t>
      </w:r>
    </w:p>
    <w:p w:rsidR="005406DE" w:rsidRPr="005406DE" w:rsidRDefault="005406DE" w:rsidP="005406DE">
      <w:pPr>
        <w:widowControl w:val="0"/>
        <w:autoSpaceDE w:val="0"/>
        <w:autoSpaceDN w:val="0"/>
        <w:jc w:val="right"/>
        <w:rPr>
          <w:sz w:val="24"/>
          <w:szCs w:val="24"/>
        </w:rPr>
      </w:pPr>
      <w:r w:rsidRPr="005406DE">
        <w:rPr>
          <w:sz w:val="24"/>
          <w:szCs w:val="24"/>
        </w:rPr>
        <w:t xml:space="preserve">                                                            адрес, телефон)</w:t>
      </w:r>
    </w:p>
    <w:p w:rsidR="005406DE" w:rsidRPr="005406DE" w:rsidRDefault="005406DE" w:rsidP="005406DE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</w:p>
    <w:p w:rsidR="005406DE" w:rsidRPr="005406DE" w:rsidRDefault="005406DE" w:rsidP="005406DE">
      <w:pPr>
        <w:widowControl w:val="0"/>
        <w:autoSpaceDE w:val="0"/>
        <w:autoSpaceDN w:val="0"/>
        <w:jc w:val="center"/>
        <w:rPr>
          <w:b/>
          <w:sz w:val="24"/>
          <w:szCs w:val="24"/>
        </w:rPr>
      </w:pPr>
      <w:r w:rsidRPr="005406DE">
        <w:rPr>
          <w:b/>
          <w:sz w:val="24"/>
          <w:szCs w:val="24"/>
        </w:rPr>
        <w:t>РЕШЕНИЕ</w:t>
      </w:r>
    </w:p>
    <w:p w:rsidR="005406DE" w:rsidRPr="005406DE" w:rsidRDefault="005406DE" w:rsidP="005406DE">
      <w:pPr>
        <w:widowControl w:val="0"/>
        <w:autoSpaceDE w:val="0"/>
        <w:autoSpaceDN w:val="0"/>
        <w:jc w:val="center"/>
        <w:rPr>
          <w:b/>
          <w:sz w:val="24"/>
          <w:szCs w:val="24"/>
        </w:rPr>
      </w:pPr>
      <w:r w:rsidRPr="005406DE">
        <w:rPr>
          <w:b/>
          <w:sz w:val="24"/>
          <w:szCs w:val="24"/>
        </w:rPr>
        <w:t>об отказе в предоставлении муниципальной услуги</w:t>
      </w:r>
    </w:p>
    <w:p w:rsidR="005406DE" w:rsidRPr="005406DE" w:rsidRDefault="005406DE" w:rsidP="005406DE">
      <w:pPr>
        <w:widowControl w:val="0"/>
        <w:autoSpaceDE w:val="0"/>
        <w:autoSpaceDN w:val="0"/>
        <w:jc w:val="center"/>
        <w:rPr>
          <w:b/>
          <w:sz w:val="24"/>
          <w:szCs w:val="24"/>
        </w:rPr>
      </w:pPr>
      <w:r w:rsidRPr="005406DE">
        <w:rPr>
          <w:b/>
          <w:sz w:val="24"/>
          <w:szCs w:val="24"/>
        </w:rPr>
        <w:t>от ___________№_______</w:t>
      </w:r>
    </w:p>
    <w:p w:rsidR="005406DE" w:rsidRPr="005406DE" w:rsidRDefault="005406DE" w:rsidP="005406DE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71"/>
      </w:tblGrid>
      <w:tr w:rsidR="005406DE" w:rsidRPr="005406DE" w:rsidTr="0061312D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5406DE" w:rsidRPr="005406DE" w:rsidRDefault="005406DE" w:rsidP="0061312D">
            <w:pPr>
              <w:widowControl w:val="0"/>
              <w:autoSpaceDE w:val="0"/>
              <w:autoSpaceDN w:val="0"/>
              <w:ind w:firstLine="709"/>
              <w:jc w:val="both"/>
              <w:rPr>
                <w:sz w:val="24"/>
                <w:szCs w:val="24"/>
              </w:rPr>
            </w:pPr>
            <w:r w:rsidRPr="005406DE">
              <w:rPr>
                <w:sz w:val="24"/>
                <w:szCs w:val="24"/>
              </w:rPr>
              <w:t xml:space="preserve">По результатам рассмотрения заявления о предоставлении </w:t>
            </w:r>
            <w:r w:rsidRPr="005406DE">
              <w:rPr>
                <w:sz w:val="26"/>
                <w:szCs w:val="26"/>
              </w:rPr>
              <w:t xml:space="preserve">муниципальной услуги: </w:t>
            </w:r>
            <w:r w:rsidRPr="005406DE">
              <w:rPr>
                <w:sz w:val="24"/>
                <w:szCs w:val="24"/>
              </w:rPr>
              <w:t>«Предоставление во владение и (или) в пользование объектов имущества, включенных в перечень муниципального имущества,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без проведения торгов»</w:t>
            </w:r>
            <w:r w:rsidRPr="005406DE">
              <w:rPr>
                <w:sz w:val="28"/>
                <w:szCs w:val="28"/>
              </w:rPr>
              <w:t xml:space="preserve"> </w:t>
            </w:r>
            <w:r w:rsidRPr="005406DE">
              <w:rPr>
                <w:sz w:val="24"/>
                <w:szCs w:val="24"/>
              </w:rPr>
              <w:t>от __________ №____ и приложенных к нему документов, принято решение об отказе в предоставлении муниципальной услуги по следующим основаниям:</w:t>
            </w:r>
          </w:p>
        </w:tc>
      </w:tr>
      <w:tr w:rsidR="005406DE" w:rsidRPr="005406DE" w:rsidTr="0061312D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406DE" w:rsidRPr="005406DE" w:rsidRDefault="005406DE" w:rsidP="0061312D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</w:tr>
      <w:tr w:rsidR="005406DE" w:rsidRPr="005406DE" w:rsidTr="0061312D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406DE" w:rsidRPr="005406DE" w:rsidRDefault="005406DE" w:rsidP="0061312D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</w:tr>
      <w:tr w:rsidR="005406DE" w:rsidRPr="005406DE" w:rsidTr="0061312D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406DE" w:rsidRPr="005406DE" w:rsidRDefault="005406DE" w:rsidP="0061312D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</w:tr>
      <w:tr w:rsidR="005406DE" w:rsidRPr="005406DE" w:rsidTr="0061312D">
        <w:tc>
          <w:tcPr>
            <w:tcW w:w="90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406DE" w:rsidRPr="005406DE" w:rsidRDefault="005406DE" w:rsidP="0061312D">
            <w:pPr>
              <w:widowControl w:val="0"/>
              <w:autoSpaceDE w:val="0"/>
              <w:autoSpaceDN w:val="0"/>
              <w:ind w:firstLine="709"/>
              <w:jc w:val="center"/>
            </w:pPr>
            <w:r w:rsidRPr="005406DE">
              <w:t>(указываются наименование основания отказа в соответствии с регламентом и разъяснение причин отказа в предоставлении муниципальной услуги)</w:t>
            </w:r>
          </w:p>
        </w:tc>
      </w:tr>
      <w:tr w:rsidR="005406DE" w:rsidRPr="005406DE" w:rsidTr="0061312D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5406DE" w:rsidRPr="005406DE" w:rsidRDefault="005406DE" w:rsidP="0061312D">
            <w:pPr>
              <w:widowControl w:val="0"/>
              <w:autoSpaceDE w:val="0"/>
              <w:autoSpaceDN w:val="0"/>
              <w:ind w:firstLine="709"/>
              <w:jc w:val="both"/>
              <w:rPr>
                <w:sz w:val="24"/>
                <w:szCs w:val="24"/>
              </w:rPr>
            </w:pPr>
            <w:r w:rsidRPr="005406DE">
              <w:rPr>
                <w:sz w:val="24"/>
                <w:szCs w:val="24"/>
              </w:rPr>
              <w:t>Вы вправе повторно обратиться в Администрацию с заявлением о предоставлении муниципальной услуги после устранения указанных нарушений.</w:t>
            </w:r>
          </w:p>
          <w:p w:rsidR="005406DE" w:rsidRPr="005406DE" w:rsidRDefault="005406DE" w:rsidP="0061312D">
            <w:pPr>
              <w:widowControl w:val="0"/>
              <w:autoSpaceDE w:val="0"/>
              <w:autoSpaceDN w:val="0"/>
              <w:ind w:firstLine="709"/>
              <w:jc w:val="both"/>
              <w:rPr>
                <w:sz w:val="24"/>
                <w:szCs w:val="24"/>
              </w:rPr>
            </w:pPr>
            <w:r w:rsidRPr="005406DE">
              <w:rPr>
                <w:sz w:val="24"/>
                <w:szCs w:val="24"/>
              </w:rPr>
              <w:t>Данное решение может быть обжаловано в досудебном порядке путем направления жалобы в Администрацию, а также в судебном порядке.</w:t>
            </w:r>
          </w:p>
        </w:tc>
      </w:tr>
    </w:tbl>
    <w:p w:rsidR="005406DE" w:rsidRPr="005406DE" w:rsidRDefault="005406DE" w:rsidP="005406DE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5406DE" w:rsidRPr="005406DE" w:rsidRDefault="005406DE" w:rsidP="005406DE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5406DE" w:rsidRPr="005406DE" w:rsidRDefault="005406DE" w:rsidP="005406DE">
      <w:pPr>
        <w:widowControl w:val="0"/>
        <w:autoSpaceDE w:val="0"/>
        <w:autoSpaceDN w:val="0"/>
        <w:jc w:val="both"/>
        <w:rPr>
          <w:sz w:val="24"/>
          <w:szCs w:val="24"/>
        </w:rPr>
      </w:pPr>
      <w:r w:rsidRPr="005406DE">
        <w:rPr>
          <w:sz w:val="24"/>
          <w:szCs w:val="24"/>
        </w:rPr>
        <w:t xml:space="preserve">Глава Администрации                              </w:t>
      </w:r>
      <w:r w:rsidRPr="005406DE">
        <w:rPr>
          <w:sz w:val="24"/>
          <w:szCs w:val="24"/>
        </w:rPr>
        <w:tab/>
      </w:r>
      <w:r w:rsidRPr="005406DE">
        <w:rPr>
          <w:sz w:val="24"/>
          <w:szCs w:val="24"/>
        </w:rPr>
        <w:tab/>
      </w:r>
      <w:r w:rsidRPr="005406DE">
        <w:rPr>
          <w:sz w:val="24"/>
          <w:szCs w:val="24"/>
        </w:rPr>
        <w:tab/>
        <w:t xml:space="preserve">   ____________________________</w:t>
      </w:r>
    </w:p>
    <w:p w:rsidR="005406DE" w:rsidRPr="005406DE" w:rsidRDefault="005406DE" w:rsidP="005406DE">
      <w:pPr>
        <w:jc w:val="right"/>
        <w:rPr>
          <w:rFonts w:ascii="Courier New" w:hAnsi="Courier New" w:cs="Courier New"/>
        </w:rPr>
      </w:pPr>
    </w:p>
    <w:p w:rsidR="005406DE" w:rsidRPr="005406DE" w:rsidRDefault="005406DE" w:rsidP="005406DE">
      <w:pPr>
        <w:rPr>
          <w:rFonts w:ascii="Courier New" w:hAnsi="Courier New" w:cs="Courier New"/>
        </w:rPr>
      </w:pPr>
    </w:p>
    <w:p w:rsidR="005406DE" w:rsidRPr="005406DE" w:rsidRDefault="005406DE" w:rsidP="005406DE">
      <w:pPr>
        <w:rPr>
          <w:rFonts w:ascii="Courier New" w:hAnsi="Courier New" w:cs="Courier New"/>
        </w:rPr>
      </w:pPr>
    </w:p>
    <w:p w:rsidR="005406DE" w:rsidRPr="005406DE" w:rsidRDefault="005406DE" w:rsidP="005406DE">
      <w:pPr>
        <w:pStyle w:val="ConsPlusNormal"/>
        <w:jc w:val="right"/>
        <w:rPr>
          <w:rFonts w:ascii="Times New Roman" w:hAnsi="Times New Roman"/>
          <w:sz w:val="24"/>
          <w:szCs w:val="24"/>
        </w:rPr>
      </w:pPr>
    </w:p>
    <w:p w:rsidR="005406DE" w:rsidRPr="005406DE" w:rsidRDefault="005406DE" w:rsidP="005406DE">
      <w:pPr>
        <w:pStyle w:val="ConsPlusNormal"/>
        <w:jc w:val="right"/>
        <w:rPr>
          <w:rFonts w:ascii="Times New Roman" w:hAnsi="Times New Roman"/>
          <w:sz w:val="24"/>
          <w:szCs w:val="24"/>
        </w:rPr>
      </w:pPr>
    </w:p>
    <w:p w:rsidR="005406DE" w:rsidRPr="005406DE" w:rsidRDefault="005406DE" w:rsidP="005406DE">
      <w:pPr>
        <w:pStyle w:val="ConsPlusNormal"/>
        <w:jc w:val="right"/>
        <w:rPr>
          <w:rFonts w:ascii="Times New Roman" w:hAnsi="Times New Roman"/>
          <w:sz w:val="24"/>
          <w:szCs w:val="24"/>
        </w:rPr>
      </w:pPr>
    </w:p>
    <w:p w:rsidR="005406DE" w:rsidRPr="005406DE" w:rsidRDefault="005406DE" w:rsidP="005406DE">
      <w:pPr>
        <w:pStyle w:val="ConsPlusNormal"/>
        <w:jc w:val="right"/>
        <w:rPr>
          <w:rFonts w:ascii="Times New Roman" w:hAnsi="Times New Roman"/>
          <w:sz w:val="24"/>
          <w:szCs w:val="24"/>
        </w:rPr>
      </w:pPr>
    </w:p>
    <w:p w:rsidR="005406DE" w:rsidRDefault="005406DE" w:rsidP="005406DE">
      <w:pPr>
        <w:pStyle w:val="ConsPlusNormal"/>
        <w:jc w:val="right"/>
        <w:rPr>
          <w:rFonts w:ascii="Times New Roman" w:hAnsi="Times New Roman"/>
          <w:sz w:val="24"/>
          <w:szCs w:val="24"/>
          <w:highlight w:val="cyan"/>
        </w:rPr>
      </w:pPr>
    </w:p>
    <w:p w:rsidR="005406DE" w:rsidRDefault="005406DE" w:rsidP="005406DE">
      <w:pPr>
        <w:pStyle w:val="ConsPlusNormal"/>
        <w:jc w:val="right"/>
        <w:rPr>
          <w:rFonts w:ascii="Times New Roman" w:hAnsi="Times New Roman"/>
          <w:sz w:val="24"/>
          <w:szCs w:val="24"/>
          <w:highlight w:val="cyan"/>
        </w:rPr>
      </w:pPr>
    </w:p>
    <w:p w:rsidR="005406DE" w:rsidRDefault="005406DE" w:rsidP="005406DE">
      <w:pPr>
        <w:pStyle w:val="ConsPlusNormal"/>
        <w:jc w:val="right"/>
        <w:rPr>
          <w:rFonts w:ascii="Times New Roman" w:hAnsi="Times New Roman"/>
          <w:sz w:val="24"/>
          <w:szCs w:val="24"/>
          <w:highlight w:val="cyan"/>
        </w:rPr>
      </w:pPr>
    </w:p>
    <w:p w:rsidR="005406DE" w:rsidRDefault="005406DE" w:rsidP="005406DE">
      <w:pPr>
        <w:pStyle w:val="ConsPlusNormal"/>
        <w:jc w:val="right"/>
        <w:rPr>
          <w:rFonts w:ascii="Times New Roman" w:hAnsi="Times New Roman"/>
          <w:sz w:val="24"/>
          <w:szCs w:val="24"/>
          <w:highlight w:val="cyan"/>
        </w:rPr>
      </w:pPr>
    </w:p>
    <w:p w:rsidR="005406DE" w:rsidRDefault="005406DE" w:rsidP="005406DE">
      <w:pPr>
        <w:pStyle w:val="ConsPlusNormal"/>
        <w:jc w:val="right"/>
        <w:rPr>
          <w:rFonts w:ascii="Times New Roman" w:hAnsi="Times New Roman"/>
          <w:sz w:val="24"/>
          <w:szCs w:val="24"/>
          <w:highlight w:val="cyan"/>
        </w:rPr>
      </w:pPr>
    </w:p>
    <w:p w:rsidR="005406DE" w:rsidRDefault="005406DE" w:rsidP="005406DE">
      <w:pPr>
        <w:pStyle w:val="ConsPlusNormal"/>
        <w:jc w:val="right"/>
        <w:rPr>
          <w:rFonts w:ascii="Times New Roman" w:hAnsi="Times New Roman"/>
          <w:sz w:val="24"/>
          <w:szCs w:val="24"/>
          <w:highlight w:val="cyan"/>
        </w:rPr>
      </w:pPr>
    </w:p>
    <w:p w:rsidR="005406DE" w:rsidRPr="00A24249" w:rsidRDefault="005406DE" w:rsidP="005406DE">
      <w:pPr>
        <w:pStyle w:val="ConsPlusNormal"/>
        <w:jc w:val="right"/>
        <w:rPr>
          <w:rFonts w:ascii="Times New Roman" w:hAnsi="Times New Roman"/>
          <w:sz w:val="24"/>
          <w:szCs w:val="24"/>
        </w:rPr>
      </w:pPr>
      <w:r w:rsidRPr="00A24249">
        <w:rPr>
          <w:rFonts w:ascii="Times New Roman" w:hAnsi="Times New Roman"/>
          <w:sz w:val="24"/>
          <w:szCs w:val="24"/>
        </w:rPr>
        <w:t>Приложение 4</w:t>
      </w:r>
    </w:p>
    <w:p w:rsidR="005406DE" w:rsidRPr="00A24249" w:rsidRDefault="005406DE" w:rsidP="005406DE">
      <w:pPr>
        <w:pStyle w:val="ConsPlusNormal"/>
        <w:jc w:val="right"/>
        <w:rPr>
          <w:rFonts w:ascii="Times New Roman" w:hAnsi="Times New Roman"/>
          <w:sz w:val="24"/>
          <w:szCs w:val="24"/>
        </w:rPr>
      </w:pPr>
      <w:r w:rsidRPr="00A24249">
        <w:rPr>
          <w:rFonts w:ascii="Times New Roman" w:hAnsi="Times New Roman"/>
          <w:sz w:val="24"/>
          <w:szCs w:val="24"/>
        </w:rPr>
        <w:t>к административному регламенту</w:t>
      </w:r>
    </w:p>
    <w:p w:rsidR="005406DE" w:rsidRPr="00A24249" w:rsidRDefault="005406DE" w:rsidP="005406DE">
      <w:pPr>
        <w:autoSpaceDE w:val="0"/>
        <w:autoSpaceDN w:val="0"/>
        <w:adjustRightInd w:val="0"/>
        <w:spacing w:line="360" w:lineRule="auto"/>
        <w:ind w:left="4536"/>
        <w:jc w:val="both"/>
      </w:pPr>
    </w:p>
    <w:p w:rsidR="005406DE" w:rsidRPr="00A24249" w:rsidRDefault="005406DE" w:rsidP="005406DE">
      <w:pPr>
        <w:autoSpaceDE w:val="0"/>
        <w:autoSpaceDN w:val="0"/>
        <w:adjustRightInd w:val="0"/>
        <w:spacing w:line="360" w:lineRule="auto"/>
        <w:ind w:left="4536"/>
        <w:jc w:val="both"/>
      </w:pPr>
      <w:r w:rsidRPr="00A24249">
        <w:t>________________________________________________</w:t>
      </w:r>
    </w:p>
    <w:p w:rsidR="005406DE" w:rsidRPr="00A24249" w:rsidRDefault="005406DE" w:rsidP="005406DE">
      <w:pPr>
        <w:autoSpaceDE w:val="0"/>
        <w:autoSpaceDN w:val="0"/>
        <w:adjustRightInd w:val="0"/>
        <w:spacing w:line="360" w:lineRule="auto"/>
        <w:ind w:left="4536"/>
        <w:jc w:val="both"/>
      </w:pPr>
      <w:r w:rsidRPr="00A24249">
        <w:t>(Ф.И.О. физического лица и адрес проживания / наименование организации и ИНН)</w:t>
      </w:r>
    </w:p>
    <w:p w:rsidR="005406DE" w:rsidRPr="00A24249" w:rsidRDefault="005406DE" w:rsidP="005406DE">
      <w:pPr>
        <w:autoSpaceDE w:val="0"/>
        <w:autoSpaceDN w:val="0"/>
        <w:adjustRightInd w:val="0"/>
        <w:spacing w:line="360" w:lineRule="auto"/>
        <w:ind w:left="4536"/>
        <w:jc w:val="both"/>
      </w:pPr>
      <w:r w:rsidRPr="00A24249">
        <w:t>________________________________________________</w:t>
      </w:r>
    </w:p>
    <w:p w:rsidR="005406DE" w:rsidRPr="00A24249" w:rsidRDefault="005406DE" w:rsidP="005406DE">
      <w:pPr>
        <w:autoSpaceDE w:val="0"/>
        <w:autoSpaceDN w:val="0"/>
        <w:adjustRightInd w:val="0"/>
        <w:spacing w:line="360" w:lineRule="auto"/>
        <w:ind w:left="4536"/>
        <w:jc w:val="both"/>
      </w:pPr>
      <w:r w:rsidRPr="00A24249">
        <w:t>(Ф.И.О. представителя заявителя и реквизиты доверенности)</w:t>
      </w:r>
    </w:p>
    <w:p w:rsidR="005406DE" w:rsidRPr="00A24249" w:rsidRDefault="005406DE" w:rsidP="00A24249">
      <w:pPr>
        <w:autoSpaceDE w:val="0"/>
        <w:autoSpaceDN w:val="0"/>
        <w:adjustRightInd w:val="0"/>
        <w:spacing w:line="360" w:lineRule="auto"/>
        <w:jc w:val="both"/>
      </w:pPr>
    </w:p>
    <w:p w:rsidR="005406DE" w:rsidRPr="00A24249" w:rsidRDefault="005406DE" w:rsidP="005406DE">
      <w:pPr>
        <w:autoSpaceDE w:val="0"/>
        <w:autoSpaceDN w:val="0"/>
        <w:adjustRightInd w:val="0"/>
        <w:spacing w:line="360" w:lineRule="auto"/>
        <w:ind w:left="4536"/>
        <w:jc w:val="both"/>
      </w:pPr>
      <w:r w:rsidRPr="00A24249">
        <w:t>Контактная информация:</w:t>
      </w:r>
    </w:p>
    <w:p w:rsidR="005406DE" w:rsidRPr="00A24249" w:rsidRDefault="005406DE" w:rsidP="005406DE">
      <w:pPr>
        <w:autoSpaceDE w:val="0"/>
        <w:autoSpaceDN w:val="0"/>
        <w:adjustRightInd w:val="0"/>
        <w:spacing w:line="360" w:lineRule="auto"/>
        <w:ind w:left="4536"/>
        <w:jc w:val="both"/>
      </w:pPr>
      <w:r w:rsidRPr="00A24249">
        <w:t>тел. _________________________________________</w:t>
      </w:r>
    </w:p>
    <w:p w:rsidR="005406DE" w:rsidRPr="00A24249" w:rsidRDefault="005406DE" w:rsidP="005406DE">
      <w:pPr>
        <w:autoSpaceDE w:val="0"/>
        <w:autoSpaceDN w:val="0"/>
        <w:adjustRightInd w:val="0"/>
        <w:spacing w:line="360" w:lineRule="auto"/>
        <w:ind w:left="4536"/>
        <w:jc w:val="both"/>
      </w:pPr>
      <w:r w:rsidRPr="00A24249">
        <w:t>эл. почта __________________________________</w:t>
      </w:r>
    </w:p>
    <w:p w:rsidR="005406DE" w:rsidRPr="00A24249" w:rsidRDefault="005406DE" w:rsidP="005406DE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5406DE" w:rsidRPr="00A24249" w:rsidRDefault="005406DE" w:rsidP="005406DE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A24249">
        <w:rPr>
          <w:b/>
          <w:sz w:val="26"/>
          <w:szCs w:val="26"/>
        </w:rPr>
        <w:t xml:space="preserve">РЕШЕНИЕ </w:t>
      </w:r>
    </w:p>
    <w:p w:rsidR="005406DE" w:rsidRPr="00A24249" w:rsidRDefault="005406DE" w:rsidP="005406DE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A24249">
        <w:rPr>
          <w:b/>
          <w:sz w:val="26"/>
          <w:szCs w:val="26"/>
        </w:rPr>
        <w:t>об отказе в приеме заявления и документов, необходимых</w:t>
      </w:r>
      <w:r w:rsidRPr="00A24249">
        <w:rPr>
          <w:b/>
          <w:sz w:val="26"/>
          <w:szCs w:val="26"/>
        </w:rPr>
        <w:br/>
        <w:t>для предоставления муниципальной услуги</w:t>
      </w:r>
    </w:p>
    <w:p w:rsidR="005406DE" w:rsidRPr="00A24249" w:rsidRDefault="005406DE" w:rsidP="005406D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5406DE" w:rsidRPr="00A24249" w:rsidRDefault="005406DE" w:rsidP="005406D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24249">
        <w:rPr>
          <w:sz w:val="26"/>
          <w:szCs w:val="26"/>
        </w:rPr>
        <w:t>Настоящим подтверждается, что при приеме документов, необходимых для предоставления муниципальной услуги: ______________________________________</w:t>
      </w:r>
      <w:r w:rsidRPr="00A24249">
        <w:rPr>
          <w:sz w:val="28"/>
          <w:szCs w:val="28"/>
        </w:rPr>
        <w:t xml:space="preserve"> </w:t>
      </w:r>
      <w:r w:rsidRPr="00A24249">
        <w:rPr>
          <w:sz w:val="26"/>
          <w:szCs w:val="26"/>
        </w:rPr>
        <w:t>были выявлены следующие основания для отказа в приеме документов:</w:t>
      </w:r>
    </w:p>
    <w:p w:rsidR="005406DE" w:rsidRPr="00A24249" w:rsidRDefault="005406DE" w:rsidP="005406DE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A24249">
        <w:rPr>
          <w:sz w:val="26"/>
          <w:szCs w:val="26"/>
        </w:rPr>
        <w:t>_______________________________________________________________________</w:t>
      </w:r>
    </w:p>
    <w:p w:rsidR="005406DE" w:rsidRPr="00A24249" w:rsidRDefault="005406DE" w:rsidP="005406DE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A24249">
        <w:rPr>
          <w:sz w:val="26"/>
          <w:szCs w:val="26"/>
        </w:rPr>
        <w:t>______________________________________________________________________________________________________________________________________________</w:t>
      </w:r>
    </w:p>
    <w:p w:rsidR="005406DE" w:rsidRPr="00A24249" w:rsidRDefault="005406DE" w:rsidP="005406DE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A24249">
        <w:rPr>
          <w:sz w:val="26"/>
          <w:szCs w:val="26"/>
        </w:rPr>
        <w:t>(указываются основания для отказа в приеме документов, предусмотренные пунктом 2.9 административного регламента)</w:t>
      </w:r>
    </w:p>
    <w:p w:rsidR="005406DE" w:rsidRPr="00A24249" w:rsidRDefault="005406DE" w:rsidP="005406D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5406DE" w:rsidRPr="00A24249" w:rsidRDefault="005406DE" w:rsidP="005406D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24249">
        <w:rPr>
          <w:sz w:val="26"/>
          <w:szCs w:val="26"/>
        </w:rPr>
        <w:t>В связи с изложенным принято решение об отказе в приеме заявления и иных документов, необходимых для предоставления муниципальной услуги.</w:t>
      </w:r>
    </w:p>
    <w:p w:rsidR="005406DE" w:rsidRPr="00A24249" w:rsidRDefault="005406DE" w:rsidP="005406D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24249">
        <w:rPr>
          <w:sz w:val="26"/>
          <w:szCs w:val="26"/>
        </w:rPr>
        <w:t>Для получения услуги заявителю необходимо представить следующие документы:</w:t>
      </w:r>
    </w:p>
    <w:p w:rsidR="005406DE" w:rsidRPr="00A24249" w:rsidRDefault="005406DE" w:rsidP="005406DE">
      <w:pPr>
        <w:autoSpaceDE w:val="0"/>
        <w:autoSpaceDN w:val="0"/>
        <w:adjustRightInd w:val="0"/>
        <w:spacing w:before="240"/>
        <w:jc w:val="both"/>
        <w:rPr>
          <w:sz w:val="26"/>
          <w:szCs w:val="26"/>
        </w:rPr>
      </w:pPr>
      <w:r w:rsidRPr="00A24249">
        <w:rPr>
          <w:sz w:val="26"/>
          <w:szCs w:val="26"/>
        </w:rPr>
        <w:t>_______________________________________________________________________</w:t>
      </w:r>
    </w:p>
    <w:p w:rsidR="005406DE" w:rsidRPr="00A24249" w:rsidRDefault="005406DE" w:rsidP="005406DE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A24249">
        <w:rPr>
          <w:sz w:val="26"/>
          <w:szCs w:val="26"/>
        </w:rPr>
        <w:t xml:space="preserve"> (указывается перечень документов в случае, если основанием для отказа является</w:t>
      </w:r>
    </w:p>
    <w:p w:rsidR="005406DE" w:rsidRPr="00A24249" w:rsidRDefault="005406DE" w:rsidP="005406DE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A24249">
        <w:rPr>
          <w:sz w:val="26"/>
          <w:szCs w:val="26"/>
        </w:rPr>
        <w:t>представление неполного комплекта документов)</w:t>
      </w:r>
    </w:p>
    <w:p w:rsidR="005406DE" w:rsidRPr="00A24249" w:rsidRDefault="005406DE" w:rsidP="005406DE">
      <w:pPr>
        <w:autoSpaceDE w:val="0"/>
        <w:autoSpaceDN w:val="0"/>
        <w:adjustRightInd w:val="0"/>
        <w:spacing w:before="120"/>
        <w:rPr>
          <w:sz w:val="26"/>
          <w:szCs w:val="26"/>
        </w:rPr>
      </w:pPr>
      <w:r w:rsidRPr="00A24249">
        <w:rPr>
          <w:sz w:val="26"/>
          <w:szCs w:val="26"/>
        </w:rPr>
        <w:t xml:space="preserve">___________________________________       _______________     </w:t>
      </w:r>
    </w:p>
    <w:p w:rsidR="005406DE" w:rsidRPr="00A24249" w:rsidRDefault="005406DE" w:rsidP="005406DE">
      <w:pPr>
        <w:autoSpaceDE w:val="0"/>
        <w:autoSpaceDN w:val="0"/>
        <w:adjustRightInd w:val="0"/>
        <w:rPr>
          <w:sz w:val="24"/>
          <w:szCs w:val="24"/>
        </w:rPr>
      </w:pPr>
      <w:r w:rsidRPr="00A24249">
        <w:rPr>
          <w:sz w:val="24"/>
          <w:szCs w:val="24"/>
        </w:rPr>
        <w:t xml:space="preserve">(должностное лицо (специалист МФЦ)                       (подпись)                   (инициалы, фамилия)                    </w:t>
      </w:r>
    </w:p>
    <w:p w:rsidR="005406DE" w:rsidRPr="00A24249" w:rsidRDefault="005406DE" w:rsidP="005406DE">
      <w:pPr>
        <w:autoSpaceDE w:val="0"/>
        <w:autoSpaceDN w:val="0"/>
        <w:adjustRightInd w:val="0"/>
        <w:rPr>
          <w:sz w:val="26"/>
          <w:szCs w:val="26"/>
        </w:rPr>
      </w:pPr>
      <w:r w:rsidRPr="00A24249">
        <w:rPr>
          <w:sz w:val="26"/>
          <w:szCs w:val="26"/>
        </w:rPr>
        <w:t xml:space="preserve">(дата)       </w:t>
      </w:r>
    </w:p>
    <w:p w:rsidR="005406DE" w:rsidRPr="00A24249" w:rsidRDefault="005406DE" w:rsidP="005406DE">
      <w:pPr>
        <w:autoSpaceDE w:val="0"/>
        <w:autoSpaceDN w:val="0"/>
        <w:adjustRightInd w:val="0"/>
        <w:rPr>
          <w:sz w:val="26"/>
          <w:szCs w:val="26"/>
        </w:rPr>
      </w:pPr>
    </w:p>
    <w:p w:rsidR="005406DE" w:rsidRPr="00A24249" w:rsidRDefault="005406DE" w:rsidP="005406DE">
      <w:pPr>
        <w:autoSpaceDE w:val="0"/>
        <w:autoSpaceDN w:val="0"/>
        <w:adjustRightInd w:val="0"/>
        <w:rPr>
          <w:sz w:val="26"/>
          <w:szCs w:val="26"/>
        </w:rPr>
      </w:pPr>
      <w:r w:rsidRPr="00A24249">
        <w:rPr>
          <w:sz w:val="26"/>
          <w:szCs w:val="26"/>
        </w:rPr>
        <w:t>М.П.</w:t>
      </w:r>
    </w:p>
    <w:p w:rsidR="005406DE" w:rsidRPr="00A24249" w:rsidRDefault="005406DE" w:rsidP="005406DE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A24249">
        <w:rPr>
          <w:sz w:val="24"/>
          <w:szCs w:val="24"/>
        </w:rPr>
        <w:t>Подпись заявителя, подтверждающая получение решения об отказе в приеме документов:</w:t>
      </w:r>
    </w:p>
    <w:p w:rsidR="005406DE" w:rsidRPr="00A24249" w:rsidRDefault="005406DE" w:rsidP="005406DE">
      <w:pPr>
        <w:widowControl w:val="0"/>
        <w:autoSpaceDE w:val="0"/>
        <w:autoSpaceDN w:val="0"/>
        <w:rPr>
          <w:rFonts w:ascii="Calibri" w:hAnsi="Calibri" w:cs="Calibri"/>
        </w:rPr>
      </w:pPr>
      <w:r w:rsidRPr="00A24249">
        <w:rPr>
          <w:rFonts w:ascii="Calibri" w:hAnsi="Calibri" w:cs="Calibri"/>
        </w:rPr>
        <w:t xml:space="preserve">      ________________</w:t>
      </w:r>
      <w:r w:rsidRPr="00A24249">
        <w:rPr>
          <w:rFonts w:ascii="Calibri" w:hAnsi="Calibri" w:cs="Calibri"/>
        </w:rPr>
        <w:tab/>
        <w:t xml:space="preserve">         ___________________________________________</w:t>
      </w:r>
      <w:r w:rsidRPr="00A24249">
        <w:rPr>
          <w:rFonts w:ascii="Calibri" w:hAnsi="Calibri" w:cs="Calibri"/>
        </w:rPr>
        <w:tab/>
        <w:t>__________</w:t>
      </w:r>
    </w:p>
    <w:p w:rsidR="005406DE" w:rsidRPr="0048381C" w:rsidRDefault="005406DE" w:rsidP="005406DE">
      <w:pPr>
        <w:ind w:firstLine="708"/>
        <w:rPr>
          <w:rFonts w:ascii="Courier New" w:hAnsi="Courier New" w:cs="Courier New"/>
        </w:rPr>
      </w:pPr>
      <w:r w:rsidRPr="00A24249">
        <w:rPr>
          <w:sz w:val="24"/>
          <w:szCs w:val="24"/>
        </w:rPr>
        <w:t>(подпись)</w:t>
      </w:r>
      <w:r w:rsidRPr="00A24249">
        <w:rPr>
          <w:sz w:val="24"/>
          <w:szCs w:val="24"/>
        </w:rPr>
        <w:tab/>
      </w:r>
      <w:r w:rsidRPr="00A24249">
        <w:rPr>
          <w:sz w:val="24"/>
          <w:szCs w:val="24"/>
        </w:rPr>
        <w:tab/>
        <w:t>(Ф.И.О. заявителя/представителя заявителя)</w:t>
      </w:r>
      <w:r w:rsidRPr="00A24249">
        <w:rPr>
          <w:sz w:val="24"/>
          <w:szCs w:val="24"/>
        </w:rPr>
        <w:tab/>
        <w:t xml:space="preserve">    (дата)</w:t>
      </w:r>
    </w:p>
    <w:sectPr w:rsidR="005406DE" w:rsidRPr="0048381C" w:rsidSect="000601D1">
      <w:headerReference w:type="default" r:id="rId8"/>
      <w:footerReference w:type="default" r:id="rId9"/>
      <w:pgSz w:w="11906" w:h="16838"/>
      <w:pgMar w:top="1134" w:right="1133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2F34" w:rsidRDefault="00622F34">
      <w:r>
        <w:separator/>
      </w:r>
    </w:p>
  </w:endnote>
  <w:endnote w:type="continuationSeparator" w:id="0">
    <w:p w:rsidR="00622F34" w:rsidRDefault="00622F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eeSans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975" w:rsidRDefault="00631975">
    <w:pPr>
      <w:pStyle w:val="a8"/>
      <w:jc w:val="right"/>
    </w:pPr>
  </w:p>
  <w:p w:rsidR="00631975" w:rsidRDefault="00631975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2F34" w:rsidRDefault="00622F34">
      <w:r>
        <w:separator/>
      </w:r>
    </w:p>
  </w:footnote>
  <w:footnote w:type="continuationSeparator" w:id="0">
    <w:p w:rsidR="00622F34" w:rsidRDefault="00622F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72907031"/>
      <w:docPartObj>
        <w:docPartGallery w:val="Page Numbers (Top of Page)"/>
        <w:docPartUnique/>
      </w:docPartObj>
    </w:sdtPr>
    <w:sdtContent>
      <w:p w:rsidR="00CC6FB2" w:rsidRDefault="00BE20A5">
        <w:pPr>
          <w:pStyle w:val="a6"/>
          <w:jc w:val="center"/>
        </w:pPr>
        <w:r>
          <w:fldChar w:fldCharType="begin"/>
        </w:r>
        <w:r w:rsidR="00CC6FB2">
          <w:instrText>PAGE   \* MERGEFORMAT</w:instrText>
        </w:r>
        <w:r>
          <w:fldChar w:fldCharType="separate"/>
        </w:r>
        <w:r w:rsidR="00963389">
          <w:rPr>
            <w:noProof/>
          </w:rPr>
          <w:t>5</w:t>
        </w:r>
        <w: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</w:abstractNum>
  <w:abstractNum w:abstractNumId="1">
    <w:nsid w:val="00000003"/>
    <w:multiLevelType w:val="multilevel"/>
    <w:tmpl w:val="00000003"/>
    <w:name w:val="WW8Num13"/>
    <w:lvl w:ilvl="0">
      <w:start w:val="2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3"/>
      <w:numFmt w:val="decimal"/>
      <w:lvlText w:val="%1.%2."/>
      <w:lvlJc w:val="left"/>
      <w:pPr>
        <w:tabs>
          <w:tab w:val="num" w:pos="0"/>
        </w:tabs>
        <w:ind w:left="720" w:hanging="54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2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9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5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7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240" w:hanging="1800"/>
      </w:pPr>
    </w:lvl>
  </w:abstractNum>
  <w:abstractNum w:abstractNumId="2">
    <w:nsid w:val="00000004"/>
    <w:multiLevelType w:val="singleLevel"/>
    <w:tmpl w:val="00000004"/>
    <w:name w:val="WW8Num17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</w:abstractNum>
  <w:abstractNum w:abstractNumId="3">
    <w:nsid w:val="00000005"/>
    <w:multiLevelType w:val="singleLevel"/>
    <w:tmpl w:val="00000005"/>
    <w:name w:val="WW8Num32"/>
    <w:lvl w:ilvl="0">
      <w:start w:val="1"/>
      <w:numFmt w:val="decimal"/>
      <w:lvlText w:val="%1."/>
      <w:lvlJc w:val="left"/>
      <w:pPr>
        <w:tabs>
          <w:tab w:val="num" w:pos="0"/>
        </w:tabs>
        <w:ind w:left="218" w:hanging="360"/>
      </w:pPr>
    </w:lvl>
  </w:abstractNum>
  <w:abstractNum w:abstractNumId="4">
    <w:nsid w:val="00000006"/>
    <w:multiLevelType w:val="singleLevel"/>
    <w:tmpl w:val="00000006"/>
    <w:name w:val="WW8Num36"/>
    <w:lvl w:ilvl="0">
      <w:start w:val="1"/>
      <w:numFmt w:val="bullet"/>
      <w:lvlText w:val="-"/>
      <w:lvlJc w:val="left"/>
      <w:pPr>
        <w:tabs>
          <w:tab w:val="num" w:pos="0"/>
        </w:tabs>
        <w:ind w:left="1287" w:hanging="360"/>
      </w:pPr>
      <w:rPr>
        <w:rFonts w:ascii="Vladimir Script" w:hAnsi="Vladimir Script" w:cs="Vladimir Script"/>
        <w:sz w:val="28"/>
        <w:szCs w:val="28"/>
      </w:rPr>
    </w:lvl>
  </w:abstractNum>
  <w:abstractNum w:abstractNumId="5">
    <w:nsid w:val="03E7547B"/>
    <w:multiLevelType w:val="hybridMultilevel"/>
    <w:tmpl w:val="5F386F14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29FD01DF"/>
    <w:multiLevelType w:val="hybridMultilevel"/>
    <w:tmpl w:val="FC70E6B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3FC41157"/>
    <w:multiLevelType w:val="hybridMultilevel"/>
    <w:tmpl w:val="C0F8699A"/>
    <w:lvl w:ilvl="0" w:tplc="AA086164">
      <w:start w:val="1"/>
      <w:numFmt w:val="decimal"/>
      <w:lvlText w:val="%1)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20A053F"/>
    <w:multiLevelType w:val="hybridMultilevel"/>
    <w:tmpl w:val="8B1416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pStyle w:val="2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pStyle w:val="3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pStyle w:val="4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CB86304"/>
    <w:multiLevelType w:val="hybridMultilevel"/>
    <w:tmpl w:val="CBF61CDC"/>
    <w:lvl w:ilvl="0" w:tplc="28FCCA76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7EF72D35"/>
    <w:multiLevelType w:val="hybridMultilevel"/>
    <w:tmpl w:val="ED2C6628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8"/>
  </w:num>
  <w:num w:numId="2">
    <w:abstractNumId w:val="9"/>
  </w:num>
  <w:num w:numId="3">
    <w:abstractNumId w:val="5"/>
  </w:num>
  <w:num w:numId="4">
    <w:abstractNumId w:val="6"/>
  </w:num>
  <w:num w:numId="5">
    <w:abstractNumId w:val="10"/>
  </w:num>
  <w:num w:numId="6">
    <w:abstractNumId w:val="7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"/>
  <w:embedSystemFonts/>
  <w:proofState w:spelling="clean"/>
  <w:stylePaneFormatFilter w:val="3F01"/>
  <w:defaultTabStop w:val="720"/>
  <w:drawingGridHorizontalSpacing w:val="100"/>
  <w:displayHorizontalDrawingGridEvery w:val="0"/>
  <w:displayVerticalDrawingGridEvery w:val="0"/>
  <w:noPunctuationKerning/>
  <w:characterSpacingControl w:val="doNotCompress"/>
  <w:savePreviewPicture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A9013D"/>
    <w:rsid w:val="00011E95"/>
    <w:rsid w:val="00013186"/>
    <w:rsid w:val="00024C7E"/>
    <w:rsid w:val="00026FD0"/>
    <w:rsid w:val="000601D1"/>
    <w:rsid w:val="000627E9"/>
    <w:rsid w:val="000642DB"/>
    <w:rsid w:val="0006661F"/>
    <w:rsid w:val="00084DB5"/>
    <w:rsid w:val="00090804"/>
    <w:rsid w:val="000A7E5D"/>
    <w:rsid w:val="000B277D"/>
    <w:rsid w:val="000B5A7E"/>
    <w:rsid w:val="000C5408"/>
    <w:rsid w:val="000D2982"/>
    <w:rsid w:val="000D5767"/>
    <w:rsid w:val="000D6E9F"/>
    <w:rsid w:val="000E5EA8"/>
    <w:rsid w:val="000E6EDF"/>
    <w:rsid w:val="00107F57"/>
    <w:rsid w:val="001101B2"/>
    <w:rsid w:val="00136986"/>
    <w:rsid w:val="00145CC6"/>
    <w:rsid w:val="00161A91"/>
    <w:rsid w:val="001835A4"/>
    <w:rsid w:val="001A15B7"/>
    <w:rsid w:val="001B1372"/>
    <w:rsid w:val="001B34B8"/>
    <w:rsid w:val="001B5E3C"/>
    <w:rsid w:val="001E1ABC"/>
    <w:rsid w:val="002234D0"/>
    <w:rsid w:val="00236B3C"/>
    <w:rsid w:val="002431DF"/>
    <w:rsid w:val="002552AF"/>
    <w:rsid w:val="002714B0"/>
    <w:rsid w:val="00276984"/>
    <w:rsid w:val="00285397"/>
    <w:rsid w:val="002866DC"/>
    <w:rsid w:val="002937A3"/>
    <w:rsid w:val="00293FBE"/>
    <w:rsid w:val="00295D7E"/>
    <w:rsid w:val="00296273"/>
    <w:rsid w:val="002B4603"/>
    <w:rsid w:val="002D3117"/>
    <w:rsid w:val="002E40F1"/>
    <w:rsid w:val="002E4314"/>
    <w:rsid w:val="00323BF5"/>
    <w:rsid w:val="00325DD1"/>
    <w:rsid w:val="003463C6"/>
    <w:rsid w:val="00385963"/>
    <w:rsid w:val="00391412"/>
    <w:rsid w:val="003921CB"/>
    <w:rsid w:val="003C5B0E"/>
    <w:rsid w:val="003D0BE2"/>
    <w:rsid w:val="003D19DE"/>
    <w:rsid w:val="003D3768"/>
    <w:rsid w:val="003F50E6"/>
    <w:rsid w:val="00413673"/>
    <w:rsid w:val="004150F6"/>
    <w:rsid w:val="00415D9A"/>
    <w:rsid w:val="00421F69"/>
    <w:rsid w:val="00435608"/>
    <w:rsid w:val="004500D6"/>
    <w:rsid w:val="004512EE"/>
    <w:rsid w:val="00464E6A"/>
    <w:rsid w:val="004A0BC5"/>
    <w:rsid w:val="004A28E9"/>
    <w:rsid w:val="004A37A8"/>
    <w:rsid w:val="004C267E"/>
    <w:rsid w:val="004D6FF9"/>
    <w:rsid w:val="004F444C"/>
    <w:rsid w:val="00513DD0"/>
    <w:rsid w:val="00524A23"/>
    <w:rsid w:val="00526A24"/>
    <w:rsid w:val="005342B6"/>
    <w:rsid w:val="005406DE"/>
    <w:rsid w:val="005447CC"/>
    <w:rsid w:val="00571494"/>
    <w:rsid w:val="00573C4D"/>
    <w:rsid w:val="00586824"/>
    <w:rsid w:val="00592A6A"/>
    <w:rsid w:val="0059495A"/>
    <w:rsid w:val="005A7C24"/>
    <w:rsid w:val="005B3C89"/>
    <w:rsid w:val="005B6D35"/>
    <w:rsid w:val="005C3576"/>
    <w:rsid w:val="005E3374"/>
    <w:rsid w:val="005F6190"/>
    <w:rsid w:val="006065D9"/>
    <w:rsid w:val="00614339"/>
    <w:rsid w:val="0061632F"/>
    <w:rsid w:val="00617E9D"/>
    <w:rsid w:val="00622F34"/>
    <w:rsid w:val="00631975"/>
    <w:rsid w:val="00653442"/>
    <w:rsid w:val="00667E7F"/>
    <w:rsid w:val="00683779"/>
    <w:rsid w:val="00684E90"/>
    <w:rsid w:val="006969C3"/>
    <w:rsid w:val="006C093B"/>
    <w:rsid w:val="006C472C"/>
    <w:rsid w:val="006E73D7"/>
    <w:rsid w:val="00707CBC"/>
    <w:rsid w:val="0071095B"/>
    <w:rsid w:val="0071371E"/>
    <w:rsid w:val="00732495"/>
    <w:rsid w:val="00747FAC"/>
    <w:rsid w:val="00752790"/>
    <w:rsid w:val="00756526"/>
    <w:rsid w:val="00764270"/>
    <w:rsid w:val="00774022"/>
    <w:rsid w:val="00781735"/>
    <w:rsid w:val="007949E8"/>
    <w:rsid w:val="0079617F"/>
    <w:rsid w:val="007A245D"/>
    <w:rsid w:val="007A24B5"/>
    <w:rsid w:val="007B6BE5"/>
    <w:rsid w:val="007B6DAE"/>
    <w:rsid w:val="007D1DA4"/>
    <w:rsid w:val="007D4987"/>
    <w:rsid w:val="007D52B9"/>
    <w:rsid w:val="007E4285"/>
    <w:rsid w:val="007E6E32"/>
    <w:rsid w:val="007F2B25"/>
    <w:rsid w:val="00826498"/>
    <w:rsid w:val="008307F1"/>
    <w:rsid w:val="0083497A"/>
    <w:rsid w:val="00845EE8"/>
    <w:rsid w:val="00847305"/>
    <w:rsid w:val="00847385"/>
    <w:rsid w:val="00864CF2"/>
    <w:rsid w:val="00871382"/>
    <w:rsid w:val="008723D8"/>
    <w:rsid w:val="00876768"/>
    <w:rsid w:val="00876DAD"/>
    <w:rsid w:val="008921F6"/>
    <w:rsid w:val="008B64AC"/>
    <w:rsid w:val="008B7CB3"/>
    <w:rsid w:val="008C1B9C"/>
    <w:rsid w:val="008D1013"/>
    <w:rsid w:val="008E0B81"/>
    <w:rsid w:val="008F0594"/>
    <w:rsid w:val="009028C0"/>
    <w:rsid w:val="009351B4"/>
    <w:rsid w:val="009430BB"/>
    <w:rsid w:val="0095071F"/>
    <w:rsid w:val="00950AB3"/>
    <w:rsid w:val="00963389"/>
    <w:rsid w:val="00972C37"/>
    <w:rsid w:val="00976DE5"/>
    <w:rsid w:val="009775DA"/>
    <w:rsid w:val="00981DAF"/>
    <w:rsid w:val="009852AB"/>
    <w:rsid w:val="00992898"/>
    <w:rsid w:val="0099522D"/>
    <w:rsid w:val="009A0D4A"/>
    <w:rsid w:val="009B5347"/>
    <w:rsid w:val="009C0E51"/>
    <w:rsid w:val="009D46A8"/>
    <w:rsid w:val="009D565B"/>
    <w:rsid w:val="009E1592"/>
    <w:rsid w:val="009E49E4"/>
    <w:rsid w:val="009F18B5"/>
    <w:rsid w:val="00A10DBE"/>
    <w:rsid w:val="00A17D7E"/>
    <w:rsid w:val="00A2415E"/>
    <w:rsid w:val="00A24249"/>
    <w:rsid w:val="00A275DF"/>
    <w:rsid w:val="00A33FD5"/>
    <w:rsid w:val="00A36BAD"/>
    <w:rsid w:val="00A42781"/>
    <w:rsid w:val="00A43330"/>
    <w:rsid w:val="00A477EE"/>
    <w:rsid w:val="00A5203D"/>
    <w:rsid w:val="00A574ED"/>
    <w:rsid w:val="00A63C00"/>
    <w:rsid w:val="00A674E6"/>
    <w:rsid w:val="00A76BE2"/>
    <w:rsid w:val="00A8036F"/>
    <w:rsid w:val="00A87270"/>
    <w:rsid w:val="00A9013D"/>
    <w:rsid w:val="00A9522B"/>
    <w:rsid w:val="00A956F8"/>
    <w:rsid w:val="00AB22E3"/>
    <w:rsid w:val="00AB695F"/>
    <w:rsid w:val="00AD4CA0"/>
    <w:rsid w:val="00AD5D5A"/>
    <w:rsid w:val="00AE05C9"/>
    <w:rsid w:val="00AF6FEC"/>
    <w:rsid w:val="00B019A3"/>
    <w:rsid w:val="00B1017F"/>
    <w:rsid w:val="00B16EEB"/>
    <w:rsid w:val="00B20AB8"/>
    <w:rsid w:val="00B22418"/>
    <w:rsid w:val="00B34F05"/>
    <w:rsid w:val="00B41132"/>
    <w:rsid w:val="00B41DC3"/>
    <w:rsid w:val="00B550FA"/>
    <w:rsid w:val="00B637E8"/>
    <w:rsid w:val="00B66A28"/>
    <w:rsid w:val="00B77EB6"/>
    <w:rsid w:val="00B90479"/>
    <w:rsid w:val="00B9303A"/>
    <w:rsid w:val="00B95746"/>
    <w:rsid w:val="00BC2362"/>
    <w:rsid w:val="00BC736D"/>
    <w:rsid w:val="00BD47A9"/>
    <w:rsid w:val="00BD578B"/>
    <w:rsid w:val="00BD7B2D"/>
    <w:rsid w:val="00BE20A5"/>
    <w:rsid w:val="00BF7EC5"/>
    <w:rsid w:val="00C05FB5"/>
    <w:rsid w:val="00C10451"/>
    <w:rsid w:val="00C3750A"/>
    <w:rsid w:val="00C378A1"/>
    <w:rsid w:val="00C4462A"/>
    <w:rsid w:val="00C61913"/>
    <w:rsid w:val="00C61D55"/>
    <w:rsid w:val="00C63887"/>
    <w:rsid w:val="00C6506E"/>
    <w:rsid w:val="00C807B1"/>
    <w:rsid w:val="00C81951"/>
    <w:rsid w:val="00C82F97"/>
    <w:rsid w:val="00C9305E"/>
    <w:rsid w:val="00C94D4E"/>
    <w:rsid w:val="00C9625A"/>
    <w:rsid w:val="00CC15EE"/>
    <w:rsid w:val="00CC6FB2"/>
    <w:rsid w:val="00CD61C3"/>
    <w:rsid w:val="00CE00D9"/>
    <w:rsid w:val="00CE0655"/>
    <w:rsid w:val="00D04076"/>
    <w:rsid w:val="00D17F4B"/>
    <w:rsid w:val="00D313F9"/>
    <w:rsid w:val="00D3746E"/>
    <w:rsid w:val="00D40C47"/>
    <w:rsid w:val="00D6165E"/>
    <w:rsid w:val="00D90340"/>
    <w:rsid w:val="00D914D5"/>
    <w:rsid w:val="00D91C74"/>
    <w:rsid w:val="00D93629"/>
    <w:rsid w:val="00DC2F77"/>
    <w:rsid w:val="00DE2342"/>
    <w:rsid w:val="00E042AE"/>
    <w:rsid w:val="00E2304F"/>
    <w:rsid w:val="00E46BA1"/>
    <w:rsid w:val="00E50AFF"/>
    <w:rsid w:val="00E55380"/>
    <w:rsid w:val="00E57FA8"/>
    <w:rsid w:val="00E60E3C"/>
    <w:rsid w:val="00E64E9D"/>
    <w:rsid w:val="00E95BF8"/>
    <w:rsid w:val="00EA282E"/>
    <w:rsid w:val="00EA7556"/>
    <w:rsid w:val="00ED4DE4"/>
    <w:rsid w:val="00ED5B86"/>
    <w:rsid w:val="00EE4F5D"/>
    <w:rsid w:val="00EF12FC"/>
    <w:rsid w:val="00F45DB1"/>
    <w:rsid w:val="00F561EC"/>
    <w:rsid w:val="00F931D2"/>
    <w:rsid w:val="00F9482A"/>
    <w:rsid w:val="00FA7A5D"/>
    <w:rsid w:val="00FC1E74"/>
    <w:rsid w:val="00FC5A3E"/>
    <w:rsid w:val="00FC5C16"/>
    <w:rsid w:val="00FF0685"/>
    <w:rsid w:val="00FF4D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HTML Preformatted" w:uiPriority="99"/>
    <w:lsdException w:name="annotation subject" w:uiPriority="99"/>
    <w:lsdException w:name="Balloon Text" w:semiHidden="0" w:uiPriority="99" w:unhideWhenUsed="0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17F"/>
  </w:style>
  <w:style w:type="paragraph" w:styleId="1">
    <w:name w:val="heading 1"/>
    <w:basedOn w:val="a"/>
    <w:next w:val="a"/>
    <w:link w:val="10"/>
    <w:qFormat/>
    <w:rsid w:val="00D91C74"/>
    <w:pPr>
      <w:keepNext/>
      <w:suppressAutoHyphens/>
      <w:spacing w:before="240" w:after="60"/>
      <w:outlineLvl w:val="0"/>
    </w:pPr>
    <w:rPr>
      <w:rFonts w:ascii="Arial" w:hAnsi="Arial" w:cs="Arial"/>
      <w:b/>
      <w:bCs/>
      <w:kern w:val="1"/>
      <w:sz w:val="32"/>
      <w:szCs w:val="32"/>
      <w:lang w:eastAsia="zh-CN"/>
    </w:rPr>
  </w:style>
  <w:style w:type="paragraph" w:styleId="2">
    <w:name w:val="heading 2"/>
    <w:basedOn w:val="a"/>
    <w:next w:val="a"/>
    <w:link w:val="20"/>
    <w:qFormat/>
    <w:rsid w:val="00D91C74"/>
    <w:pPr>
      <w:keepNext/>
      <w:keepLines/>
      <w:numPr>
        <w:ilvl w:val="1"/>
        <w:numId w:val="1"/>
      </w:numPr>
      <w:suppressAutoHyphens/>
      <w:spacing w:before="200" w:line="276" w:lineRule="auto"/>
      <w:outlineLvl w:val="1"/>
    </w:pPr>
    <w:rPr>
      <w:rFonts w:ascii="Cambria" w:hAnsi="Cambria" w:cs="Cambria"/>
      <w:b/>
      <w:bCs/>
      <w:color w:val="4F81BD"/>
      <w:sz w:val="26"/>
      <w:szCs w:val="26"/>
      <w:lang w:eastAsia="zh-CN"/>
    </w:rPr>
  </w:style>
  <w:style w:type="paragraph" w:styleId="3">
    <w:name w:val="heading 3"/>
    <w:basedOn w:val="a"/>
    <w:next w:val="a0"/>
    <w:link w:val="30"/>
    <w:qFormat/>
    <w:rsid w:val="00D91C74"/>
    <w:pPr>
      <w:numPr>
        <w:ilvl w:val="2"/>
        <w:numId w:val="1"/>
      </w:numPr>
      <w:suppressAutoHyphens/>
      <w:spacing w:before="90" w:after="15"/>
      <w:outlineLvl w:val="2"/>
    </w:pPr>
    <w:rPr>
      <w:rFonts w:ascii="Arial" w:hAnsi="Arial" w:cs="Arial"/>
      <w:b/>
      <w:bCs/>
      <w:smallCaps/>
      <w:color w:val="00009A"/>
      <w:sz w:val="27"/>
      <w:szCs w:val="27"/>
      <w:lang w:eastAsia="zh-CN"/>
    </w:rPr>
  </w:style>
  <w:style w:type="paragraph" w:styleId="4">
    <w:name w:val="heading 4"/>
    <w:basedOn w:val="a"/>
    <w:next w:val="a"/>
    <w:link w:val="40"/>
    <w:uiPriority w:val="9"/>
    <w:qFormat/>
    <w:rsid w:val="00D91C74"/>
    <w:pPr>
      <w:keepNext/>
      <w:numPr>
        <w:ilvl w:val="3"/>
        <w:numId w:val="1"/>
      </w:numPr>
      <w:suppressAutoHyphens/>
      <w:spacing w:before="240" w:after="60"/>
      <w:outlineLvl w:val="3"/>
    </w:pPr>
    <w:rPr>
      <w:b/>
      <w:bCs/>
      <w:sz w:val="28"/>
      <w:szCs w:val="28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Title"/>
    <w:basedOn w:val="a"/>
    <w:link w:val="21"/>
    <w:qFormat/>
    <w:rsid w:val="00B1017F"/>
    <w:pPr>
      <w:jc w:val="center"/>
    </w:pPr>
    <w:rPr>
      <w:b/>
      <w:sz w:val="36"/>
    </w:rPr>
  </w:style>
  <w:style w:type="paragraph" w:styleId="a5">
    <w:name w:val="Subtitle"/>
    <w:basedOn w:val="a"/>
    <w:qFormat/>
    <w:rsid w:val="00B1017F"/>
    <w:pPr>
      <w:jc w:val="center"/>
    </w:pPr>
    <w:rPr>
      <w:b/>
      <w:sz w:val="28"/>
    </w:rPr>
  </w:style>
  <w:style w:type="paragraph" w:styleId="a6">
    <w:name w:val="header"/>
    <w:basedOn w:val="a"/>
    <w:link w:val="a7"/>
    <w:uiPriority w:val="99"/>
    <w:rsid w:val="00B1017F"/>
    <w:pPr>
      <w:tabs>
        <w:tab w:val="center" w:pos="4153"/>
        <w:tab w:val="right" w:pos="8306"/>
      </w:tabs>
    </w:pPr>
  </w:style>
  <w:style w:type="paragraph" w:styleId="a8">
    <w:name w:val="footer"/>
    <w:basedOn w:val="a"/>
    <w:link w:val="a9"/>
    <w:uiPriority w:val="99"/>
    <w:rsid w:val="00B1017F"/>
    <w:pPr>
      <w:tabs>
        <w:tab w:val="center" w:pos="4153"/>
        <w:tab w:val="right" w:pos="8306"/>
      </w:tabs>
    </w:pPr>
  </w:style>
  <w:style w:type="paragraph" w:styleId="22">
    <w:name w:val="Body Text Indent 2"/>
    <w:basedOn w:val="a"/>
    <w:rsid w:val="00C4462A"/>
    <w:pPr>
      <w:ind w:firstLine="1080"/>
      <w:jc w:val="both"/>
    </w:pPr>
    <w:rPr>
      <w:sz w:val="24"/>
      <w:szCs w:val="24"/>
    </w:rPr>
  </w:style>
  <w:style w:type="paragraph" w:customStyle="1" w:styleId="ConsPlusNormal">
    <w:name w:val="ConsPlusNormal"/>
    <w:link w:val="ConsPlusNormal0"/>
    <w:rsid w:val="00C4462A"/>
    <w:pPr>
      <w:widowControl w:val="0"/>
      <w:snapToGrid w:val="0"/>
      <w:ind w:firstLine="720"/>
    </w:pPr>
    <w:rPr>
      <w:rFonts w:ascii="Arial" w:hAnsi="Arial"/>
      <w:sz w:val="16"/>
    </w:rPr>
  </w:style>
  <w:style w:type="character" w:customStyle="1" w:styleId="a7">
    <w:name w:val="Верхний колонтитул Знак"/>
    <w:basedOn w:val="a1"/>
    <w:link w:val="a6"/>
    <w:uiPriority w:val="99"/>
    <w:rsid w:val="005342B6"/>
  </w:style>
  <w:style w:type="character" w:styleId="aa">
    <w:name w:val="page number"/>
    <w:basedOn w:val="a1"/>
    <w:rsid w:val="005342B6"/>
  </w:style>
  <w:style w:type="character" w:customStyle="1" w:styleId="23">
    <w:name w:val="Основной текст (2)_"/>
    <w:basedOn w:val="a1"/>
    <w:link w:val="24"/>
    <w:locked/>
    <w:rsid w:val="009C0E51"/>
    <w:rPr>
      <w:sz w:val="28"/>
      <w:szCs w:val="2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9C0E51"/>
    <w:pPr>
      <w:widowControl w:val="0"/>
      <w:shd w:val="clear" w:color="auto" w:fill="FFFFFF"/>
      <w:spacing w:before="1020" w:line="216" w:lineRule="exact"/>
      <w:ind w:hanging="560"/>
      <w:jc w:val="both"/>
    </w:pPr>
    <w:rPr>
      <w:sz w:val="28"/>
      <w:szCs w:val="28"/>
    </w:rPr>
  </w:style>
  <w:style w:type="table" w:styleId="ab">
    <w:name w:val="Table Grid"/>
    <w:basedOn w:val="a2"/>
    <w:uiPriority w:val="59"/>
    <w:rsid w:val="00285397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Название Знак2"/>
    <w:basedOn w:val="a1"/>
    <w:link w:val="a4"/>
    <w:rsid w:val="00285397"/>
    <w:rPr>
      <w:b/>
      <w:sz w:val="36"/>
    </w:rPr>
  </w:style>
  <w:style w:type="paragraph" w:customStyle="1" w:styleId="Style4">
    <w:name w:val="Style4"/>
    <w:basedOn w:val="a"/>
    <w:uiPriority w:val="99"/>
    <w:rsid w:val="00285397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285397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20">
    <w:name w:val="Font Style20"/>
    <w:uiPriority w:val="99"/>
    <w:rsid w:val="00285397"/>
    <w:rPr>
      <w:rFonts w:ascii="Times New Roman" w:hAnsi="Times New Roman" w:cs="Times New Roman" w:hint="default"/>
      <w:spacing w:val="30"/>
      <w:sz w:val="22"/>
      <w:szCs w:val="22"/>
    </w:rPr>
  </w:style>
  <w:style w:type="character" w:customStyle="1" w:styleId="FontStyle21">
    <w:name w:val="Font Style21"/>
    <w:uiPriority w:val="99"/>
    <w:rsid w:val="00285397"/>
    <w:rPr>
      <w:rFonts w:ascii="Times New Roman" w:hAnsi="Times New Roman" w:cs="Times New Roman" w:hint="default"/>
      <w:spacing w:val="10"/>
      <w:sz w:val="24"/>
      <w:szCs w:val="24"/>
    </w:rPr>
  </w:style>
  <w:style w:type="character" w:customStyle="1" w:styleId="11">
    <w:name w:val="Заголовок №1_"/>
    <w:basedOn w:val="a1"/>
    <w:link w:val="12"/>
    <w:rsid w:val="00C82F97"/>
    <w:rPr>
      <w:b/>
      <w:bCs/>
      <w:sz w:val="28"/>
      <w:szCs w:val="28"/>
      <w:shd w:val="clear" w:color="auto" w:fill="FFFFFF"/>
    </w:rPr>
  </w:style>
  <w:style w:type="paragraph" w:customStyle="1" w:styleId="12">
    <w:name w:val="Заголовок №1"/>
    <w:basedOn w:val="a"/>
    <w:link w:val="11"/>
    <w:rsid w:val="00C82F97"/>
    <w:pPr>
      <w:widowControl w:val="0"/>
      <w:shd w:val="clear" w:color="auto" w:fill="FFFFFF"/>
      <w:spacing w:before="300" w:after="420" w:line="0" w:lineRule="atLeast"/>
      <w:jc w:val="center"/>
      <w:outlineLvl w:val="0"/>
    </w:pPr>
    <w:rPr>
      <w:b/>
      <w:bCs/>
      <w:sz w:val="28"/>
      <w:szCs w:val="28"/>
    </w:rPr>
  </w:style>
  <w:style w:type="paragraph" w:styleId="ac">
    <w:name w:val="Balloon Text"/>
    <w:basedOn w:val="a"/>
    <w:link w:val="ad"/>
    <w:uiPriority w:val="99"/>
    <w:rsid w:val="006C093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1"/>
    <w:link w:val="ac"/>
    <w:uiPriority w:val="99"/>
    <w:rsid w:val="006C093B"/>
    <w:rPr>
      <w:rFonts w:ascii="Tahoma" w:hAnsi="Tahoma" w:cs="Tahoma"/>
      <w:sz w:val="16"/>
      <w:szCs w:val="16"/>
    </w:rPr>
  </w:style>
  <w:style w:type="character" w:customStyle="1" w:styleId="a9">
    <w:name w:val="Нижний колонтитул Знак"/>
    <w:basedOn w:val="a1"/>
    <w:link w:val="a8"/>
    <w:uiPriority w:val="99"/>
    <w:rsid w:val="00631975"/>
  </w:style>
  <w:style w:type="paragraph" w:styleId="ae">
    <w:name w:val="No Spacing"/>
    <w:uiPriority w:val="1"/>
    <w:qFormat/>
    <w:rsid w:val="0061632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locked/>
    <w:rsid w:val="007949E8"/>
    <w:rPr>
      <w:rFonts w:ascii="Arial" w:hAnsi="Arial"/>
      <w:sz w:val="16"/>
    </w:rPr>
  </w:style>
  <w:style w:type="paragraph" w:styleId="af">
    <w:name w:val="List Paragraph"/>
    <w:aliases w:val="ТЗ список,Абзац списка нумерованный"/>
    <w:basedOn w:val="a"/>
    <w:link w:val="af0"/>
    <w:uiPriority w:val="34"/>
    <w:qFormat/>
    <w:rsid w:val="00C61913"/>
    <w:pPr>
      <w:ind w:left="720"/>
      <w:contextualSpacing/>
    </w:pPr>
    <w:rPr>
      <w:rFonts w:ascii="Calibri" w:hAnsi="Calibri"/>
      <w:sz w:val="24"/>
      <w:szCs w:val="24"/>
      <w:lang w:eastAsia="en-US"/>
    </w:rPr>
  </w:style>
  <w:style w:type="paragraph" w:styleId="af1">
    <w:name w:val="annotation text"/>
    <w:basedOn w:val="a"/>
    <w:link w:val="af2"/>
    <w:uiPriority w:val="99"/>
    <w:unhideWhenUsed/>
    <w:rsid w:val="00871382"/>
    <w:pPr>
      <w:spacing w:after="200"/>
    </w:pPr>
    <w:rPr>
      <w:rFonts w:asciiTheme="minorHAnsi" w:eastAsiaTheme="minorHAnsi" w:hAnsiTheme="minorHAnsi" w:cstheme="minorBidi"/>
      <w:lang w:eastAsia="en-US"/>
    </w:rPr>
  </w:style>
  <w:style w:type="character" w:customStyle="1" w:styleId="af2">
    <w:name w:val="Текст примечания Знак"/>
    <w:basedOn w:val="a1"/>
    <w:link w:val="af1"/>
    <w:uiPriority w:val="99"/>
    <w:rsid w:val="00871382"/>
    <w:rPr>
      <w:rFonts w:asciiTheme="minorHAnsi" w:eastAsiaTheme="minorHAnsi" w:hAnsiTheme="minorHAnsi" w:cstheme="minorBidi"/>
      <w:lang w:eastAsia="en-US"/>
    </w:rPr>
  </w:style>
  <w:style w:type="paragraph" w:styleId="af3">
    <w:name w:val="footnote text"/>
    <w:basedOn w:val="a"/>
    <w:link w:val="af4"/>
    <w:uiPriority w:val="99"/>
    <w:unhideWhenUsed/>
    <w:rsid w:val="000D2982"/>
    <w:rPr>
      <w:rFonts w:ascii="Calibri" w:eastAsia="Calibri" w:hAnsi="Calibri"/>
      <w:lang w:eastAsia="en-US"/>
    </w:rPr>
  </w:style>
  <w:style w:type="character" w:customStyle="1" w:styleId="af4">
    <w:name w:val="Текст сноски Знак"/>
    <w:basedOn w:val="a1"/>
    <w:link w:val="af3"/>
    <w:uiPriority w:val="99"/>
    <w:rsid w:val="000D2982"/>
    <w:rPr>
      <w:rFonts w:ascii="Calibri" w:eastAsia="Calibri" w:hAnsi="Calibri"/>
      <w:lang w:eastAsia="en-US"/>
    </w:rPr>
  </w:style>
  <w:style w:type="character" w:customStyle="1" w:styleId="10">
    <w:name w:val="Заголовок 1 Знак"/>
    <w:basedOn w:val="a1"/>
    <w:link w:val="1"/>
    <w:rsid w:val="00D91C74"/>
    <w:rPr>
      <w:rFonts w:ascii="Arial" w:hAnsi="Arial" w:cs="Arial"/>
      <w:b/>
      <w:bCs/>
      <w:kern w:val="1"/>
      <w:sz w:val="32"/>
      <w:szCs w:val="32"/>
      <w:lang w:eastAsia="zh-CN"/>
    </w:rPr>
  </w:style>
  <w:style w:type="character" w:customStyle="1" w:styleId="20">
    <w:name w:val="Заголовок 2 Знак"/>
    <w:basedOn w:val="a1"/>
    <w:link w:val="2"/>
    <w:rsid w:val="00D91C74"/>
    <w:rPr>
      <w:rFonts w:ascii="Cambria" w:hAnsi="Cambria" w:cs="Cambria"/>
      <w:b/>
      <w:bCs/>
      <w:color w:val="4F81BD"/>
      <w:sz w:val="26"/>
      <w:szCs w:val="26"/>
      <w:lang w:eastAsia="zh-CN"/>
    </w:rPr>
  </w:style>
  <w:style w:type="character" w:customStyle="1" w:styleId="30">
    <w:name w:val="Заголовок 3 Знак"/>
    <w:basedOn w:val="a1"/>
    <w:link w:val="3"/>
    <w:rsid w:val="00D91C74"/>
    <w:rPr>
      <w:rFonts w:ascii="Arial" w:hAnsi="Arial" w:cs="Arial"/>
      <w:b/>
      <w:bCs/>
      <w:smallCaps/>
      <w:color w:val="00009A"/>
      <w:sz w:val="27"/>
      <w:szCs w:val="27"/>
      <w:lang w:eastAsia="zh-CN"/>
    </w:rPr>
  </w:style>
  <w:style w:type="character" w:customStyle="1" w:styleId="40">
    <w:name w:val="Заголовок 4 Знак"/>
    <w:basedOn w:val="a1"/>
    <w:link w:val="4"/>
    <w:uiPriority w:val="9"/>
    <w:rsid w:val="00D91C74"/>
    <w:rPr>
      <w:b/>
      <w:bCs/>
      <w:sz w:val="28"/>
      <w:szCs w:val="28"/>
      <w:lang w:eastAsia="zh-CN"/>
    </w:rPr>
  </w:style>
  <w:style w:type="character" w:styleId="af5">
    <w:name w:val="Hyperlink"/>
    <w:uiPriority w:val="99"/>
    <w:rsid w:val="00D91C74"/>
    <w:rPr>
      <w:color w:val="0000FF"/>
      <w:u w:val="single"/>
    </w:rPr>
  </w:style>
  <w:style w:type="paragraph" w:customStyle="1" w:styleId="af6">
    <w:name w:val="Знак Знак Знак"/>
    <w:basedOn w:val="a"/>
    <w:rsid w:val="00D91C74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numbering" w:customStyle="1" w:styleId="13">
    <w:name w:val="Нет списка1"/>
    <w:next w:val="a3"/>
    <w:uiPriority w:val="99"/>
    <w:semiHidden/>
    <w:unhideWhenUsed/>
    <w:rsid w:val="00D91C74"/>
  </w:style>
  <w:style w:type="paragraph" w:customStyle="1" w:styleId="ConsPlusNonformat">
    <w:name w:val="ConsPlusNonformat"/>
    <w:uiPriority w:val="99"/>
    <w:rsid w:val="00D91C74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af7">
    <w:basedOn w:val="a"/>
    <w:next w:val="a4"/>
    <w:qFormat/>
    <w:rsid w:val="00D91C74"/>
    <w:pPr>
      <w:jc w:val="center"/>
    </w:pPr>
    <w:rPr>
      <w:rFonts w:ascii="Calibri" w:eastAsia="Calibri" w:hAnsi="Calibri"/>
      <w:b/>
      <w:spacing w:val="20"/>
      <w:sz w:val="28"/>
    </w:rPr>
  </w:style>
  <w:style w:type="paragraph" w:customStyle="1" w:styleId="ConsPlusTitle">
    <w:name w:val="ConsPlusTitle"/>
    <w:rsid w:val="00D91C74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af8">
    <w:name w:val="Название проектного документа"/>
    <w:basedOn w:val="a"/>
    <w:rsid w:val="00D91C74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</w:rPr>
  </w:style>
  <w:style w:type="character" w:styleId="af9">
    <w:name w:val="annotation reference"/>
    <w:uiPriority w:val="99"/>
    <w:unhideWhenUsed/>
    <w:rsid w:val="00D91C74"/>
    <w:rPr>
      <w:sz w:val="16"/>
      <w:szCs w:val="16"/>
    </w:rPr>
  </w:style>
  <w:style w:type="paragraph" w:styleId="afa">
    <w:name w:val="annotation subject"/>
    <w:basedOn w:val="af1"/>
    <w:next w:val="af1"/>
    <w:link w:val="afb"/>
    <w:uiPriority w:val="99"/>
    <w:unhideWhenUsed/>
    <w:rsid w:val="00D91C74"/>
    <w:rPr>
      <w:rFonts w:ascii="Calibri" w:eastAsia="Calibri" w:hAnsi="Calibri" w:cs="Times New Roman"/>
      <w:b/>
      <w:bCs/>
    </w:rPr>
  </w:style>
  <w:style w:type="character" w:customStyle="1" w:styleId="afb">
    <w:name w:val="Тема примечания Знак"/>
    <w:basedOn w:val="af2"/>
    <w:link w:val="afa"/>
    <w:uiPriority w:val="99"/>
    <w:rsid w:val="00D91C74"/>
    <w:rPr>
      <w:rFonts w:ascii="Calibri" w:eastAsia="Calibri" w:hAnsi="Calibri" w:cstheme="minorBidi"/>
      <w:b/>
      <w:bCs/>
      <w:lang w:eastAsia="en-US"/>
    </w:rPr>
  </w:style>
  <w:style w:type="character" w:styleId="afc">
    <w:name w:val="footnote reference"/>
    <w:uiPriority w:val="99"/>
    <w:unhideWhenUsed/>
    <w:rsid w:val="00D91C74"/>
    <w:rPr>
      <w:vertAlign w:val="superscript"/>
    </w:rPr>
  </w:style>
  <w:style w:type="numbering" w:customStyle="1" w:styleId="25">
    <w:name w:val="Нет списка2"/>
    <w:next w:val="a3"/>
    <w:uiPriority w:val="99"/>
    <w:semiHidden/>
    <w:unhideWhenUsed/>
    <w:rsid w:val="00D91C74"/>
  </w:style>
  <w:style w:type="character" w:customStyle="1" w:styleId="WW8Num1z0">
    <w:name w:val="WW8Num1z0"/>
    <w:rsid w:val="00D91C74"/>
    <w:rPr>
      <w:rFonts w:ascii="Vladimir Script" w:hAnsi="Vladimir Script" w:cs="Vladimir Script"/>
    </w:rPr>
  </w:style>
  <w:style w:type="character" w:customStyle="1" w:styleId="WW8Num1z1">
    <w:name w:val="WW8Num1z1"/>
    <w:rsid w:val="00D91C74"/>
    <w:rPr>
      <w:rFonts w:ascii="Courier New" w:hAnsi="Courier New" w:cs="Courier New"/>
    </w:rPr>
  </w:style>
  <w:style w:type="character" w:customStyle="1" w:styleId="WW8Num1z2">
    <w:name w:val="WW8Num1z2"/>
    <w:rsid w:val="00D91C74"/>
    <w:rPr>
      <w:rFonts w:ascii="Wingdings" w:hAnsi="Wingdings" w:cs="Wingdings"/>
    </w:rPr>
  </w:style>
  <w:style w:type="character" w:customStyle="1" w:styleId="WW8Num1z3">
    <w:name w:val="WW8Num1z3"/>
    <w:rsid w:val="00D91C74"/>
    <w:rPr>
      <w:rFonts w:ascii="Symbol" w:hAnsi="Symbol" w:cs="Symbol"/>
    </w:rPr>
  </w:style>
  <w:style w:type="character" w:customStyle="1" w:styleId="WW8Num2z0">
    <w:name w:val="WW8Num2z0"/>
    <w:rsid w:val="00D91C74"/>
    <w:rPr>
      <w:rFonts w:ascii="Vladimir Script" w:hAnsi="Vladimir Script" w:cs="Vladimir Script"/>
    </w:rPr>
  </w:style>
  <w:style w:type="character" w:customStyle="1" w:styleId="WW8Num2z1">
    <w:name w:val="WW8Num2z1"/>
    <w:rsid w:val="00D91C74"/>
    <w:rPr>
      <w:rFonts w:ascii="Courier New" w:hAnsi="Courier New" w:cs="Courier New"/>
    </w:rPr>
  </w:style>
  <w:style w:type="character" w:customStyle="1" w:styleId="WW8Num2z2">
    <w:name w:val="WW8Num2z2"/>
    <w:rsid w:val="00D91C74"/>
    <w:rPr>
      <w:rFonts w:ascii="Wingdings" w:hAnsi="Wingdings" w:cs="Wingdings"/>
    </w:rPr>
  </w:style>
  <w:style w:type="character" w:customStyle="1" w:styleId="WW8Num2z3">
    <w:name w:val="WW8Num2z3"/>
    <w:rsid w:val="00D91C74"/>
    <w:rPr>
      <w:rFonts w:ascii="Symbol" w:hAnsi="Symbol" w:cs="Symbol"/>
    </w:rPr>
  </w:style>
  <w:style w:type="character" w:customStyle="1" w:styleId="WW8Num3z0">
    <w:name w:val="WW8Num3z0"/>
    <w:rsid w:val="00D91C74"/>
    <w:rPr>
      <w:rFonts w:cs="Times New Roman"/>
    </w:rPr>
  </w:style>
  <w:style w:type="character" w:customStyle="1" w:styleId="WW8Num4z0">
    <w:name w:val="WW8Num4z0"/>
    <w:rsid w:val="00D91C74"/>
    <w:rPr>
      <w:b w:val="0"/>
    </w:rPr>
  </w:style>
  <w:style w:type="character" w:customStyle="1" w:styleId="WW8Num4z1">
    <w:name w:val="WW8Num4z1"/>
    <w:rsid w:val="00D91C74"/>
  </w:style>
  <w:style w:type="character" w:customStyle="1" w:styleId="WW8Num4z2">
    <w:name w:val="WW8Num4z2"/>
    <w:rsid w:val="00D91C74"/>
  </w:style>
  <w:style w:type="character" w:customStyle="1" w:styleId="WW8Num4z3">
    <w:name w:val="WW8Num4z3"/>
    <w:rsid w:val="00D91C74"/>
  </w:style>
  <w:style w:type="character" w:customStyle="1" w:styleId="WW8Num4z4">
    <w:name w:val="WW8Num4z4"/>
    <w:rsid w:val="00D91C74"/>
  </w:style>
  <w:style w:type="character" w:customStyle="1" w:styleId="WW8Num4z5">
    <w:name w:val="WW8Num4z5"/>
    <w:rsid w:val="00D91C74"/>
  </w:style>
  <w:style w:type="character" w:customStyle="1" w:styleId="WW8Num4z6">
    <w:name w:val="WW8Num4z6"/>
    <w:rsid w:val="00D91C74"/>
  </w:style>
  <w:style w:type="character" w:customStyle="1" w:styleId="WW8Num4z7">
    <w:name w:val="WW8Num4z7"/>
    <w:rsid w:val="00D91C74"/>
  </w:style>
  <w:style w:type="character" w:customStyle="1" w:styleId="WW8Num4z8">
    <w:name w:val="WW8Num4z8"/>
    <w:rsid w:val="00D91C74"/>
  </w:style>
  <w:style w:type="character" w:customStyle="1" w:styleId="WW8Num5z0">
    <w:name w:val="WW8Num5z0"/>
    <w:rsid w:val="00D91C74"/>
    <w:rPr>
      <w:rFonts w:cs="Times New Roman"/>
    </w:rPr>
  </w:style>
  <w:style w:type="character" w:customStyle="1" w:styleId="WW8Num5z1">
    <w:name w:val="WW8Num5z1"/>
    <w:rsid w:val="00D91C74"/>
    <w:rPr>
      <w:rFonts w:cs="Times New Roman"/>
      <w:b w:val="0"/>
      <w:bCs w:val="0"/>
    </w:rPr>
  </w:style>
  <w:style w:type="character" w:customStyle="1" w:styleId="WW8Num6z0">
    <w:name w:val="WW8Num6z0"/>
    <w:rsid w:val="00D91C74"/>
    <w:rPr>
      <w:rFonts w:cs="Times New Roman"/>
      <w:i w:val="0"/>
    </w:rPr>
  </w:style>
  <w:style w:type="character" w:customStyle="1" w:styleId="WW8Num6z1">
    <w:name w:val="WW8Num6z1"/>
    <w:rsid w:val="00D91C74"/>
    <w:rPr>
      <w:rFonts w:cs="Times New Roman"/>
    </w:rPr>
  </w:style>
  <w:style w:type="character" w:customStyle="1" w:styleId="WW8Num7z0">
    <w:name w:val="WW8Num7z0"/>
    <w:rsid w:val="00D91C74"/>
    <w:rPr>
      <w:rFonts w:cs="Times New Roman"/>
      <w:i w:val="0"/>
    </w:rPr>
  </w:style>
  <w:style w:type="character" w:customStyle="1" w:styleId="WW8Num8z0">
    <w:name w:val="WW8Num8z0"/>
    <w:rsid w:val="00D91C74"/>
    <w:rPr>
      <w:rFonts w:cs="Times New Roman"/>
    </w:rPr>
  </w:style>
  <w:style w:type="character" w:customStyle="1" w:styleId="WW8Num9z0">
    <w:name w:val="WW8Num9z0"/>
    <w:rsid w:val="00D91C74"/>
    <w:rPr>
      <w:rFonts w:cs="Times New Roman"/>
    </w:rPr>
  </w:style>
  <w:style w:type="character" w:customStyle="1" w:styleId="WW8Num10z0">
    <w:name w:val="WW8Num10z0"/>
    <w:rsid w:val="00D91C74"/>
    <w:rPr>
      <w:rFonts w:ascii="Vladimir Script" w:hAnsi="Vladimir Script" w:cs="Vladimir Script"/>
    </w:rPr>
  </w:style>
  <w:style w:type="character" w:customStyle="1" w:styleId="WW8Num10z1">
    <w:name w:val="WW8Num10z1"/>
    <w:rsid w:val="00D91C74"/>
    <w:rPr>
      <w:rFonts w:ascii="Courier New" w:hAnsi="Courier New" w:cs="Courier New"/>
    </w:rPr>
  </w:style>
  <w:style w:type="character" w:customStyle="1" w:styleId="WW8Num10z2">
    <w:name w:val="WW8Num10z2"/>
    <w:rsid w:val="00D91C74"/>
    <w:rPr>
      <w:rFonts w:ascii="Wingdings" w:hAnsi="Wingdings" w:cs="Wingdings"/>
    </w:rPr>
  </w:style>
  <w:style w:type="character" w:customStyle="1" w:styleId="WW8Num10z3">
    <w:name w:val="WW8Num10z3"/>
    <w:rsid w:val="00D91C74"/>
    <w:rPr>
      <w:rFonts w:ascii="Symbol" w:hAnsi="Symbol" w:cs="Symbol"/>
    </w:rPr>
  </w:style>
  <w:style w:type="character" w:customStyle="1" w:styleId="WW8Num11z0">
    <w:name w:val="WW8Num11z0"/>
    <w:rsid w:val="00D91C74"/>
    <w:rPr>
      <w:rFonts w:cs="Times New Roman"/>
    </w:rPr>
  </w:style>
  <w:style w:type="character" w:customStyle="1" w:styleId="WW8Num12z0">
    <w:name w:val="WW8Num12z0"/>
    <w:rsid w:val="00D91C74"/>
    <w:rPr>
      <w:rFonts w:ascii="Vladimir Script" w:hAnsi="Vladimir Script" w:cs="Vladimir Script"/>
    </w:rPr>
  </w:style>
  <w:style w:type="character" w:customStyle="1" w:styleId="WW8Num12z1">
    <w:name w:val="WW8Num12z1"/>
    <w:rsid w:val="00D91C74"/>
    <w:rPr>
      <w:rFonts w:ascii="Courier New" w:hAnsi="Courier New" w:cs="Courier New"/>
    </w:rPr>
  </w:style>
  <w:style w:type="character" w:customStyle="1" w:styleId="WW8Num12z2">
    <w:name w:val="WW8Num12z2"/>
    <w:rsid w:val="00D91C74"/>
    <w:rPr>
      <w:rFonts w:ascii="Wingdings" w:hAnsi="Wingdings" w:cs="Wingdings"/>
    </w:rPr>
  </w:style>
  <w:style w:type="character" w:customStyle="1" w:styleId="WW8Num12z3">
    <w:name w:val="WW8Num12z3"/>
    <w:rsid w:val="00D91C74"/>
    <w:rPr>
      <w:rFonts w:ascii="Symbol" w:hAnsi="Symbol" w:cs="Symbol"/>
    </w:rPr>
  </w:style>
  <w:style w:type="character" w:customStyle="1" w:styleId="WW8Num13z0">
    <w:name w:val="WW8Num13z0"/>
    <w:rsid w:val="00D91C74"/>
  </w:style>
  <w:style w:type="character" w:customStyle="1" w:styleId="WW8Num13z1">
    <w:name w:val="WW8Num13z1"/>
    <w:rsid w:val="00D91C74"/>
  </w:style>
  <w:style w:type="character" w:customStyle="1" w:styleId="WW8Num13z2">
    <w:name w:val="WW8Num13z2"/>
    <w:rsid w:val="00D91C74"/>
  </w:style>
  <w:style w:type="character" w:customStyle="1" w:styleId="WW8Num13z3">
    <w:name w:val="WW8Num13z3"/>
    <w:rsid w:val="00D91C74"/>
  </w:style>
  <w:style w:type="character" w:customStyle="1" w:styleId="WW8Num13z4">
    <w:name w:val="WW8Num13z4"/>
    <w:rsid w:val="00D91C74"/>
  </w:style>
  <w:style w:type="character" w:customStyle="1" w:styleId="WW8Num13z5">
    <w:name w:val="WW8Num13z5"/>
    <w:rsid w:val="00D91C74"/>
  </w:style>
  <w:style w:type="character" w:customStyle="1" w:styleId="WW8Num13z6">
    <w:name w:val="WW8Num13z6"/>
    <w:rsid w:val="00D91C74"/>
  </w:style>
  <w:style w:type="character" w:customStyle="1" w:styleId="WW8Num13z7">
    <w:name w:val="WW8Num13z7"/>
    <w:rsid w:val="00D91C74"/>
  </w:style>
  <w:style w:type="character" w:customStyle="1" w:styleId="WW8Num13z8">
    <w:name w:val="WW8Num13z8"/>
    <w:rsid w:val="00D91C74"/>
  </w:style>
  <w:style w:type="character" w:customStyle="1" w:styleId="WW8Num14z0">
    <w:name w:val="WW8Num14z0"/>
    <w:rsid w:val="00D91C74"/>
    <w:rPr>
      <w:rFonts w:cs="Times New Roman"/>
    </w:rPr>
  </w:style>
  <w:style w:type="character" w:customStyle="1" w:styleId="WW8Num15z0">
    <w:name w:val="WW8Num15z0"/>
    <w:rsid w:val="00D91C74"/>
    <w:rPr>
      <w:rFonts w:cs="Times New Roman"/>
    </w:rPr>
  </w:style>
  <w:style w:type="character" w:customStyle="1" w:styleId="WW8Num16z0">
    <w:name w:val="WW8Num16z0"/>
    <w:rsid w:val="00D91C74"/>
    <w:rPr>
      <w:rFonts w:cs="Times New Roman"/>
    </w:rPr>
  </w:style>
  <w:style w:type="character" w:customStyle="1" w:styleId="WW8Num17z0">
    <w:name w:val="WW8Num17z0"/>
    <w:rsid w:val="00D91C74"/>
  </w:style>
  <w:style w:type="character" w:customStyle="1" w:styleId="WW8Num17z1">
    <w:name w:val="WW8Num17z1"/>
    <w:rsid w:val="00D91C74"/>
  </w:style>
  <w:style w:type="character" w:customStyle="1" w:styleId="WW8Num17z2">
    <w:name w:val="WW8Num17z2"/>
    <w:rsid w:val="00D91C74"/>
  </w:style>
  <w:style w:type="character" w:customStyle="1" w:styleId="WW8Num17z3">
    <w:name w:val="WW8Num17z3"/>
    <w:rsid w:val="00D91C74"/>
  </w:style>
  <w:style w:type="character" w:customStyle="1" w:styleId="WW8Num17z4">
    <w:name w:val="WW8Num17z4"/>
    <w:rsid w:val="00D91C74"/>
  </w:style>
  <w:style w:type="character" w:customStyle="1" w:styleId="WW8Num17z5">
    <w:name w:val="WW8Num17z5"/>
    <w:rsid w:val="00D91C74"/>
  </w:style>
  <w:style w:type="character" w:customStyle="1" w:styleId="WW8Num17z6">
    <w:name w:val="WW8Num17z6"/>
    <w:rsid w:val="00D91C74"/>
  </w:style>
  <w:style w:type="character" w:customStyle="1" w:styleId="WW8Num17z7">
    <w:name w:val="WW8Num17z7"/>
    <w:rsid w:val="00D91C74"/>
  </w:style>
  <w:style w:type="character" w:customStyle="1" w:styleId="WW8Num17z8">
    <w:name w:val="WW8Num17z8"/>
    <w:rsid w:val="00D91C74"/>
  </w:style>
  <w:style w:type="character" w:customStyle="1" w:styleId="WW8Num18z0">
    <w:name w:val="WW8Num18z0"/>
    <w:rsid w:val="00D91C74"/>
    <w:rPr>
      <w:rFonts w:ascii="Times New Roman" w:eastAsia="Times New Roman" w:hAnsi="Times New Roman" w:cs="Times New Roman"/>
    </w:rPr>
  </w:style>
  <w:style w:type="character" w:customStyle="1" w:styleId="WW8Num18z1">
    <w:name w:val="WW8Num18z1"/>
    <w:rsid w:val="00D91C74"/>
    <w:rPr>
      <w:rFonts w:ascii="Courier New" w:hAnsi="Courier New" w:cs="Courier New"/>
    </w:rPr>
  </w:style>
  <w:style w:type="character" w:customStyle="1" w:styleId="WW8Num18z2">
    <w:name w:val="WW8Num18z2"/>
    <w:rsid w:val="00D91C74"/>
    <w:rPr>
      <w:rFonts w:ascii="Wingdings" w:hAnsi="Wingdings" w:cs="Wingdings"/>
    </w:rPr>
  </w:style>
  <w:style w:type="character" w:customStyle="1" w:styleId="WW8Num18z3">
    <w:name w:val="WW8Num18z3"/>
    <w:rsid w:val="00D91C74"/>
    <w:rPr>
      <w:rFonts w:ascii="Symbol" w:hAnsi="Symbol" w:cs="Symbol"/>
    </w:rPr>
  </w:style>
  <w:style w:type="character" w:customStyle="1" w:styleId="WW8Num19z0">
    <w:name w:val="WW8Num19z0"/>
    <w:rsid w:val="00D91C74"/>
    <w:rPr>
      <w:rFonts w:cs="Times New Roman"/>
      <w:b w:val="0"/>
    </w:rPr>
  </w:style>
  <w:style w:type="character" w:customStyle="1" w:styleId="WW8Num20z0">
    <w:name w:val="WW8Num20z0"/>
    <w:rsid w:val="00D91C74"/>
    <w:rPr>
      <w:rFonts w:cs="Times New Roman"/>
    </w:rPr>
  </w:style>
  <w:style w:type="character" w:customStyle="1" w:styleId="WW8Num21z0">
    <w:name w:val="WW8Num21z0"/>
    <w:rsid w:val="00D91C74"/>
    <w:rPr>
      <w:rFonts w:ascii="Vladimir Script" w:hAnsi="Vladimir Script" w:cs="Vladimir Script"/>
    </w:rPr>
  </w:style>
  <w:style w:type="character" w:customStyle="1" w:styleId="WW8Num21z1">
    <w:name w:val="WW8Num21z1"/>
    <w:rsid w:val="00D91C74"/>
    <w:rPr>
      <w:rFonts w:ascii="Courier New" w:hAnsi="Courier New" w:cs="Courier New"/>
    </w:rPr>
  </w:style>
  <w:style w:type="character" w:customStyle="1" w:styleId="WW8Num21z2">
    <w:name w:val="WW8Num21z2"/>
    <w:rsid w:val="00D91C74"/>
    <w:rPr>
      <w:rFonts w:ascii="Wingdings" w:hAnsi="Wingdings" w:cs="Wingdings"/>
    </w:rPr>
  </w:style>
  <w:style w:type="character" w:customStyle="1" w:styleId="WW8Num21z3">
    <w:name w:val="WW8Num21z3"/>
    <w:rsid w:val="00D91C74"/>
    <w:rPr>
      <w:rFonts w:ascii="Symbol" w:hAnsi="Symbol" w:cs="Symbol"/>
    </w:rPr>
  </w:style>
  <w:style w:type="character" w:customStyle="1" w:styleId="WW8Num22z0">
    <w:name w:val="WW8Num22z0"/>
    <w:rsid w:val="00D91C74"/>
  </w:style>
  <w:style w:type="character" w:customStyle="1" w:styleId="WW8Num22z1">
    <w:name w:val="WW8Num22z1"/>
    <w:rsid w:val="00D91C74"/>
  </w:style>
  <w:style w:type="character" w:customStyle="1" w:styleId="WW8Num22z2">
    <w:name w:val="WW8Num22z2"/>
    <w:rsid w:val="00D91C74"/>
  </w:style>
  <w:style w:type="character" w:customStyle="1" w:styleId="WW8Num22z3">
    <w:name w:val="WW8Num22z3"/>
    <w:rsid w:val="00D91C74"/>
  </w:style>
  <w:style w:type="character" w:customStyle="1" w:styleId="WW8Num22z4">
    <w:name w:val="WW8Num22z4"/>
    <w:rsid w:val="00D91C74"/>
  </w:style>
  <w:style w:type="character" w:customStyle="1" w:styleId="WW8Num22z5">
    <w:name w:val="WW8Num22z5"/>
    <w:rsid w:val="00D91C74"/>
  </w:style>
  <w:style w:type="character" w:customStyle="1" w:styleId="WW8Num22z6">
    <w:name w:val="WW8Num22z6"/>
    <w:rsid w:val="00D91C74"/>
  </w:style>
  <w:style w:type="character" w:customStyle="1" w:styleId="WW8Num22z7">
    <w:name w:val="WW8Num22z7"/>
    <w:rsid w:val="00D91C74"/>
  </w:style>
  <w:style w:type="character" w:customStyle="1" w:styleId="WW8Num22z8">
    <w:name w:val="WW8Num22z8"/>
    <w:rsid w:val="00D91C74"/>
  </w:style>
  <w:style w:type="character" w:customStyle="1" w:styleId="WW8Num23z0">
    <w:name w:val="WW8Num23z0"/>
    <w:rsid w:val="00D91C74"/>
    <w:rPr>
      <w:rFonts w:cs="Times New Roman"/>
    </w:rPr>
  </w:style>
  <w:style w:type="character" w:customStyle="1" w:styleId="WW8Num23z1">
    <w:name w:val="WW8Num23z1"/>
    <w:rsid w:val="00D91C74"/>
    <w:rPr>
      <w:rFonts w:ascii="Vladimir Script" w:hAnsi="Vladimir Script" w:cs="Vladimir Script"/>
    </w:rPr>
  </w:style>
  <w:style w:type="character" w:customStyle="1" w:styleId="WW8Num24z0">
    <w:name w:val="WW8Num24z0"/>
    <w:rsid w:val="00D91C74"/>
    <w:rPr>
      <w:rFonts w:cs="Times New Roman"/>
    </w:rPr>
  </w:style>
  <w:style w:type="character" w:customStyle="1" w:styleId="WW8Num25z0">
    <w:name w:val="WW8Num25z0"/>
    <w:rsid w:val="00D91C74"/>
    <w:rPr>
      <w:rFonts w:cs="Times New Roman"/>
    </w:rPr>
  </w:style>
  <w:style w:type="character" w:customStyle="1" w:styleId="WW8Num26z0">
    <w:name w:val="WW8Num26z0"/>
    <w:rsid w:val="00D91C74"/>
    <w:rPr>
      <w:rFonts w:cs="Times New Roman"/>
    </w:rPr>
  </w:style>
  <w:style w:type="character" w:customStyle="1" w:styleId="WW8Num27z0">
    <w:name w:val="WW8Num27z0"/>
    <w:rsid w:val="00D91C74"/>
    <w:rPr>
      <w:rFonts w:cs="Times New Roman"/>
      <w:b w:val="0"/>
      <w:bCs w:val="0"/>
    </w:rPr>
  </w:style>
  <w:style w:type="character" w:customStyle="1" w:styleId="WW8Num28z0">
    <w:name w:val="WW8Num28z0"/>
    <w:rsid w:val="00D91C74"/>
    <w:rPr>
      <w:rFonts w:ascii="Vladimir Script" w:hAnsi="Vladimir Script" w:cs="Vladimir Script"/>
    </w:rPr>
  </w:style>
  <w:style w:type="character" w:customStyle="1" w:styleId="WW8Num28z1">
    <w:name w:val="WW8Num28z1"/>
    <w:rsid w:val="00D91C74"/>
    <w:rPr>
      <w:rFonts w:cs="Times New Roman"/>
    </w:rPr>
  </w:style>
  <w:style w:type="character" w:customStyle="1" w:styleId="WW8Num28z2">
    <w:name w:val="WW8Num28z2"/>
    <w:rsid w:val="00D91C74"/>
    <w:rPr>
      <w:rFonts w:ascii="Wingdings" w:hAnsi="Wingdings" w:cs="Wingdings"/>
    </w:rPr>
  </w:style>
  <w:style w:type="character" w:customStyle="1" w:styleId="WW8Num28z3">
    <w:name w:val="WW8Num28z3"/>
    <w:rsid w:val="00D91C74"/>
    <w:rPr>
      <w:rFonts w:ascii="Symbol" w:hAnsi="Symbol" w:cs="Symbol"/>
    </w:rPr>
  </w:style>
  <w:style w:type="character" w:customStyle="1" w:styleId="WW8Num28z4">
    <w:name w:val="WW8Num28z4"/>
    <w:rsid w:val="00D91C74"/>
    <w:rPr>
      <w:rFonts w:ascii="Courier New" w:hAnsi="Courier New" w:cs="Courier New"/>
    </w:rPr>
  </w:style>
  <w:style w:type="character" w:customStyle="1" w:styleId="WW8Num29z0">
    <w:name w:val="WW8Num29z0"/>
    <w:rsid w:val="00D91C74"/>
    <w:rPr>
      <w:rFonts w:cs="Times New Roman"/>
    </w:rPr>
  </w:style>
  <w:style w:type="character" w:customStyle="1" w:styleId="WW8Num30z0">
    <w:name w:val="WW8Num30z0"/>
    <w:rsid w:val="00D91C74"/>
    <w:rPr>
      <w:rFonts w:cs="Times New Roman"/>
    </w:rPr>
  </w:style>
  <w:style w:type="character" w:customStyle="1" w:styleId="WW8Num31z0">
    <w:name w:val="WW8Num31z0"/>
    <w:rsid w:val="00D91C74"/>
    <w:rPr>
      <w:rFonts w:cs="Times New Roman"/>
    </w:rPr>
  </w:style>
  <w:style w:type="character" w:customStyle="1" w:styleId="WW8Num31z1">
    <w:name w:val="WW8Num31z1"/>
    <w:rsid w:val="00D91C74"/>
    <w:rPr>
      <w:rFonts w:cs="Times New Roman"/>
      <w:b w:val="0"/>
      <w:bCs w:val="0"/>
    </w:rPr>
  </w:style>
  <w:style w:type="character" w:customStyle="1" w:styleId="WW8Num32z0">
    <w:name w:val="WW8Num32z0"/>
    <w:rsid w:val="00D91C74"/>
  </w:style>
  <w:style w:type="character" w:customStyle="1" w:styleId="WW8Num32z1">
    <w:name w:val="WW8Num32z1"/>
    <w:rsid w:val="00D91C74"/>
  </w:style>
  <w:style w:type="character" w:customStyle="1" w:styleId="WW8Num32z2">
    <w:name w:val="WW8Num32z2"/>
    <w:rsid w:val="00D91C74"/>
  </w:style>
  <w:style w:type="character" w:customStyle="1" w:styleId="WW8Num32z3">
    <w:name w:val="WW8Num32z3"/>
    <w:rsid w:val="00D91C74"/>
  </w:style>
  <w:style w:type="character" w:customStyle="1" w:styleId="WW8Num32z4">
    <w:name w:val="WW8Num32z4"/>
    <w:rsid w:val="00D91C74"/>
  </w:style>
  <w:style w:type="character" w:customStyle="1" w:styleId="WW8Num32z5">
    <w:name w:val="WW8Num32z5"/>
    <w:rsid w:val="00D91C74"/>
  </w:style>
  <w:style w:type="character" w:customStyle="1" w:styleId="WW8Num32z6">
    <w:name w:val="WW8Num32z6"/>
    <w:rsid w:val="00D91C74"/>
  </w:style>
  <w:style w:type="character" w:customStyle="1" w:styleId="WW8Num32z7">
    <w:name w:val="WW8Num32z7"/>
    <w:rsid w:val="00D91C74"/>
  </w:style>
  <w:style w:type="character" w:customStyle="1" w:styleId="WW8Num32z8">
    <w:name w:val="WW8Num32z8"/>
    <w:rsid w:val="00D91C74"/>
  </w:style>
  <w:style w:type="character" w:customStyle="1" w:styleId="WW8Num33z0">
    <w:name w:val="WW8Num33z0"/>
    <w:rsid w:val="00D91C74"/>
    <w:rPr>
      <w:rFonts w:cs="Times New Roman"/>
    </w:rPr>
  </w:style>
  <w:style w:type="character" w:customStyle="1" w:styleId="WW8Num34z0">
    <w:name w:val="WW8Num34z0"/>
    <w:rsid w:val="00D91C74"/>
    <w:rPr>
      <w:rFonts w:cs="Times New Roman"/>
    </w:rPr>
  </w:style>
  <w:style w:type="character" w:customStyle="1" w:styleId="WW8Num35z0">
    <w:name w:val="WW8Num35z0"/>
    <w:rsid w:val="00D91C74"/>
  </w:style>
  <w:style w:type="character" w:customStyle="1" w:styleId="WW8Num35z1">
    <w:name w:val="WW8Num35z1"/>
    <w:rsid w:val="00D91C74"/>
  </w:style>
  <w:style w:type="character" w:customStyle="1" w:styleId="WW8Num35z2">
    <w:name w:val="WW8Num35z2"/>
    <w:rsid w:val="00D91C74"/>
  </w:style>
  <w:style w:type="character" w:customStyle="1" w:styleId="WW8Num35z3">
    <w:name w:val="WW8Num35z3"/>
    <w:rsid w:val="00D91C74"/>
  </w:style>
  <w:style w:type="character" w:customStyle="1" w:styleId="WW8Num35z4">
    <w:name w:val="WW8Num35z4"/>
    <w:rsid w:val="00D91C74"/>
  </w:style>
  <w:style w:type="character" w:customStyle="1" w:styleId="WW8Num35z5">
    <w:name w:val="WW8Num35z5"/>
    <w:rsid w:val="00D91C74"/>
  </w:style>
  <w:style w:type="character" w:customStyle="1" w:styleId="WW8Num35z6">
    <w:name w:val="WW8Num35z6"/>
    <w:rsid w:val="00D91C74"/>
  </w:style>
  <w:style w:type="character" w:customStyle="1" w:styleId="WW8Num35z7">
    <w:name w:val="WW8Num35z7"/>
    <w:rsid w:val="00D91C74"/>
  </w:style>
  <w:style w:type="character" w:customStyle="1" w:styleId="WW8Num35z8">
    <w:name w:val="WW8Num35z8"/>
    <w:rsid w:val="00D91C74"/>
  </w:style>
  <w:style w:type="character" w:customStyle="1" w:styleId="WW8Num36z0">
    <w:name w:val="WW8Num36z0"/>
    <w:rsid w:val="00D91C74"/>
    <w:rPr>
      <w:rFonts w:ascii="Vladimir Script" w:hAnsi="Vladimir Script" w:cs="Vladimir Script"/>
      <w:sz w:val="28"/>
      <w:szCs w:val="28"/>
    </w:rPr>
  </w:style>
  <w:style w:type="character" w:customStyle="1" w:styleId="WW8Num36z1">
    <w:name w:val="WW8Num36z1"/>
    <w:rsid w:val="00D91C74"/>
    <w:rPr>
      <w:rFonts w:ascii="Courier New" w:hAnsi="Courier New" w:cs="Courier New"/>
    </w:rPr>
  </w:style>
  <w:style w:type="character" w:customStyle="1" w:styleId="WW8Num36z2">
    <w:name w:val="WW8Num36z2"/>
    <w:rsid w:val="00D91C74"/>
    <w:rPr>
      <w:rFonts w:ascii="Wingdings" w:hAnsi="Wingdings" w:cs="Wingdings"/>
    </w:rPr>
  </w:style>
  <w:style w:type="character" w:customStyle="1" w:styleId="WW8Num36z3">
    <w:name w:val="WW8Num36z3"/>
    <w:rsid w:val="00D91C74"/>
    <w:rPr>
      <w:rFonts w:ascii="Symbol" w:hAnsi="Symbol" w:cs="Symbol"/>
    </w:rPr>
  </w:style>
  <w:style w:type="character" w:customStyle="1" w:styleId="WW8Num37z0">
    <w:name w:val="WW8Num37z0"/>
    <w:rsid w:val="00D91C74"/>
    <w:rPr>
      <w:rFonts w:cs="Times New Roman"/>
    </w:rPr>
  </w:style>
  <w:style w:type="character" w:customStyle="1" w:styleId="WW8Num38z0">
    <w:name w:val="WW8Num38z0"/>
    <w:rsid w:val="00D91C74"/>
    <w:rPr>
      <w:rFonts w:ascii="Vladimir Script" w:hAnsi="Vladimir Script" w:cs="Vladimir Script"/>
    </w:rPr>
  </w:style>
  <w:style w:type="character" w:customStyle="1" w:styleId="WW8Num38z1">
    <w:name w:val="WW8Num38z1"/>
    <w:rsid w:val="00D91C74"/>
    <w:rPr>
      <w:rFonts w:ascii="Courier New" w:hAnsi="Courier New" w:cs="Courier New"/>
    </w:rPr>
  </w:style>
  <w:style w:type="character" w:customStyle="1" w:styleId="WW8Num38z2">
    <w:name w:val="WW8Num38z2"/>
    <w:rsid w:val="00D91C74"/>
    <w:rPr>
      <w:rFonts w:ascii="Wingdings" w:hAnsi="Wingdings" w:cs="Wingdings"/>
    </w:rPr>
  </w:style>
  <w:style w:type="character" w:customStyle="1" w:styleId="WW8Num38z3">
    <w:name w:val="WW8Num38z3"/>
    <w:rsid w:val="00D91C74"/>
    <w:rPr>
      <w:rFonts w:ascii="Symbol" w:hAnsi="Symbol" w:cs="Symbol"/>
    </w:rPr>
  </w:style>
  <w:style w:type="character" w:customStyle="1" w:styleId="WW8Num39z0">
    <w:name w:val="WW8Num39z0"/>
    <w:rsid w:val="00D91C74"/>
    <w:rPr>
      <w:rFonts w:cs="Times New Roman"/>
    </w:rPr>
  </w:style>
  <w:style w:type="character" w:customStyle="1" w:styleId="WW8Num40z0">
    <w:name w:val="WW8Num40z0"/>
    <w:rsid w:val="00D91C74"/>
    <w:rPr>
      <w:rFonts w:cs="Times New Roman"/>
    </w:rPr>
  </w:style>
  <w:style w:type="character" w:customStyle="1" w:styleId="WW8Num41z0">
    <w:name w:val="WW8Num41z0"/>
    <w:rsid w:val="00D91C74"/>
    <w:rPr>
      <w:rFonts w:cs="Times New Roman"/>
    </w:rPr>
  </w:style>
  <w:style w:type="character" w:customStyle="1" w:styleId="WW8Num42z0">
    <w:name w:val="WW8Num42z0"/>
    <w:rsid w:val="00D91C74"/>
    <w:rPr>
      <w:rFonts w:ascii="Vladimir Script" w:hAnsi="Vladimir Script" w:cs="Vladimir Script"/>
    </w:rPr>
  </w:style>
  <w:style w:type="character" w:customStyle="1" w:styleId="WW8Num42z1">
    <w:name w:val="WW8Num42z1"/>
    <w:rsid w:val="00D91C74"/>
    <w:rPr>
      <w:rFonts w:ascii="Courier New" w:hAnsi="Courier New" w:cs="Courier New"/>
    </w:rPr>
  </w:style>
  <w:style w:type="character" w:customStyle="1" w:styleId="WW8Num42z2">
    <w:name w:val="WW8Num42z2"/>
    <w:rsid w:val="00D91C74"/>
    <w:rPr>
      <w:rFonts w:ascii="Wingdings" w:hAnsi="Wingdings" w:cs="Wingdings"/>
    </w:rPr>
  </w:style>
  <w:style w:type="character" w:customStyle="1" w:styleId="WW8Num42z3">
    <w:name w:val="WW8Num42z3"/>
    <w:rsid w:val="00D91C74"/>
    <w:rPr>
      <w:rFonts w:ascii="Symbol" w:hAnsi="Symbol" w:cs="Symbol"/>
    </w:rPr>
  </w:style>
  <w:style w:type="character" w:customStyle="1" w:styleId="14">
    <w:name w:val="Основной шрифт абзаца1"/>
    <w:rsid w:val="00D91C74"/>
  </w:style>
  <w:style w:type="character" w:customStyle="1" w:styleId="HTML">
    <w:name w:val="Стандартный HTML Знак"/>
    <w:uiPriority w:val="99"/>
    <w:rsid w:val="00D91C74"/>
    <w:rPr>
      <w:rFonts w:ascii="Courier New" w:hAnsi="Courier New" w:cs="Courier New"/>
      <w:sz w:val="20"/>
    </w:rPr>
  </w:style>
  <w:style w:type="character" w:customStyle="1" w:styleId="afd">
    <w:name w:val="Схема документа Знак"/>
    <w:rsid w:val="00D91C74"/>
    <w:rPr>
      <w:rFonts w:ascii="Tahoma" w:hAnsi="Tahoma" w:cs="Tahoma"/>
      <w:sz w:val="20"/>
      <w:shd w:val="clear" w:color="auto" w:fill="000080"/>
    </w:rPr>
  </w:style>
  <w:style w:type="character" w:customStyle="1" w:styleId="26">
    <w:name w:val="Основной текст 2 Знак"/>
    <w:rsid w:val="00D91C74"/>
    <w:rPr>
      <w:rFonts w:ascii="Arial" w:hAnsi="Arial" w:cs="Arial"/>
      <w:b/>
      <w:sz w:val="24"/>
    </w:rPr>
  </w:style>
  <w:style w:type="character" w:customStyle="1" w:styleId="afe">
    <w:name w:val="Название Знак"/>
    <w:rsid w:val="00D91C74"/>
    <w:rPr>
      <w:b/>
      <w:spacing w:val="20"/>
      <w:sz w:val="28"/>
    </w:rPr>
  </w:style>
  <w:style w:type="character" w:customStyle="1" w:styleId="aff">
    <w:name w:val="Основной текст с отступом Знак"/>
    <w:rsid w:val="00D91C74"/>
    <w:rPr>
      <w:rFonts w:ascii="Times New Roman" w:hAnsi="Times New Roman" w:cs="Times New Roman"/>
      <w:sz w:val="24"/>
    </w:rPr>
  </w:style>
  <w:style w:type="character" w:customStyle="1" w:styleId="31">
    <w:name w:val="Основной текст 3 Знак"/>
    <w:rsid w:val="00D91C74"/>
    <w:rPr>
      <w:sz w:val="16"/>
    </w:rPr>
  </w:style>
  <w:style w:type="character" w:customStyle="1" w:styleId="aff0">
    <w:name w:val="Основной текст Знак"/>
    <w:rsid w:val="00D91C74"/>
    <w:rPr>
      <w:rFonts w:ascii="Times New Roman" w:hAnsi="Times New Roman" w:cs="Times New Roman"/>
      <w:sz w:val="24"/>
    </w:rPr>
  </w:style>
  <w:style w:type="character" w:customStyle="1" w:styleId="apple-converted-space">
    <w:name w:val="apple-converted-space"/>
    <w:rsid w:val="00D91C74"/>
  </w:style>
  <w:style w:type="character" w:customStyle="1" w:styleId="15">
    <w:name w:val="Знак примечания1"/>
    <w:rsid w:val="00D91C74"/>
    <w:rPr>
      <w:sz w:val="16"/>
      <w:szCs w:val="16"/>
    </w:rPr>
  </w:style>
  <w:style w:type="character" w:customStyle="1" w:styleId="FontStyle13">
    <w:name w:val="Font Style13"/>
    <w:rsid w:val="00D91C74"/>
    <w:rPr>
      <w:rFonts w:ascii="Times New Roman" w:hAnsi="Times New Roman" w:cs="Times New Roman"/>
      <w:spacing w:val="-10"/>
      <w:sz w:val="28"/>
      <w:szCs w:val="28"/>
    </w:rPr>
  </w:style>
  <w:style w:type="paragraph" w:styleId="a0">
    <w:name w:val="Body Text"/>
    <w:basedOn w:val="a"/>
    <w:link w:val="16"/>
    <w:rsid w:val="00D91C74"/>
    <w:pPr>
      <w:suppressAutoHyphens/>
      <w:spacing w:after="120"/>
    </w:pPr>
    <w:rPr>
      <w:sz w:val="24"/>
      <w:szCs w:val="24"/>
      <w:lang w:eastAsia="zh-CN"/>
    </w:rPr>
  </w:style>
  <w:style w:type="character" w:customStyle="1" w:styleId="16">
    <w:name w:val="Основной текст Знак1"/>
    <w:basedOn w:val="a1"/>
    <w:link w:val="a0"/>
    <w:rsid w:val="00D91C74"/>
    <w:rPr>
      <w:sz w:val="24"/>
      <w:szCs w:val="24"/>
      <w:lang w:eastAsia="zh-CN"/>
    </w:rPr>
  </w:style>
  <w:style w:type="paragraph" w:styleId="aff1">
    <w:name w:val="List"/>
    <w:basedOn w:val="a"/>
    <w:rsid w:val="00D91C74"/>
    <w:pPr>
      <w:suppressAutoHyphens/>
      <w:ind w:left="283" w:hanging="283"/>
    </w:pPr>
    <w:rPr>
      <w:sz w:val="24"/>
      <w:szCs w:val="24"/>
      <w:lang w:eastAsia="zh-CN"/>
    </w:rPr>
  </w:style>
  <w:style w:type="paragraph" w:styleId="aff2">
    <w:name w:val="caption"/>
    <w:basedOn w:val="a"/>
    <w:qFormat/>
    <w:rsid w:val="00D91C74"/>
    <w:pPr>
      <w:suppressLineNumbers/>
      <w:suppressAutoHyphens/>
      <w:spacing w:before="120" w:after="120" w:line="276" w:lineRule="auto"/>
    </w:pPr>
    <w:rPr>
      <w:rFonts w:ascii="Calibri" w:hAnsi="Calibri" w:cs="FreeSans"/>
      <w:i/>
      <w:iCs/>
      <w:sz w:val="24"/>
      <w:szCs w:val="24"/>
      <w:lang w:eastAsia="zh-CN"/>
    </w:rPr>
  </w:style>
  <w:style w:type="paragraph" w:customStyle="1" w:styleId="17">
    <w:name w:val="Указатель1"/>
    <w:basedOn w:val="a"/>
    <w:rsid w:val="00D91C74"/>
    <w:pPr>
      <w:suppressLineNumbers/>
      <w:suppressAutoHyphens/>
      <w:spacing w:after="200" w:line="276" w:lineRule="auto"/>
    </w:pPr>
    <w:rPr>
      <w:rFonts w:ascii="Calibri" w:hAnsi="Calibri" w:cs="FreeSans"/>
      <w:sz w:val="22"/>
      <w:szCs w:val="22"/>
      <w:lang w:eastAsia="zh-CN"/>
    </w:rPr>
  </w:style>
  <w:style w:type="character" w:customStyle="1" w:styleId="18">
    <w:name w:val="Верхний колонтитул Знак1"/>
    <w:uiPriority w:val="99"/>
    <w:rsid w:val="00D91C74"/>
    <w:rPr>
      <w:sz w:val="24"/>
      <w:szCs w:val="24"/>
      <w:lang w:eastAsia="zh-CN"/>
    </w:rPr>
  </w:style>
  <w:style w:type="character" w:customStyle="1" w:styleId="19">
    <w:name w:val="Нижний колонтитул Знак1"/>
    <w:rsid w:val="00D91C74"/>
    <w:rPr>
      <w:sz w:val="24"/>
      <w:szCs w:val="24"/>
      <w:lang w:eastAsia="zh-CN"/>
    </w:rPr>
  </w:style>
  <w:style w:type="paragraph" w:styleId="HTML0">
    <w:name w:val="HTML Preformatted"/>
    <w:basedOn w:val="a"/>
    <w:link w:val="HTML1"/>
    <w:uiPriority w:val="99"/>
    <w:rsid w:val="00D91C7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ind w:left="612"/>
    </w:pPr>
    <w:rPr>
      <w:rFonts w:ascii="Courier New" w:hAnsi="Courier New" w:cs="Courier New"/>
      <w:lang w:eastAsia="zh-CN"/>
    </w:rPr>
  </w:style>
  <w:style w:type="character" w:customStyle="1" w:styleId="HTML1">
    <w:name w:val="Стандартный HTML Знак1"/>
    <w:basedOn w:val="a1"/>
    <w:link w:val="HTML0"/>
    <w:uiPriority w:val="99"/>
    <w:rsid w:val="00D91C74"/>
    <w:rPr>
      <w:rFonts w:ascii="Courier New" w:hAnsi="Courier New" w:cs="Courier New"/>
      <w:lang w:eastAsia="zh-CN"/>
    </w:rPr>
  </w:style>
  <w:style w:type="character" w:customStyle="1" w:styleId="1a">
    <w:name w:val="Текст выноски Знак1"/>
    <w:rsid w:val="00D91C74"/>
    <w:rPr>
      <w:rFonts w:ascii="Tahoma" w:hAnsi="Tahoma" w:cs="Tahoma"/>
      <w:sz w:val="16"/>
      <w:szCs w:val="16"/>
      <w:lang w:eastAsia="zh-CN"/>
    </w:rPr>
  </w:style>
  <w:style w:type="paragraph" w:customStyle="1" w:styleId="ConsPlusCell">
    <w:name w:val="ConsPlusCell"/>
    <w:uiPriority w:val="99"/>
    <w:rsid w:val="00D91C74"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customStyle="1" w:styleId="1b">
    <w:name w:val="Схема документа1"/>
    <w:basedOn w:val="a"/>
    <w:rsid w:val="00D91C74"/>
    <w:pPr>
      <w:shd w:val="clear" w:color="auto" w:fill="000080"/>
      <w:suppressAutoHyphens/>
    </w:pPr>
    <w:rPr>
      <w:rFonts w:ascii="Tahoma" w:hAnsi="Tahoma" w:cs="Tahoma"/>
      <w:lang w:eastAsia="zh-CN"/>
    </w:rPr>
  </w:style>
  <w:style w:type="paragraph" w:customStyle="1" w:styleId="210">
    <w:name w:val="Основной текст 21"/>
    <w:basedOn w:val="a"/>
    <w:rsid w:val="00D91C74"/>
    <w:pPr>
      <w:suppressAutoHyphens/>
    </w:pPr>
    <w:rPr>
      <w:rFonts w:ascii="Arial" w:hAnsi="Arial" w:cs="Arial"/>
      <w:b/>
      <w:bCs/>
      <w:sz w:val="24"/>
      <w:szCs w:val="24"/>
      <w:lang w:eastAsia="zh-CN"/>
    </w:rPr>
  </w:style>
  <w:style w:type="paragraph" w:customStyle="1" w:styleId="1c">
    <w:name w:val="Знак1 Знак Знак Знак"/>
    <w:basedOn w:val="a"/>
    <w:rsid w:val="00D91C74"/>
    <w:pPr>
      <w:suppressAutoHyphens/>
      <w:spacing w:after="160" w:line="240" w:lineRule="exact"/>
    </w:pPr>
    <w:rPr>
      <w:rFonts w:ascii="Verdana" w:hAnsi="Verdana" w:cs="Verdana"/>
      <w:lang w:val="en-US" w:eastAsia="zh-CN"/>
    </w:rPr>
  </w:style>
  <w:style w:type="paragraph" w:styleId="aff3">
    <w:name w:val="Body Text Indent"/>
    <w:basedOn w:val="a"/>
    <w:link w:val="1d"/>
    <w:rsid w:val="00D91C74"/>
    <w:pPr>
      <w:suppressAutoHyphens/>
      <w:spacing w:after="120"/>
      <w:ind w:left="283"/>
    </w:pPr>
    <w:rPr>
      <w:sz w:val="24"/>
      <w:szCs w:val="24"/>
      <w:lang w:eastAsia="zh-CN"/>
    </w:rPr>
  </w:style>
  <w:style w:type="character" w:customStyle="1" w:styleId="1d">
    <w:name w:val="Основной текст с отступом Знак1"/>
    <w:basedOn w:val="a1"/>
    <w:link w:val="aff3"/>
    <w:rsid w:val="00D91C74"/>
    <w:rPr>
      <w:sz w:val="24"/>
      <w:szCs w:val="24"/>
      <w:lang w:eastAsia="zh-CN"/>
    </w:rPr>
  </w:style>
  <w:style w:type="paragraph" w:customStyle="1" w:styleId="310">
    <w:name w:val="Основной текст 31"/>
    <w:basedOn w:val="a"/>
    <w:rsid w:val="00D91C74"/>
    <w:pPr>
      <w:suppressAutoHyphens/>
      <w:spacing w:after="120" w:line="276" w:lineRule="auto"/>
    </w:pPr>
    <w:rPr>
      <w:rFonts w:ascii="Calibri" w:hAnsi="Calibri"/>
      <w:sz w:val="16"/>
      <w:szCs w:val="16"/>
      <w:lang w:eastAsia="zh-CN"/>
    </w:rPr>
  </w:style>
  <w:style w:type="paragraph" w:customStyle="1" w:styleId="ConsNormal">
    <w:name w:val="ConsNormal"/>
    <w:rsid w:val="00D91C74"/>
    <w:pPr>
      <w:widowControl w:val="0"/>
      <w:suppressAutoHyphens/>
      <w:autoSpaceDE w:val="0"/>
      <w:ind w:right="19772" w:firstLine="720"/>
    </w:pPr>
    <w:rPr>
      <w:rFonts w:ascii="Arial" w:hAnsi="Arial" w:cs="Arial"/>
      <w:lang w:eastAsia="zh-CN"/>
    </w:rPr>
  </w:style>
  <w:style w:type="paragraph" w:customStyle="1" w:styleId="aff4">
    <w:name w:val="Знак Знак Знак Знак Знак Знак Знак"/>
    <w:basedOn w:val="a"/>
    <w:rsid w:val="00D91C74"/>
    <w:pPr>
      <w:suppressAutoHyphens/>
    </w:pPr>
    <w:rPr>
      <w:rFonts w:ascii="Verdana" w:hAnsi="Verdana" w:cs="Verdana"/>
      <w:sz w:val="24"/>
      <w:szCs w:val="24"/>
      <w:lang w:eastAsia="zh-CN"/>
    </w:rPr>
  </w:style>
  <w:style w:type="paragraph" w:customStyle="1" w:styleId="1e">
    <w:name w:val="Название объекта1"/>
    <w:basedOn w:val="a"/>
    <w:next w:val="a"/>
    <w:rsid w:val="00D91C74"/>
    <w:pPr>
      <w:suppressAutoHyphens/>
      <w:jc w:val="center"/>
    </w:pPr>
    <w:rPr>
      <w:b/>
      <w:bCs/>
      <w:sz w:val="24"/>
      <w:szCs w:val="24"/>
      <w:lang w:eastAsia="zh-CN"/>
    </w:rPr>
  </w:style>
  <w:style w:type="paragraph" w:customStyle="1" w:styleId="1f">
    <w:name w:val="Текст примечания1"/>
    <w:basedOn w:val="a"/>
    <w:rsid w:val="00D91C74"/>
    <w:pPr>
      <w:suppressAutoHyphens/>
      <w:spacing w:after="200" w:line="276" w:lineRule="auto"/>
    </w:pPr>
    <w:rPr>
      <w:rFonts w:ascii="Calibri" w:hAnsi="Calibri"/>
      <w:lang w:eastAsia="zh-CN"/>
    </w:rPr>
  </w:style>
  <w:style w:type="character" w:customStyle="1" w:styleId="1f0">
    <w:name w:val="Текст примечания Знак1"/>
    <w:uiPriority w:val="99"/>
    <w:semiHidden/>
    <w:rsid w:val="00D91C74"/>
    <w:rPr>
      <w:rFonts w:ascii="Calibri" w:hAnsi="Calibri"/>
      <w:lang w:eastAsia="zh-CN"/>
    </w:rPr>
  </w:style>
  <w:style w:type="character" w:customStyle="1" w:styleId="1f1">
    <w:name w:val="Тема примечания Знак1"/>
    <w:rsid w:val="00D91C74"/>
    <w:rPr>
      <w:rFonts w:ascii="Calibri" w:hAnsi="Calibri"/>
      <w:b/>
      <w:bCs/>
      <w:lang w:eastAsia="zh-CN"/>
    </w:rPr>
  </w:style>
  <w:style w:type="paragraph" w:customStyle="1" w:styleId="printr">
    <w:name w:val="printr"/>
    <w:basedOn w:val="a"/>
    <w:rsid w:val="00D91C74"/>
    <w:pPr>
      <w:suppressAutoHyphens/>
      <w:spacing w:before="280" w:after="280"/>
    </w:pPr>
    <w:rPr>
      <w:sz w:val="24"/>
      <w:szCs w:val="24"/>
      <w:lang w:eastAsia="zh-CN"/>
    </w:rPr>
  </w:style>
  <w:style w:type="paragraph" w:customStyle="1" w:styleId="aff5">
    <w:name w:val="Содержимое таблицы"/>
    <w:basedOn w:val="a"/>
    <w:rsid w:val="00D91C74"/>
    <w:pPr>
      <w:suppressLineNumbers/>
      <w:suppressAutoHyphens/>
      <w:spacing w:after="200" w:line="276" w:lineRule="auto"/>
    </w:pPr>
    <w:rPr>
      <w:rFonts w:ascii="Calibri" w:hAnsi="Calibri"/>
      <w:sz w:val="22"/>
      <w:szCs w:val="22"/>
      <w:lang w:eastAsia="zh-CN"/>
    </w:rPr>
  </w:style>
  <w:style w:type="paragraph" w:customStyle="1" w:styleId="aff6">
    <w:name w:val="Заголовок таблицы"/>
    <w:basedOn w:val="aff5"/>
    <w:rsid w:val="00D91C74"/>
    <w:pPr>
      <w:jc w:val="center"/>
    </w:pPr>
    <w:rPr>
      <w:b/>
      <w:bCs/>
    </w:rPr>
  </w:style>
  <w:style w:type="character" w:customStyle="1" w:styleId="af0">
    <w:name w:val="Абзац списка Знак"/>
    <w:aliases w:val="ТЗ список Знак,Абзац списка нумерованный Знак"/>
    <w:link w:val="af"/>
    <w:uiPriority w:val="34"/>
    <w:qFormat/>
    <w:locked/>
    <w:rsid w:val="00D91C74"/>
    <w:rPr>
      <w:rFonts w:ascii="Calibri" w:hAnsi="Calibri"/>
      <w:sz w:val="24"/>
      <w:szCs w:val="24"/>
      <w:lang w:eastAsia="en-US"/>
    </w:rPr>
  </w:style>
  <w:style w:type="character" w:customStyle="1" w:styleId="1f2">
    <w:name w:val="Название Знак1"/>
    <w:uiPriority w:val="10"/>
    <w:rsid w:val="00D91C74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paragraph" w:customStyle="1" w:styleId="Default">
    <w:name w:val="Default"/>
    <w:rsid w:val="00D91C74"/>
    <w:pPr>
      <w:autoSpaceDE w:val="0"/>
      <w:autoSpaceDN w:val="0"/>
      <w:adjustRightInd w:val="0"/>
    </w:pPr>
    <w:rPr>
      <w:rFonts w:ascii="Times" w:hAnsi="Times" w:cs="Times"/>
      <w:color w:val="000000"/>
      <w:sz w:val="24"/>
      <w:szCs w:val="24"/>
    </w:rPr>
  </w:style>
  <w:style w:type="character" w:customStyle="1" w:styleId="27">
    <w:name w:val="Основной текст2"/>
    <w:uiPriority w:val="99"/>
    <w:rsid w:val="00D91C74"/>
    <w:rPr>
      <w:rFonts w:ascii="Times New Roman" w:hAnsi="Times New Roman" w:cs="Times New Roman" w:hint="default"/>
      <w:strike w:val="0"/>
      <w:dstrike w:val="0"/>
      <w:color w:val="000000"/>
      <w:spacing w:val="0"/>
      <w:w w:val="100"/>
      <w:position w:val="0"/>
      <w:sz w:val="26"/>
      <w:u w:val="none"/>
      <w:effect w:val="none"/>
      <w:lang w:val="ru-RU"/>
    </w:rPr>
  </w:style>
  <w:style w:type="paragraph" w:styleId="aff7">
    <w:name w:val="Normal (Web)"/>
    <w:basedOn w:val="a"/>
    <w:uiPriority w:val="99"/>
    <w:unhideWhenUsed/>
    <w:rsid w:val="00D91C74"/>
    <w:pPr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formattext">
    <w:name w:val="formattext"/>
    <w:basedOn w:val="a"/>
    <w:rsid w:val="00781735"/>
    <w:pPr>
      <w:spacing w:before="100" w:beforeAutospacing="1" w:after="100" w:afterAutospacing="1"/>
    </w:pPr>
    <w:rPr>
      <w:sz w:val="24"/>
      <w:szCs w:val="24"/>
    </w:rPr>
  </w:style>
  <w:style w:type="character" w:styleId="aff8">
    <w:name w:val="Strong"/>
    <w:basedOn w:val="a1"/>
    <w:uiPriority w:val="22"/>
    <w:qFormat/>
    <w:rsid w:val="000601D1"/>
    <w:rPr>
      <w:b/>
      <w:bCs/>
    </w:rPr>
  </w:style>
  <w:style w:type="character" w:customStyle="1" w:styleId="32">
    <w:name w:val="Основной текст (3)_"/>
    <w:basedOn w:val="a1"/>
    <w:link w:val="33"/>
    <w:rsid w:val="000601D1"/>
    <w:rPr>
      <w:i/>
      <w:iCs/>
    </w:rPr>
  </w:style>
  <w:style w:type="paragraph" w:customStyle="1" w:styleId="33">
    <w:name w:val="Основной текст (3)"/>
    <w:basedOn w:val="a"/>
    <w:link w:val="32"/>
    <w:rsid w:val="000601D1"/>
    <w:pPr>
      <w:widowControl w:val="0"/>
      <w:spacing w:line="264" w:lineRule="auto"/>
    </w:pPr>
    <w:rPr>
      <w:i/>
      <w:iCs/>
    </w:rPr>
  </w:style>
  <w:style w:type="character" w:customStyle="1" w:styleId="aff9">
    <w:name w:val="Сноска_"/>
    <w:basedOn w:val="a1"/>
    <w:link w:val="affa"/>
    <w:rsid w:val="000601D1"/>
  </w:style>
  <w:style w:type="character" w:customStyle="1" w:styleId="affb">
    <w:name w:val="Колонтитул_"/>
    <w:basedOn w:val="a1"/>
    <w:link w:val="affc"/>
    <w:rsid w:val="000601D1"/>
    <w:rPr>
      <w:rFonts w:ascii="Arial" w:eastAsia="Arial" w:hAnsi="Arial" w:cs="Arial"/>
      <w:sz w:val="16"/>
      <w:szCs w:val="16"/>
    </w:rPr>
  </w:style>
  <w:style w:type="paragraph" w:customStyle="1" w:styleId="affa">
    <w:name w:val="Сноска"/>
    <w:basedOn w:val="a"/>
    <w:link w:val="aff9"/>
    <w:rsid w:val="000601D1"/>
    <w:pPr>
      <w:widowControl w:val="0"/>
    </w:pPr>
  </w:style>
  <w:style w:type="paragraph" w:customStyle="1" w:styleId="affc">
    <w:name w:val="Колонтитул"/>
    <w:basedOn w:val="a"/>
    <w:link w:val="affb"/>
    <w:rsid w:val="000601D1"/>
    <w:pPr>
      <w:widowControl w:val="0"/>
      <w:spacing w:line="206" w:lineRule="auto"/>
    </w:pPr>
    <w:rPr>
      <w:rFonts w:ascii="Arial" w:eastAsia="Arial" w:hAnsi="Arial" w:cs="Arial"/>
      <w:sz w:val="16"/>
      <w:szCs w:val="16"/>
    </w:rPr>
  </w:style>
  <w:style w:type="character" w:styleId="affd">
    <w:name w:val="FollowedHyperlink"/>
    <w:basedOn w:val="a1"/>
    <w:uiPriority w:val="99"/>
    <w:semiHidden/>
    <w:unhideWhenUsed/>
    <w:rsid w:val="00847385"/>
    <w:rPr>
      <w:color w:val="800080" w:themeColor="followedHyperlink"/>
      <w:u w:val="single"/>
    </w:rPr>
  </w:style>
  <w:style w:type="paragraph" w:customStyle="1" w:styleId="msonormal0">
    <w:name w:val="msonormal"/>
    <w:basedOn w:val="a"/>
    <w:rsid w:val="00847385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character" w:customStyle="1" w:styleId="affe">
    <w:name w:val="Основной текст_"/>
    <w:basedOn w:val="a1"/>
    <w:link w:val="1f3"/>
    <w:locked/>
    <w:rsid w:val="00847385"/>
    <w:rPr>
      <w:sz w:val="26"/>
      <w:szCs w:val="26"/>
    </w:rPr>
  </w:style>
  <w:style w:type="paragraph" w:customStyle="1" w:styleId="1f3">
    <w:name w:val="Основной текст1"/>
    <w:basedOn w:val="a"/>
    <w:link w:val="affe"/>
    <w:rsid w:val="00847385"/>
    <w:pPr>
      <w:widowControl w:val="0"/>
      <w:spacing w:line="256" w:lineRule="auto"/>
      <w:ind w:firstLine="400"/>
    </w:pPr>
    <w:rPr>
      <w:sz w:val="26"/>
      <w:szCs w:val="26"/>
    </w:rPr>
  </w:style>
  <w:style w:type="paragraph" w:customStyle="1" w:styleId="ConsPlusTitlePage">
    <w:name w:val="ConsPlusTitlePage"/>
    <w:rsid w:val="000B277D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normal00">
    <w:name w:val="consplusnormal0"/>
    <w:basedOn w:val="a"/>
    <w:rsid w:val="006969C3"/>
    <w:pPr>
      <w:spacing w:before="100" w:after="100"/>
      <w:ind w:firstLine="120"/>
    </w:pPr>
    <w:rPr>
      <w:rFonts w:ascii="Verdana" w:hAnsi="Verdana"/>
      <w:sz w:val="24"/>
      <w:szCs w:val="24"/>
    </w:rPr>
  </w:style>
  <w:style w:type="paragraph" w:customStyle="1" w:styleId="normd">
    <w:name w:val="normd"/>
    <w:basedOn w:val="a"/>
    <w:rsid w:val="006969C3"/>
    <w:pPr>
      <w:spacing w:before="100" w:beforeAutospacing="1" w:after="100" w:afterAutospacing="1"/>
    </w:pPr>
    <w:rPr>
      <w:sz w:val="24"/>
      <w:szCs w:val="24"/>
    </w:rPr>
  </w:style>
  <w:style w:type="paragraph" w:styleId="afff">
    <w:name w:val="endnote text"/>
    <w:basedOn w:val="a"/>
    <w:link w:val="afff0"/>
    <w:uiPriority w:val="99"/>
    <w:semiHidden/>
    <w:unhideWhenUsed/>
    <w:rsid w:val="006969C3"/>
  </w:style>
  <w:style w:type="character" w:customStyle="1" w:styleId="afff0">
    <w:name w:val="Текст концевой сноски Знак"/>
    <w:basedOn w:val="a1"/>
    <w:link w:val="afff"/>
    <w:uiPriority w:val="99"/>
    <w:semiHidden/>
    <w:rsid w:val="006969C3"/>
  </w:style>
  <w:style w:type="character" w:styleId="afff1">
    <w:name w:val="endnote reference"/>
    <w:basedOn w:val="a1"/>
    <w:uiPriority w:val="99"/>
    <w:semiHidden/>
    <w:unhideWhenUsed/>
    <w:rsid w:val="006969C3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77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9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74A82E-0D3D-420A-89C1-4F210D514E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1231</Words>
  <Characters>7021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Service-Com</Company>
  <LinksUpToDate>false</LinksUpToDate>
  <CharactersWithSpaces>8236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DG</dc:creator>
  <cp:lastModifiedBy>Аня</cp:lastModifiedBy>
  <cp:revision>2</cp:revision>
  <cp:lastPrinted>2024-02-01T09:23:00Z</cp:lastPrinted>
  <dcterms:created xsi:type="dcterms:W3CDTF">2024-02-02T12:23:00Z</dcterms:created>
  <dcterms:modified xsi:type="dcterms:W3CDTF">2024-02-02T12:23:00Z</dcterms:modified>
</cp:coreProperties>
</file>