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D7" w:rsidRDefault="00D973D7" w:rsidP="00D973D7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973D7" w:rsidRPr="009A718A" w:rsidRDefault="00D973D7" w:rsidP="00D973D7">
      <w:pPr>
        <w:pStyle w:val="ConsPlusNormal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9A718A">
        <w:rPr>
          <w:rFonts w:ascii="Times New Roman" w:hAnsi="Times New Roman"/>
          <w:sz w:val="24"/>
          <w:szCs w:val="24"/>
        </w:rPr>
        <w:t>1</w:t>
      </w:r>
    </w:p>
    <w:p w:rsidR="00D973D7" w:rsidRPr="009A718A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A718A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>а</w:t>
      </w:r>
      <w:r w:rsidRPr="009A718A">
        <w:rPr>
          <w:rFonts w:ascii="Times New Roman" w:hAnsi="Times New Roman"/>
          <w:sz w:val="24"/>
          <w:szCs w:val="24"/>
        </w:rPr>
        <w:t>дминистративному регламенту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В Администрацию 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974173">
        <w:rPr>
          <w:rFonts w:ascii="Times New Roman" w:hAnsi="Times New Roman"/>
          <w:sz w:val="24"/>
          <w:szCs w:val="24"/>
        </w:rPr>
        <w:tab/>
        <w:t>от 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974173">
        <w:rPr>
          <w:rFonts w:ascii="Times New Roman" w:hAnsi="Times New Roman"/>
          <w:sz w:val="24"/>
          <w:szCs w:val="24"/>
        </w:rPr>
        <w:tab/>
        <w:t>фамилия, имя, отчество (при наличии),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 xml:space="preserve">  </w:t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место жительства заявителя, реквизиты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документа, удостоверяющего личность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– в случае, если заявление подается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индивидуальным предпринимателем</w:t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F39D8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97417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полное н</w:t>
      </w:r>
      <w:r w:rsidRPr="00974173">
        <w:rPr>
          <w:rFonts w:ascii="Times New Roman" w:hAnsi="Times New Roman"/>
          <w:sz w:val="24"/>
          <w:szCs w:val="24"/>
        </w:rPr>
        <w:t>аименование</w:t>
      </w:r>
      <w:r>
        <w:rPr>
          <w:rFonts w:ascii="Times New Roman" w:hAnsi="Times New Roman"/>
          <w:sz w:val="24"/>
          <w:szCs w:val="24"/>
        </w:rPr>
        <w:t xml:space="preserve"> юридического лица</w:t>
      </w:r>
      <w:r w:rsidRPr="00974173">
        <w:rPr>
          <w:rFonts w:ascii="Times New Roman" w:hAnsi="Times New Roman"/>
          <w:sz w:val="24"/>
          <w:szCs w:val="24"/>
        </w:rPr>
        <w:t xml:space="preserve">, 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фамилия, имя, отчество (при наличии)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27005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руководителя</w:t>
      </w:r>
      <w:r w:rsidRPr="0082700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место нахождения</w:t>
      </w:r>
      <w:r w:rsidRPr="005C70A6">
        <w:rPr>
          <w:rFonts w:ascii="Times New Roman" w:hAnsi="Times New Roman"/>
          <w:sz w:val="24"/>
          <w:szCs w:val="24"/>
        </w:rPr>
        <w:t>, реквизиты документа,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5C70A6">
        <w:rPr>
          <w:rFonts w:ascii="Times New Roman" w:hAnsi="Times New Roman"/>
          <w:sz w:val="24"/>
          <w:szCs w:val="24"/>
        </w:rPr>
        <w:t xml:space="preserve"> удостоверяющего личность </w:t>
      </w:r>
      <w:r>
        <w:rPr>
          <w:rFonts w:ascii="Times New Roman" w:hAnsi="Times New Roman"/>
          <w:sz w:val="24"/>
          <w:szCs w:val="24"/>
        </w:rPr>
        <w:t>руководителя</w:t>
      </w:r>
      <w:r w:rsidRPr="0082700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Pr="005C70A6">
        <w:rPr>
          <w:rFonts w:ascii="Times New Roman" w:hAnsi="Times New Roman"/>
          <w:sz w:val="24"/>
          <w:szCs w:val="24"/>
        </w:rPr>
        <w:t xml:space="preserve">      </w:t>
      </w:r>
      <w:r w:rsidRPr="00827005">
        <w:rPr>
          <w:rFonts w:ascii="Times New Roman" w:hAnsi="Times New Roman"/>
          <w:sz w:val="24"/>
          <w:szCs w:val="24"/>
        </w:rPr>
        <w:t xml:space="preserve"> </w:t>
      </w:r>
      <w:r w:rsidRPr="00974173">
        <w:rPr>
          <w:rFonts w:ascii="Times New Roman" w:hAnsi="Times New Roman"/>
          <w:sz w:val="24"/>
          <w:szCs w:val="24"/>
        </w:rPr>
        <w:t>– в случае, если</w:t>
      </w:r>
      <w:r w:rsidRPr="00827005">
        <w:rPr>
          <w:rFonts w:ascii="Times New Roman" w:hAnsi="Times New Roman"/>
          <w:sz w:val="24"/>
          <w:szCs w:val="24"/>
        </w:rPr>
        <w:t xml:space="preserve"> </w:t>
      </w:r>
      <w:r w:rsidRPr="00974173">
        <w:rPr>
          <w:rFonts w:ascii="Times New Roman" w:hAnsi="Times New Roman"/>
          <w:sz w:val="24"/>
          <w:szCs w:val="24"/>
        </w:rPr>
        <w:t>заявление подается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юридическим лицом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8D5F1E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Pr="008D5F1E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Pr="008D5F1E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 xml:space="preserve">  ИНН__________________________________</w:t>
      </w:r>
    </w:p>
    <w:p w:rsidR="00D973D7" w:rsidRPr="008D5F1E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</w:r>
      <w:r w:rsidRPr="008D5F1E">
        <w:rPr>
          <w:rFonts w:ascii="Times New Roman" w:hAnsi="Times New Roman"/>
          <w:sz w:val="24"/>
          <w:szCs w:val="24"/>
        </w:rPr>
        <w:tab/>
        <w:t xml:space="preserve">   ОГРН_____________________________</w:t>
      </w:r>
    </w:p>
    <w:p w:rsidR="00D973D7" w:rsidRPr="008D5F1E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 xml:space="preserve">                                            (для юридических лиц и 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 xml:space="preserve">                                            индивидуальных предпринимателей)</w:t>
      </w:r>
    </w:p>
    <w:p w:rsidR="00D973D7" w:rsidRPr="009F39D8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827005">
        <w:rPr>
          <w:rFonts w:ascii="Times New Roman" w:hAnsi="Times New Roman"/>
          <w:sz w:val="24"/>
          <w:szCs w:val="24"/>
        </w:rPr>
        <w:t xml:space="preserve">фамилия, имя, отчество (при наличии) 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представителя</w:t>
      </w:r>
      <w:r w:rsidRPr="00350318">
        <w:rPr>
          <w:rFonts w:ascii="Times New Roman" w:hAnsi="Times New Roman"/>
          <w:sz w:val="24"/>
          <w:szCs w:val="24"/>
        </w:rPr>
        <w:t>,</w:t>
      </w:r>
      <w:r w:rsidRPr="00974173">
        <w:rPr>
          <w:rFonts w:ascii="Times New Roman" w:hAnsi="Times New Roman"/>
          <w:sz w:val="24"/>
          <w:szCs w:val="24"/>
        </w:rPr>
        <w:t xml:space="preserve"> реквизиты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документа, подтверждающего полномочия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- в случае, если заявление подается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представителем заявителя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</w:r>
      <w:r w:rsidRPr="00974173">
        <w:rPr>
          <w:rFonts w:ascii="Times New Roman" w:hAnsi="Times New Roman"/>
          <w:sz w:val="24"/>
          <w:szCs w:val="24"/>
        </w:rPr>
        <w:tab/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lastRenderedPageBreak/>
        <w:t>почтовый адрес, адрес электронной почты,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номер телефона</w:t>
      </w:r>
      <w:r>
        <w:rPr>
          <w:rFonts w:ascii="Times New Roman" w:hAnsi="Times New Roman"/>
          <w:sz w:val="24"/>
          <w:szCs w:val="24"/>
        </w:rPr>
        <w:t xml:space="preserve"> (факса)</w:t>
      </w:r>
      <w:r w:rsidRPr="00974173">
        <w:rPr>
          <w:rFonts w:ascii="Times New Roman" w:hAnsi="Times New Roman"/>
          <w:sz w:val="24"/>
          <w:szCs w:val="24"/>
        </w:rPr>
        <w:t xml:space="preserve"> для связи с заявителем 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или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4173">
        <w:rPr>
          <w:rFonts w:ascii="Times New Roman" w:hAnsi="Times New Roman"/>
          <w:sz w:val="24"/>
          <w:szCs w:val="24"/>
        </w:rPr>
        <w:t xml:space="preserve">представителем заявителя 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11373C" w:rsidRDefault="00D973D7" w:rsidP="00D973D7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bookmarkStart w:id="0" w:name="P732"/>
      <w:bookmarkEnd w:id="0"/>
      <w:r w:rsidRPr="0011373C">
        <w:rPr>
          <w:rFonts w:ascii="Times New Roman" w:hAnsi="Times New Roman"/>
          <w:b/>
          <w:sz w:val="24"/>
          <w:szCs w:val="24"/>
        </w:rPr>
        <w:t>Заявление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9211F6" w:rsidRDefault="00D973D7" w:rsidP="00D973D7">
      <w:pPr>
        <w:pStyle w:val="ConsPlusNormal"/>
        <w:jc w:val="both"/>
        <w:rPr>
          <w:rFonts w:ascii="Times New Roman" w:hAnsi="Times New Roman"/>
          <w:strike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 xml:space="preserve">    Прошу</w:t>
      </w:r>
      <w:r>
        <w:rPr>
          <w:rFonts w:ascii="Times New Roman" w:hAnsi="Times New Roman"/>
          <w:sz w:val="24"/>
          <w:szCs w:val="24"/>
        </w:rPr>
        <w:t xml:space="preserve"> предоставить сведения из Перечня</w:t>
      </w:r>
      <w:r w:rsidRPr="006B63BC">
        <w:rPr>
          <w:rFonts w:ascii="Times New Roman" w:hAnsi="Times New Roman"/>
          <w:sz w:val="24"/>
          <w:szCs w:val="24"/>
        </w:rPr>
        <w:t xml:space="preserve">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8D5F1E">
        <w:rPr>
          <w:rFonts w:ascii="Times New Roman" w:hAnsi="Times New Roman"/>
          <w:sz w:val="24"/>
          <w:szCs w:val="24"/>
        </w:rPr>
        <w:t>.</w:t>
      </w:r>
    </w:p>
    <w:p w:rsidR="00D973D7" w:rsidRPr="00974173" w:rsidRDefault="00D973D7" w:rsidP="00D973D7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.</w:t>
      </w:r>
    </w:p>
    <w:p w:rsidR="00D973D7" w:rsidRDefault="00D973D7" w:rsidP="00D973D7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 xml:space="preserve">    Настоящим подтверждаю, что соответствую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</w:tblGrid>
      <w:tr w:rsidR="00D973D7" w:rsidRPr="00860ACC" w:rsidTr="000F4360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3D7" w:rsidRDefault="00D973D7" w:rsidP="00D973D7">
      <w:pPr>
        <w:pStyle w:val="ConsPlusNormal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974173">
        <w:rPr>
          <w:rFonts w:ascii="Times New Roman" w:hAnsi="Times New Roman"/>
          <w:sz w:val="24"/>
          <w:szCs w:val="24"/>
        </w:rPr>
        <w:t>условиям отнесения к категории</w:t>
      </w:r>
      <w:r w:rsidRPr="006B63BC">
        <w:rPr>
          <w:rFonts w:ascii="Times New Roman" w:hAnsi="Times New Roman"/>
          <w:sz w:val="24"/>
          <w:szCs w:val="24"/>
        </w:rPr>
        <w:t xml:space="preserve"> </w:t>
      </w:r>
      <w:r w:rsidRPr="00974173">
        <w:rPr>
          <w:rFonts w:ascii="Times New Roman" w:hAnsi="Times New Roman"/>
          <w:sz w:val="24"/>
          <w:szCs w:val="24"/>
        </w:rPr>
        <w:t>субъектов  малого  и  среднего  предпринимательства</w:t>
      </w:r>
      <w:r>
        <w:rPr>
          <w:rFonts w:ascii="Times New Roman" w:hAnsi="Times New Roman"/>
          <w:sz w:val="24"/>
          <w:szCs w:val="24"/>
        </w:rPr>
        <w:t xml:space="preserve"> или организации</w:t>
      </w:r>
      <w:r w:rsidRPr="001A7F9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образующей</w:t>
      </w:r>
      <w:r w:rsidRPr="001A7F9E">
        <w:rPr>
          <w:rFonts w:ascii="Times New Roman" w:hAnsi="Times New Roman"/>
          <w:bCs/>
          <w:sz w:val="24"/>
          <w:szCs w:val="24"/>
        </w:rPr>
        <w:t xml:space="preserve"> инфраструктуру поддержки субъектов малого и среднего предпринимательства</w:t>
      </w:r>
      <w:r w:rsidRPr="00974173">
        <w:rPr>
          <w:rFonts w:ascii="Times New Roman" w:hAnsi="Times New Roman"/>
          <w:sz w:val="24"/>
          <w:szCs w:val="24"/>
        </w:rPr>
        <w:t xml:space="preserve">,  </w:t>
      </w:r>
      <w:r w:rsidRPr="006B63BC">
        <w:rPr>
          <w:rFonts w:ascii="Times New Roman" w:hAnsi="Times New Roman"/>
          <w:sz w:val="24"/>
          <w:szCs w:val="24"/>
        </w:rPr>
        <w:t xml:space="preserve">установленным  </w:t>
      </w:r>
      <w:r>
        <w:rPr>
          <w:rFonts w:ascii="Times New Roman" w:hAnsi="Times New Roman"/>
          <w:sz w:val="24"/>
          <w:szCs w:val="24"/>
        </w:rPr>
        <w:t>Федеральным законом от 24.07.2007 № 209-ФЗ «</w:t>
      </w:r>
      <w:r w:rsidRPr="00974173">
        <w:rPr>
          <w:rFonts w:ascii="Times New Roman" w:hAnsi="Times New Roman"/>
          <w:sz w:val="24"/>
          <w:szCs w:val="24"/>
        </w:rPr>
        <w:t>О развитии  малого  и  среднего</w:t>
      </w:r>
      <w:r w:rsidRPr="006B63BC">
        <w:rPr>
          <w:rFonts w:ascii="Times New Roman" w:hAnsi="Times New Roman"/>
          <w:sz w:val="24"/>
          <w:szCs w:val="24"/>
        </w:rPr>
        <w:t xml:space="preserve"> </w:t>
      </w:r>
      <w:r w:rsidRPr="00974173">
        <w:rPr>
          <w:rFonts w:ascii="Times New Roman" w:hAnsi="Times New Roman"/>
          <w:sz w:val="24"/>
          <w:szCs w:val="24"/>
        </w:rPr>
        <w:t>предпринима</w:t>
      </w:r>
      <w:r>
        <w:rPr>
          <w:rFonts w:ascii="Times New Roman" w:hAnsi="Times New Roman"/>
          <w:sz w:val="24"/>
          <w:szCs w:val="24"/>
        </w:rPr>
        <w:t>тельства в Российской Федерации»;</w:t>
      </w:r>
    </w:p>
    <w:p w:rsidR="00D973D7" w:rsidRDefault="00D973D7" w:rsidP="00D973D7">
      <w:pPr>
        <w:pStyle w:val="ConsPlusNormal"/>
        <w:ind w:left="709" w:hanging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</w:tblGrid>
      <w:tr w:rsidR="00D973D7" w:rsidRPr="00860ACC" w:rsidTr="000F4360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73D7" w:rsidRPr="00974173" w:rsidRDefault="00D973D7" w:rsidP="00D973D7">
      <w:pPr>
        <w:pStyle w:val="ConsPlusNormal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8D5F1E">
        <w:rPr>
          <w:rFonts w:ascii="Times New Roman" w:hAnsi="Times New Roman"/>
          <w:sz w:val="24"/>
          <w:szCs w:val="24"/>
        </w:rPr>
        <w:t xml:space="preserve"> условиям отнесения к категории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D973D7" w:rsidRPr="00974173" w:rsidRDefault="00D973D7" w:rsidP="00D973D7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D973D7" w:rsidRPr="00974173" w:rsidRDefault="00D973D7" w:rsidP="00D973D7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243598">
        <w:rPr>
          <w:rFonts w:ascii="Times New Roman" w:hAnsi="Times New Roman"/>
          <w:sz w:val="24"/>
          <w:szCs w:val="24"/>
        </w:rPr>
        <w:t xml:space="preserve">        Приложение:</w:t>
      </w:r>
      <w:r w:rsidRPr="00974173">
        <w:rPr>
          <w:rFonts w:ascii="Times New Roman" w:hAnsi="Times New Roman"/>
          <w:sz w:val="24"/>
          <w:szCs w:val="24"/>
        </w:rPr>
        <w:t xml:space="preserve"> /копии документов/ на _____ листах.</w:t>
      </w:r>
    </w:p>
    <w:p w:rsidR="00D973D7" w:rsidRPr="00974173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Pr="009A718A" w:rsidRDefault="00D973D7" w:rsidP="00D973D7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D973D7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12"/>
      <w:bookmarkEnd w:id="1"/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D973D7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D973D7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73D7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73D7" w:rsidRPr="00B41712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A718A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D973D7" w:rsidRPr="00860ACC" w:rsidRDefault="00D973D7" w:rsidP="00D973D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814"/>
      </w:tblGrid>
      <w:tr w:rsidR="00D973D7" w:rsidRPr="00860ACC" w:rsidTr="000F436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C">
              <w:rPr>
                <w:rFonts w:ascii="Times New Roman" w:hAnsi="Times New Roman" w:cs="Times New Roman"/>
                <w:sz w:val="24"/>
                <w:szCs w:val="24"/>
              </w:rPr>
              <w:t xml:space="preserve">выдать на руки в МФЦ (указать адрес)_____________________________________  </w:t>
            </w:r>
          </w:p>
        </w:tc>
      </w:tr>
      <w:tr w:rsidR="00D973D7" w:rsidRPr="00860ACC" w:rsidTr="000F4360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973D7" w:rsidRPr="00860ACC" w:rsidRDefault="00D973D7" w:rsidP="000F436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C">
              <w:rPr>
                <w:rFonts w:ascii="Times New Roman" w:hAnsi="Times New Roman" w:cs="Times New Roman"/>
                <w:sz w:val="24"/>
                <w:szCs w:val="24"/>
              </w:rPr>
              <w:t>направить в электронной форме в личный кабинет на ПГУ ЛО/ЕПГУ/сайт ОМСУ</w:t>
            </w:r>
          </w:p>
        </w:tc>
      </w:tr>
    </w:tbl>
    <w:p w:rsidR="00D973D7" w:rsidRPr="00860ACC" w:rsidRDefault="00D973D7" w:rsidP="00D973D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973D7" w:rsidRDefault="00D973D7" w:rsidP="00D97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973D7" w:rsidRPr="00EA4D18" w:rsidRDefault="00D973D7" w:rsidP="00D973D7"/>
    <w:p w:rsidR="00D973D7" w:rsidRPr="008D5F1E" w:rsidRDefault="00D973D7" w:rsidP="00D973D7">
      <w:pPr>
        <w:jc w:val="right"/>
        <w:rPr>
          <w:rFonts w:eastAsiaTheme="minorEastAsia"/>
          <w:sz w:val="24"/>
          <w:szCs w:val="24"/>
        </w:rPr>
      </w:pPr>
      <w:r>
        <w:br w:type="column"/>
      </w:r>
      <w:r w:rsidRPr="008D5F1E">
        <w:rPr>
          <w:rFonts w:eastAsiaTheme="minorEastAsia"/>
          <w:sz w:val="24"/>
          <w:szCs w:val="24"/>
        </w:rPr>
        <w:t>Приложение 2</w:t>
      </w: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8D5F1E">
        <w:rPr>
          <w:rFonts w:eastAsiaTheme="minorEastAsia"/>
          <w:sz w:val="24"/>
          <w:szCs w:val="24"/>
        </w:rPr>
        <w:t>к административному регламенту</w:t>
      </w:r>
    </w:p>
    <w:p w:rsidR="00D973D7" w:rsidRPr="008D5F1E" w:rsidRDefault="00D973D7" w:rsidP="00D973D7">
      <w:pPr>
        <w:widowControl w:val="0"/>
        <w:autoSpaceDE w:val="0"/>
        <w:autoSpaceDN w:val="0"/>
        <w:rPr>
          <w:rFonts w:ascii="Calibri" w:hAnsi="Calibri" w:cs="Calibri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rFonts w:ascii="Courier New" w:hAnsi="Courier New" w:cs="Courier New"/>
        </w:rPr>
        <w:t xml:space="preserve">                                               </w:t>
      </w:r>
      <w:r w:rsidRPr="008D5F1E">
        <w:rPr>
          <w:sz w:val="24"/>
          <w:szCs w:val="24"/>
        </w:rPr>
        <w:t>____________________________</w:t>
      </w: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sz w:val="24"/>
          <w:szCs w:val="24"/>
        </w:rPr>
        <w:t xml:space="preserve">                                               ____________________________</w:t>
      </w: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sz w:val="24"/>
          <w:szCs w:val="24"/>
        </w:rPr>
        <w:t xml:space="preserve">                                               ____________________________</w:t>
      </w: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sz w:val="24"/>
          <w:szCs w:val="24"/>
        </w:rPr>
        <w:t xml:space="preserve">                                               ____________________________</w:t>
      </w: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sz w:val="24"/>
          <w:szCs w:val="24"/>
        </w:rPr>
        <w:t xml:space="preserve">                                               (контактные данные заявителя</w:t>
      </w:r>
    </w:p>
    <w:p w:rsidR="00D973D7" w:rsidRPr="008D5F1E" w:rsidRDefault="00D973D7" w:rsidP="00D973D7">
      <w:pPr>
        <w:widowControl w:val="0"/>
        <w:autoSpaceDE w:val="0"/>
        <w:autoSpaceDN w:val="0"/>
        <w:jc w:val="right"/>
        <w:rPr>
          <w:sz w:val="24"/>
          <w:szCs w:val="24"/>
        </w:rPr>
      </w:pPr>
      <w:r w:rsidRPr="008D5F1E">
        <w:rPr>
          <w:sz w:val="24"/>
          <w:szCs w:val="24"/>
        </w:rPr>
        <w:t xml:space="preserve">                                                            адрес, телефон)</w:t>
      </w:r>
    </w:p>
    <w:p w:rsidR="00D973D7" w:rsidRPr="008D5F1E" w:rsidRDefault="00D973D7" w:rsidP="00D973D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p w:rsidR="00D973D7" w:rsidRPr="008D5F1E" w:rsidRDefault="00D973D7" w:rsidP="00D973D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>РЕШЕНИЕ</w:t>
      </w:r>
    </w:p>
    <w:p w:rsidR="00D973D7" w:rsidRPr="008D5F1E" w:rsidRDefault="00D973D7" w:rsidP="00D973D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>об отказе в предоставлении муниципальной услуги</w:t>
      </w:r>
    </w:p>
    <w:p w:rsidR="00D973D7" w:rsidRPr="008D5F1E" w:rsidRDefault="00D973D7" w:rsidP="00D973D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>от ___________№_______</w:t>
      </w:r>
    </w:p>
    <w:p w:rsidR="00D973D7" w:rsidRPr="008D5F1E" w:rsidRDefault="00D973D7" w:rsidP="00D973D7">
      <w:pPr>
        <w:widowControl w:val="0"/>
        <w:autoSpaceDE w:val="0"/>
        <w:autoSpaceDN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D973D7" w:rsidRPr="008D5F1E" w:rsidTr="000F436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8D5F1E">
              <w:rPr>
                <w:sz w:val="24"/>
                <w:szCs w:val="24"/>
              </w:rPr>
              <w:t xml:space="preserve">По результатам рассмотрения заявления о предоставлении </w:t>
            </w:r>
            <w:r w:rsidRPr="008D5F1E">
              <w:rPr>
                <w:sz w:val="26"/>
                <w:szCs w:val="26"/>
              </w:rPr>
              <w:t xml:space="preserve">муниципальной услуги: </w:t>
            </w:r>
            <w:r w:rsidRPr="008D5F1E">
              <w:rPr>
                <w:sz w:val="24"/>
                <w:szCs w:val="24"/>
              </w:rPr>
              <w:t>«Предоставление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  <w:r w:rsidRPr="008D5F1E">
              <w:rPr>
                <w:sz w:val="28"/>
                <w:szCs w:val="28"/>
              </w:rPr>
              <w:t xml:space="preserve"> </w:t>
            </w:r>
            <w:r w:rsidRPr="008D5F1E">
              <w:rPr>
                <w:sz w:val="24"/>
                <w:szCs w:val="24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D973D7" w:rsidRPr="008D5F1E" w:rsidTr="000F436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D973D7" w:rsidRPr="008D5F1E" w:rsidTr="000F436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D973D7" w:rsidRPr="008D5F1E" w:rsidTr="000F436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D973D7" w:rsidRPr="008D5F1E" w:rsidTr="000F4360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ind w:firstLine="709"/>
              <w:jc w:val="center"/>
            </w:pPr>
            <w:r w:rsidRPr="008D5F1E"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D973D7" w:rsidRPr="008D5F1E" w:rsidTr="000F436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D973D7" w:rsidRPr="008D5F1E" w:rsidRDefault="00D973D7" w:rsidP="000F4360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8D5F1E">
              <w:rPr>
                <w:sz w:val="24"/>
                <w:szCs w:val="24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D973D7" w:rsidRPr="008D5F1E" w:rsidRDefault="00D973D7" w:rsidP="000F4360">
            <w:pPr>
              <w:widowControl w:val="0"/>
              <w:autoSpaceDE w:val="0"/>
              <w:autoSpaceDN w:val="0"/>
              <w:ind w:firstLine="709"/>
              <w:jc w:val="both"/>
              <w:rPr>
                <w:sz w:val="24"/>
                <w:szCs w:val="24"/>
              </w:rPr>
            </w:pPr>
            <w:r w:rsidRPr="008D5F1E">
              <w:rPr>
                <w:sz w:val="24"/>
                <w:szCs w:val="24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D973D7" w:rsidRPr="008D5F1E" w:rsidRDefault="00D973D7" w:rsidP="00D973D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8D5F1E">
        <w:rPr>
          <w:sz w:val="24"/>
          <w:szCs w:val="24"/>
        </w:rPr>
        <w:t xml:space="preserve">Глава Администрации                              </w:t>
      </w:r>
      <w:r w:rsidRPr="008D5F1E">
        <w:rPr>
          <w:sz w:val="24"/>
          <w:szCs w:val="24"/>
        </w:rPr>
        <w:tab/>
      </w:r>
      <w:r w:rsidRPr="008D5F1E">
        <w:rPr>
          <w:sz w:val="24"/>
          <w:szCs w:val="24"/>
        </w:rPr>
        <w:tab/>
      </w:r>
      <w:r w:rsidRPr="008D5F1E">
        <w:rPr>
          <w:sz w:val="24"/>
          <w:szCs w:val="24"/>
        </w:rPr>
        <w:tab/>
        <w:t xml:space="preserve">   ____________________________</w:t>
      </w:r>
    </w:p>
    <w:p w:rsidR="00D973D7" w:rsidRPr="008D5F1E" w:rsidRDefault="00D973D7" w:rsidP="00D973D7">
      <w:pPr>
        <w:jc w:val="right"/>
        <w:rPr>
          <w:rFonts w:ascii="Courier New" w:hAnsi="Courier New" w:cs="Courier New"/>
        </w:rPr>
      </w:pPr>
    </w:p>
    <w:p w:rsidR="00D973D7" w:rsidRPr="008D5F1E" w:rsidRDefault="00D973D7" w:rsidP="00D973D7">
      <w:pPr>
        <w:rPr>
          <w:rFonts w:ascii="Courier New" w:hAnsi="Courier New" w:cs="Courier New"/>
        </w:rPr>
      </w:pPr>
    </w:p>
    <w:p w:rsidR="00D973D7" w:rsidRPr="008D5F1E" w:rsidRDefault="00D973D7" w:rsidP="00D973D7">
      <w:pPr>
        <w:rPr>
          <w:rFonts w:ascii="Courier New" w:hAnsi="Courier New" w:cs="Courier New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8D5F1E">
        <w:rPr>
          <w:rFonts w:eastAsiaTheme="minorEastAsia"/>
          <w:sz w:val="24"/>
          <w:szCs w:val="24"/>
        </w:rPr>
        <w:br w:type="column"/>
        <w:t>Приложение 3</w:t>
      </w:r>
    </w:p>
    <w:p w:rsidR="00D973D7" w:rsidRPr="008D5F1E" w:rsidRDefault="00D973D7" w:rsidP="00D973D7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4"/>
          <w:szCs w:val="24"/>
        </w:rPr>
      </w:pPr>
      <w:r w:rsidRPr="008D5F1E">
        <w:rPr>
          <w:rFonts w:eastAsiaTheme="minorEastAsia"/>
          <w:sz w:val="24"/>
          <w:szCs w:val="24"/>
        </w:rPr>
        <w:t>к административному регламенту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(Ф.И.О. физического лица и адрес проживания / наименование организации и ИНН)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(Ф.И.О. представителя заявителя и реквизиты доверенности)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Контактная информация: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тел. 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spacing w:line="360" w:lineRule="auto"/>
        <w:ind w:left="4536"/>
        <w:jc w:val="both"/>
      </w:pPr>
      <w:r w:rsidRPr="008D5F1E">
        <w:t>эл. почта 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D5F1E">
        <w:rPr>
          <w:b/>
          <w:sz w:val="24"/>
          <w:szCs w:val="24"/>
        </w:rPr>
        <w:t xml:space="preserve">РЕШЕНИЕ </w:t>
      </w:r>
    </w:p>
    <w:p w:rsidR="00D973D7" w:rsidRPr="008D5F1E" w:rsidRDefault="00D973D7" w:rsidP="00D973D7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8D5F1E">
        <w:rPr>
          <w:b/>
          <w:sz w:val="24"/>
          <w:szCs w:val="24"/>
        </w:rPr>
        <w:t>об отказе в приеме заявления и документов, необходимых</w:t>
      </w:r>
      <w:r w:rsidRPr="008D5F1E">
        <w:rPr>
          <w:b/>
          <w:sz w:val="24"/>
          <w:szCs w:val="24"/>
        </w:rPr>
        <w:br/>
        <w:t>для предоставления муниципальной услуги</w:t>
      </w:r>
    </w:p>
    <w:p w:rsidR="00D973D7" w:rsidRPr="008D5F1E" w:rsidRDefault="00D973D7" w:rsidP="00D973D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D973D7" w:rsidRPr="008D5F1E" w:rsidRDefault="00D973D7" w:rsidP="00D973D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услуги: _____________________________________ были выявлены следующие основания для отказа в приеме документов:</w:t>
      </w:r>
    </w:p>
    <w:p w:rsidR="00D973D7" w:rsidRPr="008D5F1E" w:rsidRDefault="00D973D7" w:rsidP="00D973D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_____________________________________________________________________________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_____________________________________________________________________________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D973D7" w:rsidRPr="008D5F1E" w:rsidRDefault="00D973D7" w:rsidP="00D973D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D973D7" w:rsidRPr="008D5F1E" w:rsidRDefault="00D973D7" w:rsidP="00D973D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D973D7" w:rsidRPr="008D5F1E" w:rsidRDefault="00D973D7" w:rsidP="00D973D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Для получения услуги заявителю необходимо представить следующие документы:___________________________________________________________________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ind w:firstLine="142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____________________________________________________________________________</w:t>
      </w:r>
    </w:p>
    <w:p w:rsidR="00D973D7" w:rsidRPr="008D5F1E" w:rsidRDefault="00D973D7" w:rsidP="00D973D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 xml:space="preserve"> (указывается перечень документов в случае, если основанием для отказа является</w:t>
      </w:r>
    </w:p>
    <w:p w:rsidR="00D973D7" w:rsidRPr="008D5F1E" w:rsidRDefault="00D973D7" w:rsidP="00D973D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8D5F1E">
        <w:rPr>
          <w:sz w:val="24"/>
          <w:szCs w:val="24"/>
        </w:rPr>
        <w:t>представление неполного комплекта документов)</w:t>
      </w:r>
    </w:p>
    <w:p w:rsidR="00D973D7" w:rsidRPr="008D5F1E" w:rsidRDefault="00D973D7" w:rsidP="00D973D7">
      <w:pPr>
        <w:autoSpaceDE w:val="0"/>
        <w:autoSpaceDN w:val="0"/>
        <w:adjustRightInd w:val="0"/>
        <w:spacing w:before="120"/>
        <w:rPr>
          <w:sz w:val="26"/>
          <w:szCs w:val="26"/>
        </w:rPr>
      </w:pPr>
      <w:r w:rsidRPr="008D5F1E">
        <w:rPr>
          <w:sz w:val="26"/>
          <w:szCs w:val="26"/>
        </w:rPr>
        <w:t>___________________________________       _______________     _______________</w:t>
      </w:r>
    </w:p>
    <w:p w:rsidR="00D973D7" w:rsidRPr="008D5F1E" w:rsidRDefault="00D973D7" w:rsidP="00D973D7">
      <w:pPr>
        <w:autoSpaceDE w:val="0"/>
        <w:autoSpaceDN w:val="0"/>
        <w:adjustRightInd w:val="0"/>
        <w:rPr>
          <w:sz w:val="24"/>
          <w:szCs w:val="24"/>
        </w:rPr>
      </w:pPr>
      <w:r w:rsidRPr="008D5F1E">
        <w:rPr>
          <w:sz w:val="24"/>
          <w:szCs w:val="24"/>
        </w:rPr>
        <w:t xml:space="preserve">(должностное лицо (специалист МФЦ)                       (подпись)            (инициалы, фамилия)                    </w:t>
      </w:r>
    </w:p>
    <w:p w:rsidR="00D973D7" w:rsidRPr="008D5F1E" w:rsidRDefault="00D973D7" w:rsidP="00D973D7">
      <w:pPr>
        <w:autoSpaceDE w:val="0"/>
        <w:autoSpaceDN w:val="0"/>
        <w:adjustRightInd w:val="0"/>
        <w:rPr>
          <w:sz w:val="26"/>
          <w:szCs w:val="26"/>
        </w:rPr>
      </w:pPr>
    </w:p>
    <w:p w:rsidR="00D973D7" w:rsidRPr="008D5F1E" w:rsidRDefault="00D973D7" w:rsidP="00D973D7">
      <w:pPr>
        <w:autoSpaceDE w:val="0"/>
        <w:autoSpaceDN w:val="0"/>
        <w:adjustRightInd w:val="0"/>
        <w:rPr>
          <w:sz w:val="26"/>
          <w:szCs w:val="26"/>
        </w:rPr>
      </w:pPr>
      <w:r w:rsidRPr="008D5F1E">
        <w:rPr>
          <w:sz w:val="26"/>
          <w:szCs w:val="26"/>
        </w:rPr>
        <w:t xml:space="preserve">(дата)       </w:t>
      </w:r>
    </w:p>
    <w:p w:rsidR="00D973D7" w:rsidRPr="008D5F1E" w:rsidRDefault="00D973D7" w:rsidP="00D973D7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D973D7" w:rsidRPr="008D5F1E" w:rsidRDefault="00D973D7" w:rsidP="00D973D7">
      <w:pPr>
        <w:autoSpaceDE w:val="0"/>
        <w:autoSpaceDN w:val="0"/>
        <w:adjustRightInd w:val="0"/>
        <w:rPr>
          <w:sz w:val="26"/>
          <w:szCs w:val="26"/>
        </w:rPr>
      </w:pPr>
      <w:r w:rsidRPr="008D5F1E">
        <w:rPr>
          <w:sz w:val="26"/>
          <w:szCs w:val="26"/>
        </w:rPr>
        <w:t>М.П.</w:t>
      </w:r>
    </w:p>
    <w:p w:rsidR="00D973D7" w:rsidRPr="008D5F1E" w:rsidRDefault="00D973D7" w:rsidP="00D973D7">
      <w:pPr>
        <w:autoSpaceDE w:val="0"/>
        <w:autoSpaceDN w:val="0"/>
        <w:adjustRightInd w:val="0"/>
        <w:rPr>
          <w:sz w:val="26"/>
          <w:szCs w:val="26"/>
        </w:rPr>
      </w:pPr>
    </w:p>
    <w:p w:rsidR="00D973D7" w:rsidRPr="008D5F1E" w:rsidRDefault="00D973D7" w:rsidP="00D973D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D5F1E">
        <w:rPr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D973D7" w:rsidRPr="008D5F1E" w:rsidRDefault="00D973D7" w:rsidP="00D973D7">
      <w:pPr>
        <w:widowControl w:val="0"/>
        <w:autoSpaceDE w:val="0"/>
        <w:autoSpaceDN w:val="0"/>
        <w:rPr>
          <w:rFonts w:ascii="Calibri" w:hAnsi="Calibri" w:cs="Calibri"/>
        </w:rPr>
      </w:pPr>
      <w:r w:rsidRPr="008D5F1E">
        <w:rPr>
          <w:rFonts w:ascii="Calibri" w:hAnsi="Calibri" w:cs="Calibri"/>
        </w:rPr>
        <w:t xml:space="preserve">      ________________</w:t>
      </w:r>
      <w:r w:rsidRPr="008D5F1E">
        <w:rPr>
          <w:rFonts w:ascii="Calibri" w:hAnsi="Calibri" w:cs="Calibri"/>
        </w:rPr>
        <w:tab/>
        <w:t xml:space="preserve">         ___________________________________________</w:t>
      </w:r>
      <w:r w:rsidRPr="008D5F1E">
        <w:rPr>
          <w:rFonts w:ascii="Calibri" w:hAnsi="Calibri" w:cs="Calibri"/>
        </w:rPr>
        <w:tab/>
        <w:t>__________</w:t>
      </w:r>
    </w:p>
    <w:p w:rsidR="00D973D7" w:rsidRPr="00EA4D18" w:rsidRDefault="00D973D7" w:rsidP="00D973D7">
      <w:pPr>
        <w:ind w:firstLine="708"/>
        <w:rPr>
          <w:rFonts w:ascii="Courier New" w:hAnsi="Courier New" w:cs="Courier New"/>
        </w:rPr>
      </w:pPr>
      <w:r w:rsidRPr="008D5F1E">
        <w:rPr>
          <w:sz w:val="24"/>
          <w:szCs w:val="24"/>
        </w:rPr>
        <w:t>(подпись)</w:t>
      </w:r>
      <w:r w:rsidRPr="008D5F1E">
        <w:rPr>
          <w:sz w:val="24"/>
          <w:szCs w:val="24"/>
        </w:rPr>
        <w:tab/>
      </w:r>
      <w:r w:rsidRPr="008D5F1E">
        <w:rPr>
          <w:sz w:val="24"/>
          <w:szCs w:val="24"/>
        </w:rPr>
        <w:tab/>
        <w:t>(Ф.И.О. заявителя/представителя заявителя)</w:t>
      </w:r>
      <w:r w:rsidRPr="008D5F1E">
        <w:rPr>
          <w:sz w:val="24"/>
          <w:szCs w:val="24"/>
        </w:rPr>
        <w:tab/>
        <w:t xml:space="preserve">    (дата)</w:t>
      </w:r>
    </w:p>
    <w:sectPr w:rsidR="00D973D7" w:rsidRPr="00EA4D18" w:rsidSect="000601D1">
      <w:headerReference w:type="default" r:id="rId8"/>
      <w:footerReference w:type="defaul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16A" w:rsidRDefault="00D6516A">
      <w:r>
        <w:separator/>
      </w:r>
    </w:p>
  </w:endnote>
  <w:endnote w:type="continuationSeparator" w:id="0">
    <w:p w:rsidR="00D6516A" w:rsidRDefault="00D651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16A" w:rsidRDefault="00D6516A">
      <w:r>
        <w:separator/>
      </w:r>
    </w:p>
  </w:footnote>
  <w:footnote w:type="continuationSeparator" w:id="0">
    <w:p w:rsidR="00D6516A" w:rsidRDefault="00D651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D22CC3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685DF5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FC41157"/>
    <w:multiLevelType w:val="hybridMultilevel"/>
    <w:tmpl w:val="C0F8699A"/>
    <w:lvl w:ilvl="0" w:tplc="AA086164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6"/>
  </w:num>
  <w:num w:numId="5">
    <w:abstractNumId w:val="10"/>
  </w:num>
  <w:num w:numId="6">
    <w:abstractNumId w:val="7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A7E5D"/>
    <w:rsid w:val="000B277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36986"/>
    <w:rsid w:val="00145CC6"/>
    <w:rsid w:val="00161A91"/>
    <w:rsid w:val="001835A4"/>
    <w:rsid w:val="001A15B7"/>
    <w:rsid w:val="001B1372"/>
    <w:rsid w:val="001B1D02"/>
    <w:rsid w:val="001B34B8"/>
    <w:rsid w:val="001B5E3C"/>
    <w:rsid w:val="001E1ABC"/>
    <w:rsid w:val="002234D0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1412"/>
    <w:rsid w:val="003921CB"/>
    <w:rsid w:val="003C5B0E"/>
    <w:rsid w:val="003D0BE2"/>
    <w:rsid w:val="003D19DE"/>
    <w:rsid w:val="003D3768"/>
    <w:rsid w:val="003F50E6"/>
    <w:rsid w:val="00413673"/>
    <w:rsid w:val="004150F6"/>
    <w:rsid w:val="00415D9A"/>
    <w:rsid w:val="00421F69"/>
    <w:rsid w:val="00435608"/>
    <w:rsid w:val="004500D6"/>
    <w:rsid w:val="004512EE"/>
    <w:rsid w:val="00464E6A"/>
    <w:rsid w:val="004A0BC5"/>
    <w:rsid w:val="004A28E9"/>
    <w:rsid w:val="004A37A8"/>
    <w:rsid w:val="004C267E"/>
    <w:rsid w:val="004D6FF9"/>
    <w:rsid w:val="004F444C"/>
    <w:rsid w:val="00513DD0"/>
    <w:rsid w:val="00524A23"/>
    <w:rsid w:val="00526A24"/>
    <w:rsid w:val="005342B6"/>
    <w:rsid w:val="005406DE"/>
    <w:rsid w:val="005447CC"/>
    <w:rsid w:val="00571494"/>
    <w:rsid w:val="00573C4D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85DF5"/>
    <w:rsid w:val="006969C3"/>
    <w:rsid w:val="006C093B"/>
    <w:rsid w:val="006C472C"/>
    <w:rsid w:val="006E73D7"/>
    <w:rsid w:val="00707CBC"/>
    <w:rsid w:val="0071095B"/>
    <w:rsid w:val="0071371E"/>
    <w:rsid w:val="00732495"/>
    <w:rsid w:val="00747FAC"/>
    <w:rsid w:val="00752790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307F1"/>
    <w:rsid w:val="0083497A"/>
    <w:rsid w:val="00844AE0"/>
    <w:rsid w:val="00845EE8"/>
    <w:rsid w:val="00847305"/>
    <w:rsid w:val="0084738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D5F1E"/>
    <w:rsid w:val="008E0B81"/>
    <w:rsid w:val="008F0594"/>
    <w:rsid w:val="009028C0"/>
    <w:rsid w:val="009351B4"/>
    <w:rsid w:val="009430BB"/>
    <w:rsid w:val="0095071F"/>
    <w:rsid w:val="00950AB3"/>
    <w:rsid w:val="00972C37"/>
    <w:rsid w:val="00976DE5"/>
    <w:rsid w:val="009775DA"/>
    <w:rsid w:val="00981DAF"/>
    <w:rsid w:val="009852AB"/>
    <w:rsid w:val="00992898"/>
    <w:rsid w:val="0099522D"/>
    <w:rsid w:val="009A0D4A"/>
    <w:rsid w:val="009B5347"/>
    <w:rsid w:val="009C0E51"/>
    <w:rsid w:val="009C4C28"/>
    <w:rsid w:val="009D46A8"/>
    <w:rsid w:val="009D565B"/>
    <w:rsid w:val="009E1592"/>
    <w:rsid w:val="009E49E4"/>
    <w:rsid w:val="009F18B5"/>
    <w:rsid w:val="00A10DBE"/>
    <w:rsid w:val="00A17D7E"/>
    <w:rsid w:val="00A2415E"/>
    <w:rsid w:val="00A24249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77EB6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10451"/>
    <w:rsid w:val="00C3750A"/>
    <w:rsid w:val="00C378A1"/>
    <w:rsid w:val="00C4462A"/>
    <w:rsid w:val="00C46DC2"/>
    <w:rsid w:val="00C61913"/>
    <w:rsid w:val="00C61D55"/>
    <w:rsid w:val="00C63887"/>
    <w:rsid w:val="00C6506E"/>
    <w:rsid w:val="00C807B1"/>
    <w:rsid w:val="00C81951"/>
    <w:rsid w:val="00C82F97"/>
    <w:rsid w:val="00C9305E"/>
    <w:rsid w:val="00C94D4E"/>
    <w:rsid w:val="00C9625A"/>
    <w:rsid w:val="00CC15EE"/>
    <w:rsid w:val="00CC6FB2"/>
    <w:rsid w:val="00CD61C3"/>
    <w:rsid w:val="00CE00D9"/>
    <w:rsid w:val="00CE0655"/>
    <w:rsid w:val="00D04076"/>
    <w:rsid w:val="00D17F4B"/>
    <w:rsid w:val="00D22CC3"/>
    <w:rsid w:val="00D313F9"/>
    <w:rsid w:val="00D3746E"/>
    <w:rsid w:val="00D40C47"/>
    <w:rsid w:val="00D6165E"/>
    <w:rsid w:val="00D6516A"/>
    <w:rsid w:val="00D90340"/>
    <w:rsid w:val="00D914D5"/>
    <w:rsid w:val="00D91C74"/>
    <w:rsid w:val="00D93629"/>
    <w:rsid w:val="00D973D7"/>
    <w:rsid w:val="00DC2F77"/>
    <w:rsid w:val="00DE2342"/>
    <w:rsid w:val="00E042AE"/>
    <w:rsid w:val="00E2304F"/>
    <w:rsid w:val="00E46BA1"/>
    <w:rsid w:val="00E50AFF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45DB1"/>
    <w:rsid w:val="00F561EC"/>
    <w:rsid w:val="00F931D2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iPriority="99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iPriority w:val="99"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iPriority w:val="99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uiPriority w:val="99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iPriority w:val="99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uiPriority w:val="22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rsid w:val="00847385"/>
    <w:pPr>
      <w:widowControl w:val="0"/>
      <w:spacing w:line="256" w:lineRule="auto"/>
      <w:ind w:firstLine="400"/>
    </w:pPr>
    <w:rPr>
      <w:sz w:val="26"/>
      <w:szCs w:val="26"/>
    </w:rPr>
  </w:style>
  <w:style w:type="paragraph" w:customStyle="1" w:styleId="ConsPlusTitlePage">
    <w:name w:val="ConsPlusTitlePage"/>
    <w:rsid w:val="000B277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00">
    <w:name w:val="consplusnormal0"/>
    <w:basedOn w:val="a"/>
    <w:rsid w:val="006969C3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customStyle="1" w:styleId="normd">
    <w:name w:val="normd"/>
    <w:basedOn w:val="a"/>
    <w:rsid w:val="006969C3"/>
    <w:pPr>
      <w:spacing w:before="100" w:beforeAutospacing="1" w:after="100" w:afterAutospacing="1"/>
    </w:pPr>
    <w:rPr>
      <w:sz w:val="24"/>
      <w:szCs w:val="24"/>
    </w:rPr>
  </w:style>
  <w:style w:type="paragraph" w:styleId="afff">
    <w:name w:val="endnote text"/>
    <w:basedOn w:val="a"/>
    <w:link w:val="afff0"/>
    <w:uiPriority w:val="99"/>
    <w:semiHidden/>
    <w:unhideWhenUsed/>
    <w:rsid w:val="006969C3"/>
  </w:style>
  <w:style w:type="character" w:customStyle="1" w:styleId="afff0">
    <w:name w:val="Текст концевой сноски Знак"/>
    <w:basedOn w:val="a1"/>
    <w:link w:val="afff"/>
    <w:uiPriority w:val="99"/>
    <w:semiHidden/>
    <w:rsid w:val="006969C3"/>
  </w:style>
  <w:style w:type="character" w:styleId="afff1">
    <w:name w:val="endnote reference"/>
    <w:basedOn w:val="a1"/>
    <w:uiPriority w:val="99"/>
    <w:semiHidden/>
    <w:unhideWhenUsed/>
    <w:rsid w:val="006969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F3D2-3DE1-4795-875E-F1C3D9C74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2024-02-01T11:21:00Z</cp:lastPrinted>
  <dcterms:created xsi:type="dcterms:W3CDTF">2024-02-02T12:23:00Z</dcterms:created>
  <dcterms:modified xsi:type="dcterms:W3CDTF">2024-02-02T12:23:00Z</dcterms:modified>
</cp:coreProperties>
</file>