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0E5" w:rsidRDefault="00CD70E5" w:rsidP="00CD70E5">
      <w:pPr>
        <w:autoSpaceDE w:val="0"/>
        <w:autoSpaceDN w:val="0"/>
        <w:adjustRightInd w:val="0"/>
        <w:ind w:firstLine="540"/>
        <w:jc w:val="right"/>
        <w:outlineLvl w:val="0"/>
        <w:rPr>
          <w:sz w:val="28"/>
          <w:szCs w:val="28"/>
        </w:rPr>
      </w:pPr>
    </w:p>
    <w:p w:rsidR="00CD70E5" w:rsidRDefault="00CD70E5" w:rsidP="00CD70E5">
      <w:pPr>
        <w:autoSpaceDE w:val="0"/>
        <w:autoSpaceDN w:val="0"/>
        <w:adjustRightInd w:val="0"/>
        <w:ind w:firstLine="540"/>
        <w:jc w:val="right"/>
        <w:outlineLvl w:val="0"/>
        <w:rPr>
          <w:sz w:val="28"/>
          <w:szCs w:val="28"/>
        </w:rPr>
      </w:pPr>
    </w:p>
    <w:p w:rsidR="00CD70E5" w:rsidRDefault="00CD70E5" w:rsidP="00CD70E5">
      <w:pPr>
        <w:autoSpaceDE w:val="0"/>
        <w:autoSpaceDN w:val="0"/>
        <w:adjustRightInd w:val="0"/>
        <w:ind w:firstLine="540"/>
        <w:jc w:val="right"/>
        <w:outlineLvl w:val="0"/>
        <w:rPr>
          <w:sz w:val="28"/>
          <w:szCs w:val="28"/>
        </w:rPr>
      </w:pP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Приложение № </w:t>
      </w:r>
      <w:r>
        <w:rPr>
          <w:bCs/>
          <w:sz w:val="22"/>
          <w:szCs w:val="22"/>
        </w:rPr>
        <w:t>1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>к Административному регламенту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утв. Постановлением администрации 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  МО "Большелуцкое сельское поселение"</w:t>
      </w:r>
    </w:p>
    <w:p w:rsidR="00E10A0E" w:rsidRPr="005741D4" w:rsidRDefault="00E10A0E" w:rsidP="00E10A0E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5741D4">
        <w:rPr>
          <w:sz w:val="22"/>
          <w:szCs w:val="22"/>
        </w:rPr>
        <w:t>от 13.05.2024 № 11</w:t>
      </w:r>
      <w:r>
        <w:rPr>
          <w:sz w:val="22"/>
          <w:szCs w:val="22"/>
        </w:rPr>
        <w:t>2</w:t>
      </w:r>
    </w:p>
    <w:p w:rsidR="00CD70E5" w:rsidRDefault="00CD70E5" w:rsidP="00CD70E5">
      <w:pPr>
        <w:jc w:val="right"/>
        <w:rPr>
          <w:sz w:val="24"/>
          <w:szCs w:val="24"/>
        </w:rPr>
      </w:pPr>
    </w:p>
    <w:p w:rsidR="00CD70E5" w:rsidRPr="00D41FCC" w:rsidRDefault="00CD70E5" w:rsidP="00CD70E5">
      <w:pPr>
        <w:jc w:val="right"/>
        <w:rPr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2877"/>
        <w:gridCol w:w="3194"/>
        <w:gridCol w:w="3500"/>
      </w:tblGrid>
      <w:tr w:rsidR="00CD70E5" w:rsidRPr="00D41FCC" w:rsidTr="00220425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утверждении схемы расположения земельного участка</w:t>
            </w:r>
          </w:p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 местного самоуправления)</w:t>
            </w:r>
          </w:p>
        </w:tc>
      </w:tr>
      <w:tr w:rsidR="00CD70E5" w:rsidRPr="00D41FCC" w:rsidTr="00220425"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Кому: _________________ Контактные данные: _______________________ /Представитель: ___________ Контактные данные представителя: _______________________ </w:t>
            </w:r>
          </w:p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От_________ №_________</w:t>
            </w:r>
          </w:p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Об утверждении схемы расположения земельного участка (земельных участков) на кадастровом плане территории</w:t>
            </w:r>
          </w:p>
        </w:tc>
      </w:tr>
      <w:tr w:rsidR="00CD70E5" w:rsidRPr="00D41FCC" w:rsidTr="00220425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0E5" w:rsidRPr="00D41FCC" w:rsidRDefault="00CD70E5" w:rsidP="00220425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___________№ ___________ (Заявитель: ___________) и приложенные к нему документы для утверждения схемы расположения земельного участка (земельных участков) на кадастровом плане территории, в соответствии со ст. 11.10 Земельного кодекса Российской Федерации, принято РЕШЕНИЕ:</w:t>
            </w:r>
          </w:p>
        </w:tc>
      </w:tr>
      <w:tr w:rsidR="00CD70E5" w:rsidRPr="00D41FCC" w:rsidTr="00220425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 Утвердить схему расположения земельного участка (земельных участков) на кадастровом плане территории, площадью ___________ в территориальной зоне ___________/с видом разрешенного использования ___________из категории земель ___________, расположенных по адресу ___________, образованных из земельного участка с кадастровым номером (земельных участков с кадастровыми номерами)___________путем __________.</w:t>
            </w:r>
          </w:p>
        </w:tc>
      </w:tr>
      <w:tr w:rsidR="00CD70E5" w:rsidRPr="00D41FCC" w:rsidTr="00220425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 Заявитель (указать ФИО, паспортные данные (для физического лица), наименование, ОГРН (для юридического лица))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Федерации, права собственности субъекта Российской Федерации (права муниципальной собственности) на образуемый земельный участок (образуемые земельные участки), указанные в пункте 1 настоящего решения.</w:t>
            </w:r>
          </w:p>
        </w:tc>
      </w:tr>
      <w:tr w:rsidR="00CD70E5" w:rsidRPr="00D41FCC" w:rsidTr="00220425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3. Срок действия настоящего решения составляет два года.</w:t>
            </w:r>
          </w:p>
        </w:tc>
      </w:tr>
    </w:tbl>
    <w:p w:rsidR="00CD70E5" w:rsidRPr="00D41FCC" w:rsidRDefault="00CD70E5" w:rsidP="00CD70E5">
      <w:pPr>
        <w:jc w:val="both"/>
        <w:rPr>
          <w:sz w:val="24"/>
          <w:szCs w:val="24"/>
        </w:rPr>
      </w:pPr>
    </w:p>
    <w:p w:rsidR="00CD70E5" w:rsidRPr="00D41FCC" w:rsidRDefault="00CD70E5" w:rsidP="00CD70E5">
      <w:pPr>
        <w:jc w:val="both"/>
        <w:rPr>
          <w:sz w:val="24"/>
          <w:szCs w:val="24"/>
        </w:rPr>
      </w:pPr>
      <w:r w:rsidRPr="00D41FCC">
        <w:rPr>
          <w:sz w:val="24"/>
          <w:szCs w:val="24"/>
        </w:rPr>
        <w:t>Должность уполномоченного лица                                           Ф.И.О. уполномоченного лица</w:t>
      </w:r>
    </w:p>
    <w:p w:rsidR="00CD70E5" w:rsidRPr="00D41FCC" w:rsidRDefault="00CD70E5" w:rsidP="00CD70E5">
      <w:pPr>
        <w:jc w:val="both"/>
        <w:rPr>
          <w:sz w:val="24"/>
          <w:szCs w:val="24"/>
        </w:rPr>
      </w:pPr>
    </w:p>
    <w:p w:rsidR="00CD70E5" w:rsidRPr="00D41FCC" w:rsidRDefault="00CD70E5" w:rsidP="00CD70E5">
      <w:pPr>
        <w:ind w:firstLine="851"/>
        <w:jc w:val="center"/>
      </w:pPr>
      <w:r w:rsidRPr="00D41FCC">
        <w:lastRenderedPageBreak/>
        <w:t>Электронная подпись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</w:p>
    <w:p w:rsidR="00CD70E5" w:rsidRDefault="00CD70E5" w:rsidP="00CD70E5">
      <w:pPr>
        <w:jc w:val="right"/>
        <w:rPr>
          <w:sz w:val="24"/>
          <w:szCs w:val="24"/>
        </w:rPr>
      </w:pPr>
    </w:p>
    <w:p w:rsidR="00CD70E5" w:rsidRDefault="00CD70E5" w:rsidP="00CD70E5">
      <w:pPr>
        <w:jc w:val="right"/>
        <w:rPr>
          <w:sz w:val="24"/>
          <w:szCs w:val="24"/>
        </w:rPr>
      </w:pP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Приложение № </w:t>
      </w:r>
      <w:r>
        <w:rPr>
          <w:bCs/>
          <w:sz w:val="22"/>
          <w:szCs w:val="22"/>
        </w:rPr>
        <w:t>2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>к Административному регламенту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утв. Постановлением администрации 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  МО "Большелуцкое сельское поселение"</w:t>
      </w:r>
    </w:p>
    <w:p w:rsidR="00CD70E5" w:rsidRPr="00D41FCC" w:rsidRDefault="00E10A0E" w:rsidP="00E10A0E">
      <w:pPr>
        <w:jc w:val="right"/>
        <w:rPr>
          <w:sz w:val="24"/>
          <w:szCs w:val="24"/>
        </w:rPr>
      </w:pPr>
      <w:r w:rsidRPr="005741D4">
        <w:rPr>
          <w:sz w:val="22"/>
          <w:szCs w:val="22"/>
        </w:rPr>
        <w:t>от 13.05.2024 № 11</w:t>
      </w:r>
      <w:r>
        <w:rPr>
          <w:sz w:val="22"/>
          <w:szCs w:val="22"/>
        </w:rPr>
        <w:t>2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33"/>
        <w:gridCol w:w="1386"/>
        <w:gridCol w:w="2136"/>
        <w:gridCol w:w="3216"/>
      </w:tblGrid>
      <w:tr w:rsidR="00CD70E5" w:rsidRPr="00D41FCC" w:rsidTr="00220425">
        <w:tc>
          <w:tcPr>
            <w:tcW w:w="9571" w:type="dxa"/>
            <w:gridSpan w:val="4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отказе в утверждении схемы расположения земельного участка на кадастровом плане территории</w:t>
            </w:r>
          </w:p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 местного самоуправления)</w:t>
            </w:r>
          </w:p>
        </w:tc>
      </w:tr>
      <w:tr w:rsidR="00CD70E5" w:rsidRPr="00D41FCC" w:rsidTr="00220425">
        <w:tc>
          <w:tcPr>
            <w:tcW w:w="2833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2" w:type="dxa"/>
            <w:gridSpan w:val="2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Кому: ___________ Контактные данные: _________________________ /Представитель: ___________ Контактные данные представителя: ________________________</w:t>
            </w:r>
          </w:p>
        </w:tc>
      </w:tr>
      <w:tr w:rsidR="00CD70E5" w:rsidRPr="00D41FCC" w:rsidTr="00220425">
        <w:tc>
          <w:tcPr>
            <w:tcW w:w="9571" w:type="dxa"/>
            <w:gridSpan w:val="4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об отказе в утверждении схемы расположения земельного участка на кадастровом плане территории</w:t>
            </w:r>
          </w:p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От___________№____________</w:t>
            </w:r>
          </w:p>
        </w:tc>
      </w:tr>
      <w:tr w:rsidR="00CD70E5" w:rsidRPr="00D41FCC" w:rsidTr="00220425">
        <w:tc>
          <w:tcPr>
            <w:tcW w:w="9571" w:type="dxa"/>
            <w:gridSpan w:val="4"/>
          </w:tcPr>
          <w:p w:rsidR="00CD70E5" w:rsidRPr="00D41FCC" w:rsidRDefault="00CD70E5" w:rsidP="00220425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0E5" w:rsidRPr="00D41FCC" w:rsidRDefault="00CD70E5" w:rsidP="00220425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 № ___________ (Заявитель: ___________) и приложенные к нему документы, в соответствии со статьями 11.10, 39.11* Земельного кодекса Российской Федерации, ___________, в утверждении схемы расположения земельного участка на кадастровом плане территории отказано по основаниям:</w:t>
            </w:r>
          </w:p>
        </w:tc>
      </w:tr>
      <w:tr w:rsidR="00CD70E5" w:rsidRPr="00D41FCC" w:rsidTr="00220425">
        <w:tc>
          <w:tcPr>
            <w:tcW w:w="4219" w:type="dxa"/>
            <w:gridSpan w:val="2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___________. </w:t>
            </w:r>
          </w:p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Разъяснение причин отказа: ___________. </w:t>
            </w:r>
          </w:p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Дополнительно информируем: __________</w:t>
            </w:r>
          </w:p>
        </w:tc>
        <w:tc>
          <w:tcPr>
            <w:tcW w:w="213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4219" w:type="dxa"/>
            <w:gridSpan w:val="2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4219" w:type="dxa"/>
            <w:gridSpan w:val="2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Должность уполномоченного лица</w:t>
            </w:r>
          </w:p>
        </w:tc>
        <w:tc>
          <w:tcPr>
            <w:tcW w:w="213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Ф.И.О. уполномоченного лица</w:t>
            </w:r>
          </w:p>
        </w:tc>
      </w:tr>
      <w:tr w:rsidR="00CD70E5" w:rsidRPr="00D41FCC" w:rsidTr="00220425">
        <w:tc>
          <w:tcPr>
            <w:tcW w:w="4219" w:type="dxa"/>
            <w:gridSpan w:val="2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Электронная подпись</w:t>
            </w:r>
          </w:p>
        </w:tc>
        <w:tc>
          <w:tcPr>
            <w:tcW w:w="32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70E5" w:rsidRPr="00D41FCC" w:rsidRDefault="00CD70E5" w:rsidP="00CD70E5">
      <w:pPr>
        <w:jc w:val="right"/>
        <w:rPr>
          <w:sz w:val="24"/>
          <w:szCs w:val="24"/>
        </w:rPr>
      </w:pPr>
    </w:p>
    <w:p w:rsidR="00CD70E5" w:rsidRPr="00D41FCC" w:rsidRDefault="00CD70E5" w:rsidP="00CD70E5">
      <w:r w:rsidRPr="00D41FCC">
        <w:t>__________________________________</w:t>
      </w:r>
    </w:p>
    <w:p w:rsidR="00CD70E5" w:rsidRPr="00D41FCC" w:rsidRDefault="00CD70E5" w:rsidP="00CD70E5">
      <w:r w:rsidRPr="00D41FCC">
        <w:t>*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</w:t>
      </w:r>
    </w:p>
    <w:p w:rsidR="00CD70E5" w:rsidRPr="00D41FCC" w:rsidRDefault="00CD70E5" w:rsidP="00CD70E5">
      <w:pPr>
        <w:jc w:val="right"/>
        <w:rPr>
          <w:sz w:val="24"/>
          <w:szCs w:val="24"/>
        </w:rPr>
        <w:sectPr w:rsidR="00CD70E5" w:rsidRPr="00D41FCC" w:rsidSect="00CD70E5">
          <w:headerReference w:type="default" r:id="rId8"/>
          <w:footerReference w:type="default" r:id="rId9"/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Приложение № </w:t>
      </w:r>
      <w:r>
        <w:rPr>
          <w:bCs/>
          <w:sz w:val="22"/>
          <w:szCs w:val="22"/>
        </w:rPr>
        <w:t>3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>к Административному регламенту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утв. Постановлением администрации 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  МО "Большелуцкое сельское поселение"</w:t>
      </w:r>
    </w:p>
    <w:p w:rsidR="00CD70E5" w:rsidRDefault="00E10A0E" w:rsidP="00E10A0E">
      <w:pPr>
        <w:jc w:val="right"/>
      </w:pPr>
      <w:r w:rsidRPr="005741D4">
        <w:rPr>
          <w:sz w:val="22"/>
          <w:szCs w:val="22"/>
        </w:rPr>
        <w:t>от 13.05.2024 № 11</w:t>
      </w:r>
      <w:r>
        <w:rPr>
          <w:sz w:val="22"/>
          <w:szCs w:val="22"/>
        </w:rPr>
        <w:t>2</w:t>
      </w:r>
    </w:p>
    <w:p w:rsidR="00CD70E5" w:rsidRPr="00D41FCC" w:rsidRDefault="00CD70E5" w:rsidP="00CD70E5">
      <w:pPr>
        <w:jc w:val="right"/>
      </w:pPr>
    </w:p>
    <w:tbl>
      <w:tblPr>
        <w:tblStyle w:val="ab"/>
        <w:tblW w:w="0" w:type="auto"/>
        <w:tblLook w:val="04A0"/>
      </w:tblPr>
      <w:tblGrid>
        <w:gridCol w:w="3167"/>
        <w:gridCol w:w="3166"/>
        <w:gridCol w:w="3238"/>
      </w:tblGrid>
      <w:tr w:rsidR="00CD70E5" w:rsidRPr="00D41FCC" w:rsidTr="00220425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 проведении аукциона</w:t>
            </w:r>
          </w:p>
        </w:tc>
      </w:tr>
      <w:tr w:rsidR="00CD70E5" w:rsidRPr="00D41FCC" w:rsidTr="00220425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Решение о проведении аукциона 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от ____________ №____________</w:t>
            </w:r>
          </w:p>
        </w:tc>
      </w:tr>
      <w:tr w:rsidR="00CD70E5" w:rsidRPr="00D41FCC" w:rsidTr="00220425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0E5" w:rsidRPr="00D41FCC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На Ваше обращение от ___________ № __________ Администрация _______________ сообщает. Испрашиваемый Вами земельный участок с кадастровым номером __________, площадью ______ кв.м, расположенный по адресу: ____________, категория земель __________________, вид разрешенного использования __________________, будет реализован на торгах, проводимых в форме аукциона по продаже (права аренды/права собственности). Дата окончания приема заявок _______________, _______________, дата аукциона ____________. Для участия в аукционе Вам необходимо подать соответствующую заявку. Место приема/подачи заявок _________________. Организатор торгов ______________, начальная цена __________________, шаг аукциона ________________, размер задатка _________________, порядок внесения и возврата задатка _____________, дополнительная информация _______________.</w:t>
            </w:r>
          </w:p>
        </w:tc>
      </w:tr>
      <w:tr w:rsidR="00CD70E5" w:rsidRPr="00D41FCC" w:rsidTr="00220425"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 сертификате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электронной подписи</w:t>
            </w:r>
          </w:p>
        </w:tc>
      </w:tr>
    </w:tbl>
    <w:p w:rsidR="00CD70E5" w:rsidRPr="00D41FCC" w:rsidRDefault="00CD70E5" w:rsidP="00CD70E5">
      <w:pPr>
        <w:jc w:val="right"/>
        <w:rPr>
          <w:sz w:val="24"/>
          <w:szCs w:val="24"/>
        </w:rPr>
      </w:pPr>
    </w:p>
    <w:p w:rsidR="00CD70E5" w:rsidRPr="00D41FCC" w:rsidRDefault="00CD70E5" w:rsidP="00CD70E5">
      <w:pPr>
        <w:jc w:val="right"/>
        <w:rPr>
          <w:sz w:val="24"/>
          <w:szCs w:val="24"/>
        </w:rPr>
        <w:sectPr w:rsidR="00CD70E5" w:rsidRPr="00D41FCC" w:rsidSect="00662A69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Приложение № </w:t>
      </w:r>
      <w:r>
        <w:rPr>
          <w:bCs/>
          <w:sz w:val="22"/>
          <w:szCs w:val="22"/>
        </w:rPr>
        <w:t>4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>к Административному регламенту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утв. Постановлением администрации 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  МО "Большелуцкое сельское поселение"</w:t>
      </w:r>
    </w:p>
    <w:p w:rsidR="00E10A0E" w:rsidRDefault="00E10A0E" w:rsidP="00E10A0E">
      <w:pPr>
        <w:jc w:val="right"/>
      </w:pPr>
      <w:r w:rsidRPr="005741D4">
        <w:rPr>
          <w:sz w:val="22"/>
          <w:szCs w:val="22"/>
        </w:rPr>
        <w:t>от 13.05.2024 № 11</w:t>
      </w:r>
      <w:r>
        <w:rPr>
          <w:sz w:val="22"/>
          <w:szCs w:val="22"/>
        </w:rPr>
        <w:t>2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</w:p>
    <w:p w:rsidR="00CD70E5" w:rsidRPr="00D41FCC" w:rsidRDefault="00CD70E5" w:rsidP="00CD70E5">
      <w:pPr>
        <w:jc w:val="both"/>
        <w:rPr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803"/>
        <w:gridCol w:w="5792"/>
        <w:gridCol w:w="2976"/>
      </w:tblGrid>
      <w:tr w:rsidR="00CD70E5" w:rsidRPr="00D41FCC" w:rsidTr="00220425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отказе в предоставлении услуги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 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i/>
                <w:sz w:val="20"/>
                <w:szCs w:val="20"/>
              </w:rPr>
              <w:t>(наименование уполномоченного органа местного самоуправления)</w:t>
            </w:r>
          </w:p>
        </w:tc>
      </w:tr>
      <w:tr w:rsidR="00CD70E5" w:rsidRPr="00D41FCC" w:rsidTr="00220425"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6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Кому: _________________ Контактные данные: ____ _______________________</w:t>
            </w:r>
          </w:p>
        </w:tc>
      </w:tr>
      <w:tr w:rsidR="00CD70E5" w:rsidRPr="00D41FCC" w:rsidTr="00220425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РЕШЕНИЕ 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отказе в предоставлении услуги 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№ __________ от ____________</w:t>
            </w:r>
          </w:p>
        </w:tc>
      </w:tr>
      <w:tr w:rsidR="00CD70E5" w:rsidRPr="00D41FCC" w:rsidTr="00220425"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6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По результатам рассмотрения заявления и документов по услуге «Предоставление земельных участков государственной или муниципальной собственности, на торгах» от ___________ № ______________и приложенных к нему документов принято решение об отказе в предоставлении услуги, по следующим основаниям: __________________________________________________ Дополнительно информируем: _______________________________________. Вы вправе повторно обратиться c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      </w:r>
          </w:p>
        </w:tc>
      </w:tr>
      <w:tr w:rsidR="00CD70E5" w:rsidRPr="00D41FCC" w:rsidTr="00220425"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6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</w:tcBorders>
          </w:tcPr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 сертификате электронной подписи</w:t>
            </w:r>
          </w:p>
        </w:tc>
      </w:tr>
    </w:tbl>
    <w:p w:rsidR="00CD70E5" w:rsidRPr="00D41FCC" w:rsidRDefault="00CD70E5" w:rsidP="00CD70E5">
      <w:pPr>
        <w:rPr>
          <w:sz w:val="24"/>
          <w:szCs w:val="24"/>
        </w:rPr>
        <w:sectPr w:rsidR="00CD70E5" w:rsidRPr="00D41FCC" w:rsidSect="00662A69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bookmarkStart w:id="0" w:name="_Hlk166503534"/>
      <w:r w:rsidRPr="005741D4">
        <w:rPr>
          <w:bCs/>
          <w:sz w:val="22"/>
          <w:szCs w:val="22"/>
        </w:rPr>
        <w:t xml:space="preserve">Приложение № </w:t>
      </w:r>
      <w:r>
        <w:rPr>
          <w:bCs/>
          <w:sz w:val="22"/>
          <w:szCs w:val="22"/>
        </w:rPr>
        <w:t>5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>к Административному регламенту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утв. Постановлением администрации 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  МО "Большелуцкое сельское поселение"</w:t>
      </w:r>
    </w:p>
    <w:p w:rsidR="00CD70E5" w:rsidRPr="00D41FCC" w:rsidRDefault="00E10A0E" w:rsidP="00E10A0E">
      <w:pPr>
        <w:jc w:val="right"/>
        <w:rPr>
          <w:sz w:val="24"/>
          <w:szCs w:val="24"/>
        </w:rPr>
      </w:pPr>
      <w:r w:rsidRPr="005741D4">
        <w:rPr>
          <w:sz w:val="22"/>
          <w:szCs w:val="22"/>
        </w:rPr>
        <w:t>от 13.05.2024 № 11</w:t>
      </w:r>
      <w:r>
        <w:rPr>
          <w:sz w:val="22"/>
          <w:szCs w:val="22"/>
        </w:rPr>
        <w:t>2</w:t>
      </w:r>
      <w:bookmarkEnd w:id="0"/>
    </w:p>
    <w:p w:rsidR="00CD70E5" w:rsidRPr="00D41FCC" w:rsidRDefault="00CD70E5" w:rsidP="00CD70E5">
      <w:pPr>
        <w:jc w:val="right"/>
        <w:rPr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817"/>
        <w:gridCol w:w="2264"/>
        <w:gridCol w:w="1114"/>
        <w:gridCol w:w="1560"/>
        <w:gridCol w:w="3816"/>
      </w:tblGrid>
      <w:tr w:rsidR="00CD70E5" w:rsidRPr="00D41FCC" w:rsidTr="00220425">
        <w:tc>
          <w:tcPr>
            <w:tcW w:w="95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заявления об утверждении схемы расположения земельного участка на кадастровом плане территории</w:t>
            </w:r>
          </w:p>
        </w:tc>
      </w:tr>
      <w:tr w:rsidR="00CD70E5" w:rsidRPr="00D41FCC" w:rsidTr="00220425"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В администрацию ______________________________________                                    ______________________________________</w:t>
            </w:r>
          </w:p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От___________________________________                                     ______________________________________                                     ______________________________________                                     ______________________________________                                                                        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(для юридических лиц - полное название                                                                                     в соответствии с учредительными                                                                                      документами, юридический и почтовый                                                                                    адреса; телефон, фамилия, имя,                                                                                   отчество руководителя;                                                                                 для физических лиц - Ф.И.О. заявителя, в том числе зарегистрированного в                                                                               качестве индивидуального предпринимателя или представителя заявителя (почтовый                                                                                          адрес; телефон, (факс), электронная почта и иные реквизиты, позволяющие                                                                       осуществлять взаимодействие с заявителем))</w:t>
            </w:r>
          </w:p>
        </w:tc>
      </w:tr>
      <w:tr w:rsidR="00CD70E5" w:rsidRPr="00D41FCC" w:rsidTr="00220425">
        <w:tc>
          <w:tcPr>
            <w:tcW w:w="9571" w:type="dxa"/>
            <w:gridSpan w:val="5"/>
            <w:tcBorders>
              <w:top w:val="nil"/>
            </w:tcBorders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 об утверждении схемы расположения земельного участка на кадастровом плане территории</w:t>
            </w:r>
          </w:p>
        </w:tc>
      </w:tr>
      <w:tr w:rsidR="00CD70E5" w:rsidRPr="00D41FCC" w:rsidTr="00220425">
        <w:tc>
          <w:tcPr>
            <w:tcW w:w="3081" w:type="dxa"/>
            <w:gridSpan w:val="2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gridSpan w:val="2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«__» __________ 20___ г.</w:t>
            </w:r>
          </w:p>
        </w:tc>
      </w:tr>
      <w:tr w:rsidR="00CD70E5" w:rsidRPr="00D41FCC" w:rsidTr="00220425">
        <w:tc>
          <w:tcPr>
            <w:tcW w:w="9571" w:type="dxa"/>
            <w:gridSpan w:val="5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 исполнительной власти субъекта Российской Федерации, органа местного самоуправления)</w:t>
            </w:r>
          </w:p>
        </w:tc>
      </w:tr>
      <w:tr w:rsidR="00CD70E5" w:rsidRPr="00D41FCC" w:rsidTr="00220425">
        <w:tc>
          <w:tcPr>
            <w:tcW w:w="3081" w:type="dxa"/>
            <w:gridSpan w:val="2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gridSpan w:val="2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9571" w:type="dxa"/>
            <w:gridSpan w:val="5"/>
          </w:tcPr>
          <w:p w:rsidR="00CD70E5" w:rsidRPr="00D41FCC" w:rsidRDefault="00CD70E5" w:rsidP="00220425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      </w:r>
          </w:p>
        </w:tc>
      </w:tr>
      <w:tr w:rsidR="00CD70E5" w:rsidRPr="00D41FCC" w:rsidTr="00220425">
        <w:tc>
          <w:tcPr>
            <w:tcW w:w="9571" w:type="dxa"/>
            <w:gridSpan w:val="5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9571" w:type="dxa"/>
            <w:gridSpan w:val="5"/>
          </w:tcPr>
          <w:p w:rsidR="00CD70E5" w:rsidRPr="002C0849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849">
              <w:rPr>
                <w:rFonts w:ascii="Times New Roman" w:hAnsi="Times New Roman" w:cs="Times New Roman"/>
                <w:sz w:val="24"/>
                <w:szCs w:val="24"/>
              </w:rPr>
              <w:t>Цель использования земельного участка</w:t>
            </w:r>
          </w:p>
          <w:p w:rsidR="00CD70E5" w:rsidRPr="00C80854" w:rsidRDefault="00CD70E5" w:rsidP="00220425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</w:p>
        </w:tc>
      </w:tr>
      <w:tr w:rsidR="00CD70E5" w:rsidRPr="00D41FCC" w:rsidTr="00220425">
        <w:tc>
          <w:tcPr>
            <w:tcW w:w="9571" w:type="dxa"/>
            <w:gridSpan w:val="5"/>
          </w:tcPr>
          <w:p w:rsidR="00CD70E5" w:rsidRPr="00C80854" w:rsidRDefault="00CD70E5" w:rsidP="00220425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</w:p>
        </w:tc>
      </w:tr>
      <w:tr w:rsidR="00CD70E5" w:rsidRPr="00D41FCC" w:rsidTr="00220425">
        <w:tc>
          <w:tcPr>
            <w:tcW w:w="9571" w:type="dxa"/>
            <w:gridSpan w:val="5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1. Сведения о заявителе (в случае, если заявитель обращается через представителя)</w:t>
            </w: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1.2.5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1.3.4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1.3.5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9571" w:type="dxa"/>
            <w:gridSpan w:val="5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2. Сведения о заявителе</w:t>
            </w: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2.1.4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2.1.5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2.1.6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2.3.4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9571" w:type="dxa"/>
            <w:gridSpan w:val="5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3. Сведения по услуге</w:t>
            </w: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Право заявителя на земельный участок зарегистрировано в ЕГРН?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Сколько землепользователей у исходного земельного участка?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Исходный земельный участок находится в залоге?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9571" w:type="dxa"/>
            <w:gridSpan w:val="5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4. Сведения о земельном участке(-ах)</w:t>
            </w: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9571" w:type="dxa"/>
            <w:gridSpan w:val="5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5. Прикладываемые документы</w:t>
            </w: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Наименование прикладываемого документа</w:t>
            </w: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Правоустанавливающий документ на объект недвижимости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Согласие залогодержателей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Согласие землепользователей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5755" w:type="dxa"/>
            <w:gridSpan w:val="4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услуги прошу: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5755" w:type="dxa"/>
            <w:gridSpan w:val="4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направить в форме электронного документа в Личный кабинет на ЕПГУ/РПГУ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5755" w:type="dxa"/>
            <w:gridSpan w:val="4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на адрес электронной почты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5755" w:type="dxa"/>
            <w:gridSpan w:val="4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выдать на бумажном носителе при личном обращении в уполномоченный орган местного самоуправления, организацию либо в МФЦ, расположенном по адресу*:______________________________________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9571" w:type="dxa"/>
            <w:gridSpan w:val="5"/>
            <w:tcBorders>
              <w:bottom w:val="nil"/>
            </w:tcBorders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  <w:tr w:rsidR="00CD70E5" w:rsidRPr="00D41FCC" w:rsidTr="00220425">
        <w:tc>
          <w:tcPr>
            <w:tcW w:w="57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_________</w:t>
            </w:r>
          </w:p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(подпись)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(последнее - при наличии)</w:t>
            </w:r>
          </w:p>
        </w:tc>
      </w:tr>
      <w:tr w:rsidR="00CD70E5" w:rsidRPr="00D41FCC" w:rsidTr="00220425">
        <w:tc>
          <w:tcPr>
            <w:tcW w:w="57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70E5" w:rsidRPr="00D41FCC" w:rsidRDefault="00CD70E5" w:rsidP="00CD70E5">
      <w:pPr>
        <w:jc w:val="right"/>
        <w:rPr>
          <w:sz w:val="24"/>
          <w:szCs w:val="24"/>
        </w:rPr>
      </w:pPr>
    </w:p>
    <w:p w:rsidR="00CD70E5" w:rsidRPr="00D41FCC" w:rsidRDefault="00CD70E5" w:rsidP="00CD70E5">
      <w:r w:rsidRPr="00D41FCC">
        <w:t>--------------------------------</w:t>
      </w:r>
    </w:p>
    <w:p w:rsidR="00CD70E5" w:rsidRPr="00D41FCC" w:rsidRDefault="00CD70E5" w:rsidP="00CD70E5">
      <w:r w:rsidRPr="00D41FCC">
        <w:t>&lt;*&gt; Адрес МФЦ указывается при подаче документов посредством ПГУ ЛО/ЕПГУ.</w:t>
      </w:r>
    </w:p>
    <w:p w:rsidR="00CD70E5" w:rsidRPr="00D41FCC" w:rsidRDefault="00CD70E5" w:rsidP="00CD70E5">
      <w:pPr>
        <w:jc w:val="right"/>
        <w:rPr>
          <w:sz w:val="24"/>
          <w:szCs w:val="24"/>
        </w:rPr>
        <w:sectPr w:rsidR="00CD70E5" w:rsidRPr="00D41FCC" w:rsidSect="00662A69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Приложение № </w:t>
      </w:r>
      <w:r>
        <w:rPr>
          <w:bCs/>
          <w:sz w:val="22"/>
          <w:szCs w:val="22"/>
        </w:rPr>
        <w:t>6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>к Административному регламенту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утв. Постановлением администрации 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  МО "Большелуцкое сельское поселение"</w:t>
      </w:r>
    </w:p>
    <w:p w:rsidR="00CD70E5" w:rsidRPr="00D41FCC" w:rsidRDefault="00E10A0E" w:rsidP="00E10A0E">
      <w:pPr>
        <w:jc w:val="right"/>
        <w:rPr>
          <w:sz w:val="24"/>
          <w:szCs w:val="24"/>
        </w:rPr>
      </w:pPr>
      <w:r w:rsidRPr="005741D4">
        <w:rPr>
          <w:sz w:val="22"/>
          <w:szCs w:val="22"/>
        </w:rPr>
        <w:t>от 13.05.2024 № 11</w:t>
      </w:r>
      <w:r>
        <w:rPr>
          <w:sz w:val="22"/>
          <w:szCs w:val="22"/>
        </w:rPr>
        <w:t>2</w:t>
      </w:r>
    </w:p>
    <w:p w:rsidR="00CD70E5" w:rsidRPr="000652C6" w:rsidRDefault="00CD70E5" w:rsidP="00CD70E5">
      <w:pPr>
        <w:jc w:val="right"/>
        <w:rPr>
          <w:sz w:val="24"/>
          <w:szCs w:val="24"/>
        </w:rPr>
      </w:pPr>
    </w:p>
    <w:p w:rsidR="00CD70E5" w:rsidRPr="00D41FCC" w:rsidRDefault="00CD70E5" w:rsidP="00CD70E5">
      <w:pPr>
        <w:jc w:val="right"/>
        <w:rPr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35"/>
        <w:gridCol w:w="138"/>
        <w:gridCol w:w="4998"/>
      </w:tblGrid>
      <w:tr w:rsidR="00CD70E5" w:rsidRPr="00D41FCC" w:rsidTr="00220425">
        <w:tc>
          <w:tcPr>
            <w:tcW w:w="9995" w:type="dxa"/>
            <w:gridSpan w:val="3"/>
          </w:tcPr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заявления о проведении аукциона</w:t>
            </w:r>
          </w:p>
        </w:tc>
      </w:tr>
      <w:tr w:rsidR="00CD70E5" w:rsidRPr="00D41FCC" w:rsidTr="00220425">
        <w:tc>
          <w:tcPr>
            <w:tcW w:w="4859" w:type="dxa"/>
          </w:tcPr>
          <w:p w:rsidR="00CD70E5" w:rsidRPr="00D41FCC" w:rsidRDefault="00CD70E5" w:rsidP="002204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6" w:type="dxa"/>
            <w:gridSpan w:val="2"/>
          </w:tcPr>
          <w:p w:rsidR="00CD70E5" w:rsidRPr="00D41FCC" w:rsidRDefault="00CD70E5" w:rsidP="002204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4859" w:type="dxa"/>
          </w:tcPr>
          <w:p w:rsidR="00CD70E5" w:rsidRPr="00D41FCC" w:rsidRDefault="00CD70E5" w:rsidP="002204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6" w:type="dxa"/>
            <w:gridSpan w:val="2"/>
          </w:tcPr>
          <w:p w:rsidR="00CD70E5" w:rsidRPr="00D41FCC" w:rsidRDefault="00CD70E5" w:rsidP="00220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кому: ___________________________________ ___________________________________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от кого: _____________________________ ___________________________________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(полное наименование, ИНН, ОГРН юридического лица, ИП)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 ___________________________________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(контактный телефон, электронная почта, почтовый адрес)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 ___________________________________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(последнее - при наличии), данные документа, удостоверяющего личность, контактный телефон, адрес электронной почты, адрес регистрации, адрес фактического проживания уполномоченного лица)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 _________________________________________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(данные представителя заявителя)</w:t>
            </w:r>
          </w:p>
        </w:tc>
      </w:tr>
      <w:tr w:rsidR="00CD70E5" w:rsidRPr="00D41FCC" w:rsidTr="00220425">
        <w:tc>
          <w:tcPr>
            <w:tcW w:w="9995" w:type="dxa"/>
            <w:gridSpan w:val="3"/>
          </w:tcPr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 об организации аукциона на право заключения договора аренды или купли-продажи земельного участка</w:t>
            </w:r>
          </w:p>
        </w:tc>
      </w:tr>
      <w:tr w:rsidR="00CD70E5" w:rsidRPr="00D41FCC" w:rsidTr="00220425">
        <w:tc>
          <w:tcPr>
            <w:tcW w:w="4859" w:type="dxa"/>
          </w:tcPr>
          <w:p w:rsidR="00CD70E5" w:rsidRPr="00D41FCC" w:rsidRDefault="00CD70E5" w:rsidP="002204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6" w:type="dxa"/>
            <w:gridSpan w:val="2"/>
          </w:tcPr>
          <w:p w:rsidR="00CD70E5" w:rsidRPr="00D41FCC" w:rsidRDefault="00CD70E5" w:rsidP="002204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9995" w:type="dxa"/>
            <w:gridSpan w:val="3"/>
          </w:tcPr>
          <w:p w:rsidR="00CD70E5" w:rsidRPr="00D41FCC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Прошу организовать аукцион на право заключения договора аренды/купли-продажи земельного участка с целью использования земельного участка_________________________________________</w:t>
            </w:r>
          </w:p>
          <w:p w:rsidR="00CD70E5" w:rsidRPr="00D41FCC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i/>
                <w:sz w:val="20"/>
                <w:szCs w:val="20"/>
              </w:rPr>
              <w:t>(цель использования земельного участка)</w:t>
            </w:r>
          </w:p>
          <w:p w:rsidR="00CD70E5" w:rsidRPr="00D41FCC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участка: ________________________________________.</w:t>
            </w:r>
          </w:p>
        </w:tc>
      </w:tr>
      <w:tr w:rsidR="00CD70E5" w:rsidRPr="00D41FCC" w:rsidTr="00220425">
        <w:tc>
          <w:tcPr>
            <w:tcW w:w="4997" w:type="dxa"/>
            <w:gridSpan w:val="2"/>
          </w:tcPr>
          <w:p w:rsidR="00CD70E5" w:rsidRPr="00D41FCC" w:rsidRDefault="00CD70E5" w:rsidP="00220425">
            <w:pPr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</w:tc>
        <w:tc>
          <w:tcPr>
            <w:tcW w:w="4998" w:type="dxa"/>
          </w:tcPr>
          <w:p w:rsidR="00CD70E5" w:rsidRPr="00D41FCC" w:rsidRDefault="00CD70E5" w:rsidP="00220425">
            <w:pPr>
              <w:ind w:firstLine="8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_________________(подпись)</w:t>
            </w:r>
          </w:p>
        </w:tc>
      </w:tr>
      <w:tr w:rsidR="00CD70E5" w:rsidRPr="00D41FCC" w:rsidTr="00220425">
        <w:tc>
          <w:tcPr>
            <w:tcW w:w="4859" w:type="dxa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2"/>
          </w:tcPr>
          <w:p w:rsidR="00CD70E5" w:rsidRPr="00D41FCC" w:rsidRDefault="00CD70E5" w:rsidP="002204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70E5" w:rsidRPr="00D41FCC" w:rsidRDefault="00CD70E5" w:rsidP="00CD70E5">
      <w:pPr>
        <w:rPr>
          <w:sz w:val="24"/>
          <w:szCs w:val="24"/>
        </w:rPr>
        <w:sectPr w:rsidR="00CD70E5" w:rsidRPr="00D41FCC" w:rsidSect="00662A69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Приложение № </w:t>
      </w:r>
      <w:r>
        <w:rPr>
          <w:bCs/>
          <w:sz w:val="22"/>
          <w:szCs w:val="22"/>
        </w:rPr>
        <w:t>7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>к Административному регламенту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утв. Постановлением администрации 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  МО "Большелуцкое сельское поселение"</w:t>
      </w:r>
    </w:p>
    <w:p w:rsidR="00CD70E5" w:rsidRPr="000652C6" w:rsidRDefault="00E10A0E" w:rsidP="00E10A0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5741D4">
        <w:rPr>
          <w:sz w:val="22"/>
          <w:szCs w:val="22"/>
        </w:rPr>
        <w:t>от 13.05.2024 № 11</w:t>
      </w:r>
      <w:r>
        <w:rPr>
          <w:sz w:val="22"/>
          <w:szCs w:val="22"/>
        </w:rPr>
        <w:t>2</w:t>
      </w:r>
    </w:p>
    <w:p w:rsidR="00CD70E5" w:rsidRPr="000652C6" w:rsidRDefault="00CD70E5" w:rsidP="00CD70E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CD70E5" w:rsidRPr="000652C6" w:rsidRDefault="00CD70E5" w:rsidP="00CD70E5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_____________________</w:t>
      </w:r>
      <w:r>
        <w:t>___________________________</w:t>
      </w:r>
    </w:p>
    <w:p w:rsidR="00CD70E5" w:rsidRPr="000652C6" w:rsidRDefault="00CD70E5" w:rsidP="00CD70E5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(Ф.И.О. физического лица и адрес проживания / наименование организации и ИНН)</w:t>
      </w:r>
    </w:p>
    <w:p w:rsidR="00CD70E5" w:rsidRPr="000652C6" w:rsidRDefault="00CD70E5" w:rsidP="00CD70E5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_____________________</w:t>
      </w:r>
      <w:r>
        <w:t>___________________________</w:t>
      </w:r>
    </w:p>
    <w:p w:rsidR="00CD70E5" w:rsidRPr="000652C6" w:rsidRDefault="00CD70E5" w:rsidP="00CD70E5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(Ф.И.О. представителя заявителя и реквизиты доверенности)</w:t>
      </w:r>
    </w:p>
    <w:p w:rsidR="00CD70E5" w:rsidRPr="000652C6" w:rsidRDefault="00CD70E5" w:rsidP="00CD70E5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_____________________</w:t>
      </w:r>
      <w:r>
        <w:t>___________________</w:t>
      </w:r>
      <w:r w:rsidR="00E10A0E">
        <w:t>_____</w:t>
      </w:r>
      <w:r>
        <w:t>___</w:t>
      </w:r>
    </w:p>
    <w:p w:rsidR="00CD70E5" w:rsidRPr="000652C6" w:rsidRDefault="00CD70E5" w:rsidP="00CD70E5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Контактная информация:</w:t>
      </w:r>
    </w:p>
    <w:p w:rsidR="00CD70E5" w:rsidRPr="000652C6" w:rsidRDefault="00CD70E5" w:rsidP="00CD70E5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тел. __________________</w:t>
      </w:r>
      <w:r>
        <w:t>__________________________</w:t>
      </w:r>
    </w:p>
    <w:p w:rsidR="00CD70E5" w:rsidRPr="000652C6" w:rsidRDefault="00CD70E5" w:rsidP="00CD70E5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эл. почта __________________________________</w:t>
      </w:r>
      <w:r w:rsidR="00E10A0E">
        <w:t>____</w:t>
      </w:r>
      <w:r w:rsidRPr="000652C6">
        <w:t>_</w:t>
      </w:r>
    </w:p>
    <w:p w:rsidR="00CD70E5" w:rsidRPr="000652C6" w:rsidRDefault="00CD70E5" w:rsidP="00CD70E5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D70E5" w:rsidRPr="000652C6" w:rsidRDefault="00CD70E5" w:rsidP="00CD70E5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0652C6">
        <w:rPr>
          <w:sz w:val="24"/>
          <w:szCs w:val="24"/>
        </w:rPr>
        <w:t xml:space="preserve">РЕШЕНИЕ </w:t>
      </w:r>
    </w:p>
    <w:p w:rsidR="00CD70E5" w:rsidRPr="000652C6" w:rsidRDefault="00CD70E5" w:rsidP="00CD70E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652C6">
        <w:rPr>
          <w:sz w:val="24"/>
          <w:szCs w:val="24"/>
        </w:rPr>
        <w:t>об отказе в приеме заявления и документов, необходимых</w:t>
      </w:r>
      <w:r w:rsidRPr="000652C6">
        <w:rPr>
          <w:sz w:val="24"/>
          <w:szCs w:val="24"/>
        </w:rPr>
        <w:br/>
        <w:t>для предоставления муниципальной услуги</w:t>
      </w:r>
    </w:p>
    <w:p w:rsidR="00CD70E5" w:rsidRPr="000652C6" w:rsidRDefault="00CD70E5" w:rsidP="00CD70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D70E5" w:rsidRPr="000652C6" w:rsidRDefault="00CD70E5" w:rsidP="00CD70E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652C6">
        <w:rPr>
          <w:sz w:val="24"/>
          <w:szCs w:val="24"/>
        </w:rPr>
        <w:t>Настоящим подтверждается, что при приеме документов, необходимых для предоставления муниципальной услуги _______________________</w:t>
      </w:r>
      <w:r>
        <w:rPr>
          <w:sz w:val="24"/>
          <w:szCs w:val="24"/>
        </w:rPr>
        <w:t>___________________</w:t>
      </w:r>
      <w:r w:rsidRPr="000652C6">
        <w:rPr>
          <w:sz w:val="24"/>
          <w:szCs w:val="24"/>
        </w:rPr>
        <w:t>,</w:t>
      </w:r>
    </w:p>
    <w:p w:rsidR="00CD70E5" w:rsidRPr="000652C6" w:rsidRDefault="00CD70E5" w:rsidP="00CD70E5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0652C6">
        <w:rPr>
          <w:sz w:val="16"/>
          <w:szCs w:val="16"/>
        </w:rPr>
        <w:t>(наименование услуги в соответствии административным регламентом)</w:t>
      </w:r>
    </w:p>
    <w:p w:rsidR="00CD70E5" w:rsidRPr="000652C6" w:rsidRDefault="00CD70E5" w:rsidP="00CD70E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652C6">
        <w:rPr>
          <w:sz w:val="24"/>
          <w:szCs w:val="24"/>
        </w:rPr>
        <w:t>были выявлены следующие основания для отказа в приеме документов:</w:t>
      </w:r>
    </w:p>
    <w:p w:rsidR="00CD70E5" w:rsidRPr="000652C6" w:rsidRDefault="00CD70E5" w:rsidP="00CD70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652C6">
        <w:rPr>
          <w:sz w:val="26"/>
          <w:szCs w:val="26"/>
        </w:rPr>
        <w:t>____________________________________</w:t>
      </w:r>
      <w:r>
        <w:rPr>
          <w:sz w:val="26"/>
          <w:szCs w:val="26"/>
        </w:rPr>
        <w:t>______________________________</w:t>
      </w:r>
    </w:p>
    <w:p w:rsidR="00CD70E5" w:rsidRPr="000652C6" w:rsidRDefault="00CD70E5" w:rsidP="00CD70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652C6">
        <w:rPr>
          <w:sz w:val="26"/>
          <w:szCs w:val="26"/>
        </w:rPr>
        <w:t>____________________________________</w:t>
      </w:r>
      <w:r>
        <w:rPr>
          <w:sz w:val="26"/>
          <w:szCs w:val="26"/>
        </w:rPr>
        <w:t>______________________________</w:t>
      </w:r>
    </w:p>
    <w:p w:rsidR="00CD70E5" w:rsidRPr="000652C6" w:rsidRDefault="00CD70E5" w:rsidP="00CD70E5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0652C6">
        <w:rPr>
          <w:sz w:val="16"/>
          <w:szCs w:val="1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CD70E5" w:rsidRPr="000652C6" w:rsidRDefault="00CD70E5" w:rsidP="00CD70E5">
      <w:pPr>
        <w:autoSpaceDE w:val="0"/>
        <w:autoSpaceDN w:val="0"/>
        <w:adjustRightInd w:val="0"/>
        <w:ind w:firstLine="709"/>
        <w:jc w:val="both"/>
      </w:pPr>
    </w:p>
    <w:p w:rsidR="00CD70E5" w:rsidRPr="000652C6" w:rsidRDefault="00CD70E5" w:rsidP="00CD70E5">
      <w:pPr>
        <w:autoSpaceDE w:val="0"/>
        <w:autoSpaceDN w:val="0"/>
        <w:adjustRightInd w:val="0"/>
        <w:ind w:firstLine="709"/>
        <w:jc w:val="both"/>
      </w:pPr>
      <w:r w:rsidRPr="000652C6"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CD70E5" w:rsidRPr="000652C6" w:rsidRDefault="00CD70E5" w:rsidP="00CD70E5">
      <w:pPr>
        <w:autoSpaceDE w:val="0"/>
        <w:autoSpaceDN w:val="0"/>
        <w:adjustRightInd w:val="0"/>
        <w:ind w:firstLine="709"/>
        <w:jc w:val="both"/>
      </w:pPr>
      <w:r w:rsidRPr="000652C6">
        <w:t>Для получения услуги заявителю необходимо представить следующие документы:</w:t>
      </w:r>
    </w:p>
    <w:p w:rsidR="00CD70E5" w:rsidRPr="000652C6" w:rsidRDefault="00CD70E5" w:rsidP="00CD70E5">
      <w:pPr>
        <w:autoSpaceDE w:val="0"/>
        <w:autoSpaceDN w:val="0"/>
        <w:adjustRightInd w:val="0"/>
        <w:spacing w:before="240"/>
        <w:jc w:val="both"/>
        <w:rPr>
          <w:sz w:val="26"/>
          <w:szCs w:val="26"/>
        </w:rPr>
      </w:pPr>
      <w:r w:rsidRPr="000652C6">
        <w:rPr>
          <w:sz w:val="26"/>
          <w:szCs w:val="26"/>
        </w:rPr>
        <w:t>_______________________________________________________________________</w:t>
      </w:r>
    </w:p>
    <w:p w:rsidR="00CD70E5" w:rsidRPr="000652C6" w:rsidRDefault="00CD70E5" w:rsidP="00CD70E5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0652C6">
        <w:rPr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:rsidR="00CD70E5" w:rsidRPr="000652C6" w:rsidRDefault="00CD70E5" w:rsidP="00CD70E5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0652C6">
        <w:rPr>
          <w:sz w:val="16"/>
          <w:szCs w:val="16"/>
        </w:rPr>
        <w:t>представление неполного комплекта документов)</w:t>
      </w:r>
    </w:p>
    <w:p w:rsidR="00CD70E5" w:rsidRPr="000652C6" w:rsidRDefault="00CD70E5" w:rsidP="00CD70E5">
      <w:pPr>
        <w:autoSpaceDE w:val="0"/>
        <w:autoSpaceDN w:val="0"/>
        <w:adjustRightInd w:val="0"/>
        <w:spacing w:before="120"/>
      </w:pPr>
      <w:r w:rsidRPr="000652C6">
        <w:t>______________________________ _________________________________________________________________</w:t>
      </w:r>
    </w:p>
    <w:p w:rsidR="00CD70E5" w:rsidRPr="000652C6" w:rsidRDefault="00CD70E5" w:rsidP="00CD70E5">
      <w:pPr>
        <w:autoSpaceDE w:val="0"/>
        <w:autoSpaceDN w:val="0"/>
        <w:adjustRightInd w:val="0"/>
        <w:rPr>
          <w:sz w:val="16"/>
          <w:szCs w:val="16"/>
        </w:rPr>
      </w:pPr>
      <w:r w:rsidRPr="000652C6">
        <w:rPr>
          <w:sz w:val="16"/>
          <w:szCs w:val="16"/>
        </w:rPr>
        <w:t>(должностное лицо (специалист МФЦ)                   (подпись)                                                                 (инициалы, фамилия)                    (дата)</w:t>
      </w:r>
    </w:p>
    <w:p w:rsidR="00CD70E5" w:rsidRPr="000652C6" w:rsidRDefault="00CD70E5" w:rsidP="00CD70E5">
      <w:pPr>
        <w:autoSpaceDE w:val="0"/>
        <w:autoSpaceDN w:val="0"/>
        <w:adjustRightInd w:val="0"/>
      </w:pPr>
    </w:p>
    <w:p w:rsidR="00CD70E5" w:rsidRPr="000652C6" w:rsidRDefault="00CD70E5" w:rsidP="00CD70E5">
      <w:pPr>
        <w:autoSpaceDE w:val="0"/>
        <w:autoSpaceDN w:val="0"/>
        <w:adjustRightInd w:val="0"/>
      </w:pPr>
      <w:r w:rsidRPr="000652C6">
        <w:t>М.П.</w:t>
      </w:r>
    </w:p>
    <w:p w:rsidR="00CD70E5" w:rsidRPr="000652C6" w:rsidRDefault="00CD70E5" w:rsidP="00CD70E5">
      <w:pPr>
        <w:autoSpaceDE w:val="0"/>
        <w:autoSpaceDN w:val="0"/>
        <w:adjustRightInd w:val="0"/>
      </w:pPr>
    </w:p>
    <w:p w:rsidR="00CD70E5" w:rsidRPr="000652C6" w:rsidRDefault="00CD70E5" w:rsidP="00CD70E5">
      <w:pPr>
        <w:autoSpaceDE w:val="0"/>
        <w:autoSpaceDN w:val="0"/>
        <w:adjustRightInd w:val="0"/>
      </w:pPr>
      <w:r w:rsidRPr="000652C6">
        <w:t>Подпись заявителя, подтверждающая получение решения об отказе в приеме документов</w:t>
      </w:r>
    </w:p>
    <w:p w:rsidR="00CD70E5" w:rsidRPr="000652C6" w:rsidRDefault="00CD70E5" w:rsidP="00CD70E5">
      <w:pPr>
        <w:autoSpaceDE w:val="0"/>
        <w:autoSpaceDN w:val="0"/>
        <w:adjustRightInd w:val="0"/>
        <w:spacing w:before="240"/>
      </w:pPr>
      <w:r w:rsidRPr="000652C6">
        <w:t xml:space="preserve">____________       ____________________________________ _________ </w:t>
      </w:r>
      <w:r w:rsidRPr="000652C6">
        <w:softHyphen/>
      </w:r>
      <w:r w:rsidRPr="000652C6">
        <w:softHyphen/>
        <w:t xml:space="preserve">      _____________</w:t>
      </w:r>
    </w:p>
    <w:p w:rsidR="00CD70E5" w:rsidRPr="000652C6" w:rsidRDefault="00CD70E5" w:rsidP="00CD70E5">
      <w:pPr>
        <w:rPr>
          <w:sz w:val="16"/>
          <w:szCs w:val="16"/>
        </w:rPr>
      </w:pPr>
      <w:r w:rsidRPr="000652C6">
        <w:rPr>
          <w:sz w:val="16"/>
          <w:szCs w:val="16"/>
        </w:rPr>
        <w:t xml:space="preserve">         (подпись)                                        (Ф.И.О. заявителя/представителя заявителя)                                                         (дата)</w:t>
      </w:r>
    </w:p>
    <w:p w:rsidR="00CD70E5" w:rsidRPr="00D41FCC" w:rsidRDefault="00CD70E5" w:rsidP="00CD70E5">
      <w:pPr>
        <w:jc w:val="right"/>
        <w:rPr>
          <w:sz w:val="24"/>
          <w:szCs w:val="24"/>
        </w:rPr>
        <w:sectPr w:rsidR="00CD70E5" w:rsidRPr="00D41FCC" w:rsidSect="00662A69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Приложение № </w:t>
      </w:r>
      <w:r>
        <w:rPr>
          <w:bCs/>
          <w:sz w:val="22"/>
          <w:szCs w:val="22"/>
        </w:rPr>
        <w:t>8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>к Административному регламенту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утв. Постановлением администрации </w:t>
      </w:r>
    </w:p>
    <w:p w:rsidR="00E10A0E" w:rsidRPr="005741D4" w:rsidRDefault="00E10A0E" w:rsidP="00E10A0E">
      <w:pPr>
        <w:tabs>
          <w:tab w:val="left" w:pos="1134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741D4">
        <w:rPr>
          <w:bCs/>
          <w:sz w:val="22"/>
          <w:szCs w:val="22"/>
        </w:rPr>
        <w:t xml:space="preserve">  МО "Большелуцкое сельское поселение"</w:t>
      </w:r>
    </w:p>
    <w:p w:rsidR="00CD70E5" w:rsidRDefault="00E10A0E" w:rsidP="00E10A0E">
      <w:pPr>
        <w:jc w:val="right"/>
        <w:rPr>
          <w:sz w:val="22"/>
          <w:szCs w:val="22"/>
        </w:rPr>
      </w:pPr>
      <w:r w:rsidRPr="005741D4">
        <w:rPr>
          <w:sz w:val="22"/>
          <w:szCs w:val="22"/>
        </w:rPr>
        <w:t>от 13.05.2024 № 11</w:t>
      </w:r>
      <w:r>
        <w:rPr>
          <w:sz w:val="22"/>
          <w:szCs w:val="22"/>
        </w:rPr>
        <w:t>2</w:t>
      </w:r>
    </w:p>
    <w:p w:rsidR="00E10A0E" w:rsidRPr="000652C6" w:rsidRDefault="00E10A0E" w:rsidP="00E10A0E">
      <w:pPr>
        <w:jc w:val="right"/>
        <w:rPr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7"/>
        <w:gridCol w:w="2464"/>
        <w:gridCol w:w="4980"/>
      </w:tblGrid>
      <w:tr w:rsidR="00CD70E5" w:rsidRPr="00D41FCC" w:rsidTr="00220425">
        <w:tc>
          <w:tcPr>
            <w:tcW w:w="4591" w:type="dxa"/>
            <w:gridSpan w:val="2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0" w:type="dxa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70E5" w:rsidRPr="00D41FCC" w:rsidTr="00220425">
        <w:tc>
          <w:tcPr>
            <w:tcW w:w="4591" w:type="dxa"/>
            <w:gridSpan w:val="2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0" w:type="dxa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кому:</w:t>
            </w: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(наименование заявителя (фамилия, имя, отчество– для граждан, полное наименование организации, фамилия, имя, отчество руководителя - для юридических лиц)</w:t>
            </w: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куда:</w:t>
            </w: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 </w:t>
            </w:r>
          </w:p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(его почтовый индекс и адрес, телефон, адрес электронной почты)</w:t>
            </w:r>
          </w:p>
        </w:tc>
      </w:tr>
      <w:tr w:rsidR="00CD70E5" w:rsidRPr="00D41FCC" w:rsidTr="00220425">
        <w:tc>
          <w:tcPr>
            <w:tcW w:w="9571" w:type="dxa"/>
            <w:gridSpan w:val="3"/>
          </w:tcPr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о приостановлении рассмотрения заявления об утверждении схемы расположения земельного участка на кадастровом плане территории</w:t>
            </w:r>
          </w:p>
        </w:tc>
      </w:tr>
      <w:tr w:rsidR="00CD70E5" w:rsidRPr="00D41FCC" w:rsidTr="00220425">
        <w:tc>
          <w:tcPr>
            <w:tcW w:w="4591" w:type="dxa"/>
            <w:gridSpan w:val="2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0" w:type="dxa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70E5" w:rsidRPr="00D41FCC" w:rsidTr="00220425">
        <w:tc>
          <w:tcPr>
            <w:tcW w:w="9571" w:type="dxa"/>
            <w:gridSpan w:val="3"/>
          </w:tcPr>
          <w:p w:rsidR="00CD70E5" w:rsidRPr="00D41FCC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Рассмотрев заявление от ___________ № ___________ (Заявитель: ___________) и приложенные к нему документы, сообщаю, что на рассмотрении _____________________________________________________________________________ 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i/>
                <w:sz w:val="20"/>
                <w:szCs w:val="20"/>
              </w:rPr>
              <w:t>(наименование уполномоченного органа)</w:t>
            </w:r>
          </w:p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участков, образование которых предусмотрено этими схемами, частично или полностью совпадает. </w:t>
            </w:r>
          </w:p>
          <w:p w:rsidR="00CD70E5" w:rsidRPr="00D41FCC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изложенным рассмотрение заявления от ___________ №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схемы. </w:t>
            </w:r>
          </w:p>
          <w:p w:rsidR="00CD70E5" w:rsidRPr="00D41FCC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0E5" w:rsidRPr="00D41FCC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Дополнительно информируем: ___________</w:t>
            </w:r>
          </w:p>
        </w:tc>
      </w:tr>
      <w:tr w:rsidR="00CD70E5" w:rsidRPr="00D41FCC" w:rsidTr="00220425">
        <w:tc>
          <w:tcPr>
            <w:tcW w:w="2127" w:type="dxa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2464" w:type="dxa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4980" w:type="dxa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(последнее - при наличии))</w:t>
            </w:r>
          </w:p>
        </w:tc>
      </w:tr>
      <w:tr w:rsidR="00CD70E5" w:rsidRPr="00D41FCC" w:rsidTr="00220425">
        <w:tc>
          <w:tcPr>
            <w:tcW w:w="4591" w:type="dxa"/>
            <w:gridSpan w:val="2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0" w:type="dxa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1C74" w:rsidRPr="003767E6" w:rsidRDefault="00D91C74" w:rsidP="00CD70E5">
      <w:pPr>
        <w:pStyle w:val="ConsPlusNormal"/>
        <w:jc w:val="center"/>
        <w:outlineLvl w:val="1"/>
        <w:rPr>
          <w:b/>
          <w:sz w:val="28"/>
          <w:szCs w:val="28"/>
          <w:lang w:eastAsia="ar-SA"/>
        </w:rPr>
      </w:pPr>
    </w:p>
    <w:sectPr w:rsidR="00D91C74" w:rsidRPr="003767E6" w:rsidSect="00CD70E5">
      <w:headerReference w:type="default" r:id="rId10"/>
      <w:footerReference w:type="default" r:id="rId11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018C" w:rsidRDefault="007C018C">
      <w:r>
        <w:separator/>
      </w:r>
    </w:p>
  </w:endnote>
  <w:endnote w:type="continuationSeparator" w:id="1">
    <w:p w:rsidR="007C018C" w:rsidRDefault="007C01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0E5" w:rsidRDefault="00CD70E5">
    <w:pPr>
      <w:pStyle w:val="a8"/>
      <w:jc w:val="center"/>
    </w:pPr>
  </w:p>
  <w:p w:rsidR="00CD70E5" w:rsidRDefault="00CD70E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75" w:rsidRDefault="00631975">
    <w:pPr>
      <w:pStyle w:val="a8"/>
      <w:jc w:val="right"/>
    </w:pPr>
  </w:p>
  <w:p w:rsidR="00631975" w:rsidRDefault="006319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018C" w:rsidRDefault="007C018C">
      <w:r>
        <w:separator/>
      </w:r>
    </w:p>
  </w:footnote>
  <w:footnote w:type="continuationSeparator" w:id="1">
    <w:p w:rsidR="007C018C" w:rsidRDefault="007C01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80502724"/>
      <w:docPartObj>
        <w:docPartGallery w:val="Page Numbers (Top of Page)"/>
        <w:docPartUnique/>
      </w:docPartObj>
    </w:sdtPr>
    <w:sdtContent>
      <w:p w:rsidR="00CD70E5" w:rsidRDefault="002944ED">
        <w:pPr>
          <w:pStyle w:val="a6"/>
          <w:jc w:val="center"/>
        </w:pPr>
        <w:r>
          <w:fldChar w:fldCharType="begin"/>
        </w:r>
        <w:r w:rsidR="00CD70E5">
          <w:instrText>PAGE   \* MERGEFORMAT</w:instrText>
        </w:r>
        <w:r>
          <w:fldChar w:fldCharType="separate"/>
        </w:r>
        <w:r w:rsidR="00D25A91">
          <w:rPr>
            <w:noProof/>
          </w:rPr>
          <w:t>2</w:t>
        </w:r>
        <w:r>
          <w:fldChar w:fldCharType="end"/>
        </w:r>
      </w:p>
    </w:sdtContent>
  </w:sdt>
  <w:p w:rsidR="00CD70E5" w:rsidRDefault="00CD70E5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FB2" w:rsidRDefault="00CC6FB2">
    <w:pPr>
      <w:pStyle w:val="a6"/>
      <w:jc w:val="center"/>
    </w:pPr>
  </w:p>
  <w:p w:rsidR="00CC6FB2" w:rsidRDefault="002944ED">
    <w:pPr>
      <w:pStyle w:val="a6"/>
      <w:jc w:val="center"/>
    </w:pPr>
    <w:r>
      <w:fldChar w:fldCharType="begin"/>
    </w:r>
    <w:r w:rsidR="00CC6FB2">
      <w:instrText>PAGE   \* MERGEFORMAT</w:instrText>
    </w:r>
    <w:r>
      <w:fldChar w:fldCharType="separate"/>
    </w:r>
    <w:r w:rsidR="00CC6FB2">
      <w:t>2</w:t>
    </w:r>
    <w:r>
      <w:fldChar w:fldCharType="end"/>
    </w:r>
  </w:p>
  <w:p w:rsidR="00CC6FB2" w:rsidRDefault="00CC6FB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://res.freestockphotos.biz/pictures/8/8581-illustration-of-a-telephone-pv.png" style="width:10in;height:475.2pt;visibility:visible" o:bullet="t">
        <v:imagedata r:id="rId1" o:title="8581-illustration-of-a-telephone-pv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3">
    <w:nsid w:val="00000004"/>
    <w:multiLevelType w:val="singleLevel"/>
    <w:tmpl w:val="0000000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4">
    <w:nsid w:val="00000005"/>
    <w:multiLevelType w:val="singleLevel"/>
    <w:tmpl w:val="00000005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218" w:hanging="360"/>
      </w:pPr>
    </w:lvl>
  </w:abstractNum>
  <w:abstractNum w:abstractNumId="5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6">
    <w:nsid w:val="036A259F"/>
    <w:multiLevelType w:val="hybridMultilevel"/>
    <w:tmpl w:val="19D07FFC"/>
    <w:lvl w:ilvl="0" w:tplc="ECE22D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4AD1C24"/>
    <w:multiLevelType w:val="hybridMultilevel"/>
    <w:tmpl w:val="94F61B20"/>
    <w:lvl w:ilvl="0" w:tplc="FD24F14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0AF043F3"/>
    <w:multiLevelType w:val="hybridMultilevel"/>
    <w:tmpl w:val="082CEF4E"/>
    <w:lvl w:ilvl="0" w:tplc="84D08F9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0FC4D85"/>
    <w:multiLevelType w:val="hybridMultilevel"/>
    <w:tmpl w:val="1D1ADF60"/>
    <w:lvl w:ilvl="0" w:tplc="4DCAB3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A154DC6"/>
    <w:multiLevelType w:val="hybridMultilevel"/>
    <w:tmpl w:val="D95A0E4E"/>
    <w:lvl w:ilvl="0" w:tplc="8E5272A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E17FF"/>
    <w:multiLevelType w:val="hybridMultilevel"/>
    <w:tmpl w:val="1F4E47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886AA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40CE6DCE"/>
    <w:multiLevelType w:val="hybridMultilevel"/>
    <w:tmpl w:val="8FCCF696"/>
    <w:lvl w:ilvl="0" w:tplc="6854BD4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2F80BC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D322E74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68A4D4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EDCB2A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B1745CE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3E0E26F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3BA776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3BFC890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1">
    <w:nsid w:val="48BC0D2E"/>
    <w:multiLevelType w:val="hybridMultilevel"/>
    <w:tmpl w:val="DB4C9426"/>
    <w:lvl w:ilvl="0" w:tplc="4DCAB32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B995EA4"/>
    <w:multiLevelType w:val="hybridMultilevel"/>
    <w:tmpl w:val="FF5AD064"/>
    <w:lvl w:ilvl="0" w:tplc="BCBAAF0C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ED20589"/>
    <w:multiLevelType w:val="multilevel"/>
    <w:tmpl w:val="C3ECB51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4">
    <w:nsid w:val="4F890BAA"/>
    <w:multiLevelType w:val="hybridMultilevel"/>
    <w:tmpl w:val="CF3CBC96"/>
    <w:lvl w:ilvl="0" w:tplc="C76402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053561A"/>
    <w:multiLevelType w:val="hybridMultilevel"/>
    <w:tmpl w:val="E0FCD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CC4DBB"/>
    <w:multiLevelType w:val="multilevel"/>
    <w:tmpl w:val="9634BCC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85A364C"/>
    <w:multiLevelType w:val="hybridMultilevel"/>
    <w:tmpl w:val="DE9A6B5A"/>
    <w:lvl w:ilvl="0" w:tplc="48ECFE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8993FAC"/>
    <w:multiLevelType w:val="hybridMultilevel"/>
    <w:tmpl w:val="EC2ACED2"/>
    <w:lvl w:ilvl="0" w:tplc="D996F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244E10"/>
    <w:multiLevelType w:val="hybridMultilevel"/>
    <w:tmpl w:val="EB3C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686B57"/>
    <w:multiLevelType w:val="hybridMultilevel"/>
    <w:tmpl w:val="09986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8082F83"/>
    <w:multiLevelType w:val="hybridMultilevel"/>
    <w:tmpl w:val="EDDE1ED2"/>
    <w:lvl w:ilvl="0" w:tplc="A38839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BE7284"/>
    <w:multiLevelType w:val="hybridMultilevel"/>
    <w:tmpl w:val="0B900C9C"/>
    <w:lvl w:ilvl="0" w:tplc="4D8A00C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6"/>
  </w:num>
  <w:num w:numId="2">
    <w:abstractNumId w:val="15"/>
  </w:num>
  <w:num w:numId="3">
    <w:abstractNumId w:val="23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9"/>
  </w:num>
  <w:num w:numId="7">
    <w:abstractNumId w:val="39"/>
  </w:num>
  <w:num w:numId="8">
    <w:abstractNumId w:val="8"/>
  </w:num>
  <w:num w:numId="9">
    <w:abstractNumId w:val="12"/>
  </w:num>
  <w:num w:numId="10">
    <w:abstractNumId w:val="36"/>
  </w:num>
  <w:num w:numId="11">
    <w:abstractNumId w:val="25"/>
  </w:num>
  <w:num w:numId="12">
    <w:abstractNumId w:val="20"/>
  </w:num>
  <w:num w:numId="13">
    <w:abstractNumId w:val="31"/>
  </w:num>
  <w:num w:numId="14">
    <w:abstractNumId w:val="37"/>
  </w:num>
  <w:num w:numId="15">
    <w:abstractNumId w:val="14"/>
  </w:num>
  <w:num w:numId="16">
    <w:abstractNumId w:val="34"/>
  </w:num>
  <w:num w:numId="17">
    <w:abstractNumId w:val="29"/>
  </w:num>
  <w:num w:numId="18">
    <w:abstractNumId w:val="0"/>
  </w:num>
  <w:num w:numId="19">
    <w:abstractNumId w:val="1"/>
  </w:num>
  <w:num w:numId="20">
    <w:abstractNumId w:val="2"/>
  </w:num>
  <w:num w:numId="21">
    <w:abstractNumId w:val="3"/>
  </w:num>
  <w:num w:numId="22">
    <w:abstractNumId w:val="4"/>
  </w:num>
  <w:num w:numId="23">
    <w:abstractNumId w:val="5"/>
  </w:num>
  <w:num w:numId="24">
    <w:abstractNumId w:val="17"/>
  </w:num>
  <w:num w:numId="25">
    <w:abstractNumId w:val="32"/>
  </w:num>
  <w:num w:numId="26">
    <w:abstractNumId w:val="11"/>
  </w:num>
  <w:num w:numId="27">
    <w:abstractNumId w:val="21"/>
  </w:num>
  <w:num w:numId="28">
    <w:abstractNumId w:val="35"/>
  </w:num>
  <w:num w:numId="29">
    <w:abstractNumId w:val="13"/>
  </w:num>
  <w:num w:numId="30">
    <w:abstractNumId w:val="10"/>
  </w:num>
  <w:num w:numId="31">
    <w:abstractNumId w:val="38"/>
  </w:num>
  <w:num w:numId="32">
    <w:abstractNumId w:val="28"/>
  </w:num>
  <w:num w:numId="33">
    <w:abstractNumId w:val="24"/>
  </w:num>
  <w:num w:numId="34">
    <w:abstractNumId w:val="22"/>
  </w:num>
  <w:num w:numId="35">
    <w:abstractNumId w:val="19"/>
  </w:num>
  <w:num w:numId="36">
    <w:abstractNumId w:val="16"/>
  </w:num>
  <w:num w:numId="37">
    <w:abstractNumId w:val="7"/>
  </w:num>
  <w:num w:numId="38">
    <w:abstractNumId w:val="33"/>
  </w:num>
  <w:num w:numId="39">
    <w:abstractNumId w:val="27"/>
  </w:num>
  <w:num w:numId="40">
    <w:abstractNumId w:val="6"/>
  </w:num>
  <w:num w:numId="4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embedSystemFonts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A9013D"/>
    <w:rsid w:val="00011E95"/>
    <w:rsid w:val="00013186"/>
    <w:rsid w:val="00024C7E"/>
    <w:rsid w:val="00026FD0"/>
    <w:rsid w:val="000627E9"/>
    <w:rsid w:val="000642DB"/>
    <w:rsid w:val="0006661F"/>
    <w:rsid w:val="00084DB5"/>
    <w:rsid w:val="00090804"/>
    <w:rsid w:val="000A7E5D"/>
    <w:rsid w:val="000B5A7E"/>
    <w:rsid w:val="000C5408"/>
    <w:rsid w:val="000D2982"/>
    <w:rsid w:val="000D5767"/>
    <w:rsid w:val="000D6E9F"/>
    <w:rsid w:val="000E5EA8"/>
    <w:rsid w:val="000E6EDF"/>
    <w:rsid w:val="00107F57"/>
    <w:rsid w:val="001101B2"/>
    <w:rsid w:val="00123476"/>
    <w:rsid w:val="00136986"/>
    <w:rsid w:val="00145CC6"/>
    <w:rsid w:val="00161A91"/>
    <w:rsid w:val="001835A4"/>
    <w:rsid w:val="001A15B7"/>
    <w:rsid w:val="001B1372"/>
    <w:rsid w:val="001B34B8"/>
    <w:rsid w:val="001B5E3C"/>
    <w:rsid w:val="001E1ABC"/>
    <w:rsid w:val="002234D0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44ED"/>
    <w:rsid w:val="00295D7E"/>
    <w:rsid w:val="00296273"/>
    <w:rsid w:val="002B4603"/>
    <w:rsid w:val="002D3117"/>
    <w:rsid w:val="002E40F1"/>
    <w:rsid w:val="002E4314"/>
    <w:rsid w:val="00323BF5"/>
    <w:rsid w:val="00325DD1"/>
    <w:rsid w:val="003463C6"/>
    <w:rsid w:val="00376CC4"/>
    <w:rsid w:val="00385963"/>
    <w:rsid w:val="003921CB"/>
    <w:rsid w:val="003C5B0E"/>
    <w:rsid w:val="003D0BE2"/>
    <w:rsid w:val="003D19DE"/>
    <w:rsid w:val="003E4B2E"/>
    <w:rsid w:val="003F50E6"/>
    <w:rsid w:val="00413673"/>
    <w:rsid w:val="004150F6"/>
    <w:rsid w:val="00415D9A"/>
    <w:rsid w:val="00421F69"/>
    <w:rsid w:val="00435608"/>
    <w:rsid w:val="004500D6"/>
    <w:rsid w:val="004512EE"/>
    <w:rsid w:val="004A0BC5"/>
    <w:rsid w:val="004A28E9"/>
    <w:rsid w:val="004A37A8"/>
    <w:rsid w:val="004C267E"/>
    <w:rsid w:val="004D6FF9"/>
    <w:rsid w:val="004F444C"/>
    <w:rsid w:val="00513DD0"/>
    <w:rsid w:val="00526A24"/>
    <w:rsid w:val="005342B6"/>
    <w:rsid w:val="005447CC"/>
    <w:rsid w:val="00571494"/>
    <w:rsid w:val="00586824"/>
    <w:rsid w:val="00592A6A"/>
    <w:rsid w:val="0059495A"/>
    <w:rsid w:val="005A7C24"/>
    <w:rsid w:val="005B3C89"/>
    <w:rsid w:val="005B6D35"/>
    <w:rsid w:val="005C3576"/>
    <w:rsid w:val="005E3374"/>
    <w:rsid w:val="005F6190"/>
    <w:rsid w:val="006065D9"/>
    <w:rsid w:val="00614339"/>
    <w:rsid w:val="0061632F"/>
    <w:rsid w:val="00617E9D"/>
    <w:rsid w:val="00631975"/>
    <w:rsid w:val="00653442"/>
    <w:rsid w:val="00667E7F"/>
    <w:rsid w:val="00683779"/>
    <w:rsid w:val="00684E90"/>
    <w:rsid w:val="006C093B"/>
    <w:rsid w:val="006C472C"/>
    <w:rsid w:val="006E73D7"/>
    <w:rsid w:val="00707CBC"/>
    <w:rsid w:val="0071371E"/>
    <w:rsid w:val="0072711E"/>
    <w:rsid w:val="00732495"/>
    <w:rsid w:val="00747FAC"/>
    <w:rsid w:val="00756526"/>
    <w:rsid w:val="00764270"/>
    <w:rsid w:val="00774022"/>
    <w:rsid w:val="00781735"/>
    <w:rsid w:val="007949E8"/>
    <w:rsid w:val="0079617F"/>
    <w:rsid w:val="007A245D"/>
    <w:rsid w:val="007A24B5"/>
    <w:rsid w:val="007B6BE5"/>
    <w:rsid w:val="007B6DAE"/>
    <w:rsid w:val="007C018C"/>
    <w:rsid w:val="007D1DA4"/>
    <w:rsid w:val="007D4987"/>
    <w:rsid w:val="007D52B9"/>
    <w:rsid w:val="007E4285"/>
    <w:rsid w:val="007E6E32"/>
    <w:rsid w:val="007F2B25"/>
    <w:rsid w:val="00826498"/>
    <w:rsid w:val="00845EE8"/>
    <w:rsid w:val="0084730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50AB3"/>
    <w:rsid w:val="00972C37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E49E4"/>
    <w:rsid w:val="009F18B5"/>
    <w:rsid w:val="00A10DBE"/>
    <w:rsid w:val="00A2415E"/>
    <w:rsid w:val="00A275DF"/>
    <w:rsid w:val="00A33FD5"/>
    <w:rsid w:val="00A36BAD"/>
    <w:rsid w:val="00A42781"/>
    <w:rsid w:val="00A43330"/>
    <w:rsid w:val="00A477EE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132"/>
    <w:rsid w:val="00B41DC3"/>
    <w:rsid w:val="00B550FA"/>
    <w:rsid w:val="00B637E8"/>
    <w:rsid w:val="00B66A28"/>
    <w:rsid w:val="00B90479"/>
    <w:rsid w:val="00B9303A"/>
    <w:rsid w:val="00B95746"/>
    <w:rsid w:val="00BC2362"/>
    <w:rsid w:val="00BC53F7"/>
    <w:rsid w:val="00BC736D"/>
    <w:rsid w:val="00BD47A9"/>
    <w:rsid w:val="00BD578B"/>
    <w:rsid w:val="00BD7B2D"/>
    <w:rsid w:val="00BF7EC5"/>
    <w:rsid w:val="00C05FB5"/>
    <w:rsid w:val="00C3750A"/>
    <w:rsid w:val="00C4462A"/>
    <w:rsid w:val="00C61913"/>
    <w:rsid w:val="00C61D55"/>
    <w:rsid w:val="00C6506E"/>
    <w:rsid w:val="00C807B1"/>
    <w:rsid w:val="00C81951"/>
    <w:rsid w:val="00C82F97"/>
    <w:rsid w:val="00C9305E"/>
    <w:rsid w:val="00C9625A"/>
    <w:rsid w:val="00CB175F"/>
    <w:rsid w:val="00CC15EE"/>
    <w:rsid w:val="00CC6FB2"/>
    <w:rsid w:val="00CD61C3"/>
    <w:rsid w:val="00CD70E5"/>
    <w:rsid w:val="00CE00D9"/>
    <w:rsid w:val="00CE0655"/>
    <w:rsid w:val="00D25A91"/>
    <w:rsid w:val="00D313F9"/>
    <w:rsid w:val="00D3746E"/>
    <w:rsid w:val="00D40C47"/>
    <w:rsid w:val="00D6165E"/>
    <w:rsid w:val="00D90340"/>
    <w:rsid w:val="00D914D5"/>
    <w:rsid w:val="00D91C74"/>
    <w:rsid w:val="00D93629"/>
    <w:rsid w:val="00DE2342"/>
    <w:rsid w:val="00E10A0E"/>
    <w:rsid w:val="00E2304F"/>
    <w:rsid w:val="00E46BA1"/>
    <w:rsid w:val="00E50AFF"/>
    <w:rsid w:val="00E55380"/>
    <w:rsid w:val="00E57FA8"/>
    <w:rsid w:val="00E60E3C"/>
    <w:rsid w:val="00E6483F"/>
    <w:rsid w:val="00E64E9D"/>
    <w:rsid w:val="00E95BF8"/>
    <w:rsid w:val="00EA282E"/>
    <w:rsid w:val="00EA7556"/>
    <w:rsid w:val="00ED4DE4"/>
    <w:rsid w:val="00ED5B86"/>
    <w:rsid w:val="00EE4F5D"/>
    <w:rsid w:val="00EF12FC"/>
    <w:rsid w:val="00F561EC"/>
    <w:rsid w:val="00F9482A"/>
    <w:rsid w:val="00FA7A5D"/>
    <w:rsid w:val="00FC1E74"/>
    <w:rsid w:val="00FC2C9A"/>
    <w:rsid w:val="00FC5A3E"/>
    <w:rsid w:val="00FC5C16"/>
    <w:rsid w:val="00FF0685"/>
    <w:rsid w:val="00FF4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paragraph" w:styleId="1">
    <w:name w:val="heading 1"/>
    <w:basedOn w:val="a"/>
    <w:next w:val="a"/>
    <w:link w:val="10"/>
    <w:uiPriority w:val="9"/>
    <w:qFormat/>
    <w:rsid w:val="00D91C74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D91C74"/>
    <w:pPr>
      <w:keepNext/>
      <w:keepLines/>
      <w:numPr>
        <w:ilvl w:val="1"/>
        <w:numId w:val="1"/>
      </w:numPr>
      <w:suppressAutoHyphen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0"/>
    <w:link w:val="30"/>
    <w:qFormat/>
    <w:rsid w:val="00D91C74"/>
    <w:pPr>
      <w:numPr>
        <w:ilvl w:val="2"/>
        <w:numId w:val="1"/>
      </w:numPr>
      <w:suppressAutoHyphens/>
      <w:spacing w:before="90" w:after="15"/>
      <w:outlineLvl w:val="2"/>
    </w:pPr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paragraph" w:styleId="4">
    <w:name w:val="heading 4"/>
    <w:basedOn w:val="a"/>
    <w:next w:val="a"/>
    <w:link w:val="40"/>
    <w:qFormat/>
    <w:rsid w:val="00D91C74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"/>
    <w:link w:val="21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1"/>
    <w:link w:val="a6"/>
    <w:uiPriority w:val="99"/>
    <w:rsid w:val="005342B6"/>
  </w:style>
  <w:style w:type="character" w:styleId="aa">
    <w:name w:val="page number"/>
    <w:basedOn w:val="a1"/>
    <w:rsid w:val="005342B6"/>
  </w:style>
  <w:style w:type="character" w:customStyle="1" w:styleId="23">
    <w:name w:val="Основной текст (2)_"/>
    <w:basedOn w:val="a1"/>
    <w:link w:val="24"/>
    <w:locked/>
    <w:rsid w:val="009C0E5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2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Название Знак2"/>
    <w:basedOn w:val="a1"/>
    <w:link w:val="a4"/>
    <w:uiPriority w:val="10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1">
    <w:name w:val="Заголовок №1_"/>
    <w:basedOn w:val="a1"/>
    <w:link w:val="12"/>
    <w:rsid w:val="00C82F97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1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aliases w:val="ТЗ список,Абзац списка нумерованный"/>
    <w:basedOn w:val="a"/>
    <w:link w:val="af0"/>
    <w:uiPriority w:val="99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1">
    <w:name w:val="annotation text"/>
    <w:basedOn w:val="a"/>
    <w:link w:val="af2"/>
    <w:uiPriority w:val="99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примечания Знак"/>
    <w:basedOn w:val="a1"/>
    <w:link w:val="af1"/>
    <w:uiPriority w:val="99"/>
    <w:rsid w:val="00871382"/>
    <w:rPr>
      <w:rFonts w:asciiTheme="minorHAnsi" w:eastAsiaTheme="minorHAnsi" w:hAnsiTheme="minorHAnsi" w:cstheme="minorBidi"/>
      <w:lang w:eastAsia="en-US"/>
    </w:rPr>
  </w:style>
  <w:style w:type="paragraph" w:styleId="af3">
    <w:name w:val="footnote text"/>
    <w:basedOn w:val="a"/>
    <w:link w:val="af4"/>
    <w:uiPriority w:val="99"/>
    <w:semiHidden/>
    <w:unhideWhenUsed/>
    <w:rsid w:val="000D2982"/>
    <w:rPr>
      <w:rFonts w:ascii="Calibri" w:eastAsia="Calibri" w:hAnsi="Calibri"/>
      <w:lang w:eastAsia="en-US"/>
    </w:rPr>
  </w:style>
  <w:style w:type="character" w:customStyle="1" w:styleId="af4">
    <w:name w:val="Текст сноски Знак"/>
    <w:basedOn w:val="a1"/>
    <w:link w:val="af3"/>
    <w:uiPriority w:val="99"/>
    <w:semiHidden/>
    <w:rsid w:val="000D2982"/>
    <w:rPr>
      <w:rFonts w:ascii="Calibri" w:eastAsia="Calibri" w:hAnsi="Calibri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D91C74"/>
    <w:rPr>
      <w:rFonts w:ascii="Arial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D91C74"/>
    <w:rPr>
      <w:rFonts w:ascii="Cambria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rsid w:val="00D91C74"/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character" w:customStyle="1" w:styleId="40">
    <w:name w:val="Заголовок 4 Знак"/>
    <w:basedOn w:val="a1"/>
    <w:link w:val="4"/>
    <w:rsid w:val="00D91C74"/>
    <w:rPr>
      <w:b/>
      <w:bCs/>
      <w:sz w:val="28"/>
      <w:szCs w:val="28"/>
      <w:lang w:eastAsia="zh-CN"/>
    </w:rPr>
  </w:style>
  <w:style w:type="character" w:styleId="af5">
    <w:name w:val="Hyperlink"/>
    <w:uiPriority w:val="99"/>
    <w:rsid w:val="00D91C74"/>
    <w:rPr>
      <w:color w:val="0000FF"/>
      <w:u w:val="single"/>
    </w:rPr>
  </w:style>
  <w:style w:type="paragraph" w:customStyle="1" w:styleId="af6">
    <w:name w:val="Знак Знак Знак"/>
    <w:basedOn w:val="a"/>
    <w:rsid w:val="00D91C7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13">
    <w:name w:val="Нет списка1"/>
    <w:next w:val="a3"/>
    <w:uiPriority w:val="99"/>
    <w:semiHidden/>
    <w:unhideWhenUsed/>
    <w:rsid w:val="00D91C74"/>
  </w:style>
  <w:style w:type="paragraph" w:customStyle="1" w:styleId="ConsPlusNonformat">
    <w:name w:val="ConsPlusNonformat"/>
    <w:rsid w:val="00D91C7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f7">
    <w:basedOn w:val="a"/>
    <w:next w:val="a4"/>
    <w:qFormat/>
    <w:rsid w:val="00D91C74"/>
    <w:pPr>
      <w:jc w:val="center"/>
    </w:pPr>
    <w:rPr>
      <w:rFonts w:ascii="Calibri" w:eastAsia="Calibri" w:hAnsi="Calibri"/>
      <w:b/>
      <w:spacing w:val="20"/>
      <w:sz w:val="28"/>
    </w:rPr>
  </w:style>
  <w:style w:type="paragraph" w:customStyle="1" w:styleId="ConsPlusTitle">
    <w:name w:val="ConsPlusTitle"/>
    <w:rsid w:val="00D91C7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8">
    <w:name w:val="Название проектного документа"/>
    <w:basedOn w:val="a"/>
    <w:rsid w:val="00D91C7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character" w:styleId="af9">
    <w:name w:val="annotation reference"/>
    <w:uiPriority w:val="99"/>
    <w:semiHidden/>
    <w:unhideWhenUsed/>
    <w:rsid w:val="00D91C74"/>
    <w:rPr>
      <w:sz w:val="16"/>
      <w:szCs w:val="16"/>
    </w:rPr>
  </w:style>
  <w:style w:type="paragraph" w:styleId="afa">
    <w:name w:val="annotation subject"/>
    <w:basedOn w:val="af1"/>
    <w:next w:val="af1"/>
    <w:link w:val="afb"/>
    <w:uiPriority w:val="99"/>
    <w:unhideWhenUsed/>
    <w:rsid w:val="00D91C74"/>
    <w:rPr>
      <w:rFonts w:ascii="Calibri" w:eastAsia="Calibri" w:hAnsi="Calibri" w:cs="Times New Roman"/>
      <w:b/>
      <w:bCs/>
    </w:rPr>
  </w:style>
  <w:style w:type="character" w:customStyle="1" w:styleId="afb">
    <w:name w:val="Тема примечания Знак"/>
    <w:basedOn w:val="af2"/>
    <w:link w:val="afa"/>
    <w:uiPriority w:val="99"/>
    <w:rsid w:val="00D91C74"/>
    <w:rPr>
      <w:rFonts w:ascii="Calibri" w:eastAsia="Calibri" w:hAnsi="Calibri" w:cstheme="minorBidi"/>
      <w:b/>
      <w:bCs/>
      <w:lang w:eastAsia="en-US"/>
    </w:rPr>
  </w:style>
  <w:style w:type="character" w:styleId="afc">
    <w:name w:val="footnote reference"/>
    <w:uiPriority w:val="99"/>
    <w:semiHidden/>
    <w:unhideWhenUsed/>
    <w:rsid w:val="00D91C74"/>
    <w:rPr>
      <w:vertAlign w:val="superscript"/>
    </w:rPr>
  </w:style>
  <w:style w:type="numbering" w:customStyle="1" w:styleId="25">
    <w:name w:val="Нет списка2"/>
    <w:next w:val="a3"/>
    <w:uiPriority w:val="99"/>
    <w:semiHidden/>
    <w:unhideWhenUsed/>
    <w:rsid w:val="00D91C74"/>
  </w:style>
  <w:style w:type="character" w:customStyle="1" w:styleId="WW8Num1z0">
    <w:name w:val="WW8Num1z0"/>
    <w:rsid w:val="00D91C74"/>
    <w:rPr>
      <w:rFonts w:ascii="Vladimir Script" w:hAnsi="Vladimir Script" w:cs="Vladimir Script"/>
    </w:rPr>
  </w:style>
  <w:style w:type="character" w:customStyle="1" w:styleId="WW8Num1z1">
    <w:name w:val="WW8Num1z1"/>
    <w:rsid w:val="00D91C74"/>
    <w:rPr>
      <w:rFonts w:ascii="Courier New" w:hAnsi="Courier New" w:cs="Courier New"/>
    </w:rPr>
  </w:style>
  <w:style w:type="character" w:customStyle="1" w:styleId="WW8Num1z2">
    <w:name w:val="WW8Num1z2"/>
    <w:rsid w:val="00D91C74"/>
    <w:rPr>
      <w:rFonts w:ascii="Wingdings" w:hAnsi="Wingdings" w:cs="Wingdings"/>
    </w:rPr>
  </w:style>
  <w:style w:type="character" w:customStyle="1" w:styleId="WW8Num1z3">
    <w:name w:val="WW8Num1z3"/>
    <w:rsid w:val="00D91C74"/>
    <w:rPr>
      <w:rFonts w:ascii="Symbol" w:hAnsi="Symbol" w:cs="Symbol"/>
    </w:rPr>
  </w:style>
  <w:style w:type="character" w:customStyle="1" w:styleId="WW8Num2z0">
    <w:name w:val="WW8Num2z0"/>
    <w:rsid w:val="00D91C74"/>
    <w:rPr>
      <w:rFonts w:ascii="Vladimir Script" w:hAnsi="Vladimir Script" w:cs="Vladimir Script"/>
    </w:rPr>
  </w:style>
  <w:style w:type="character" w:customStyle="1" w:styleId="WW8Num2z1">
    <w:name w:val="WW8Num2z1"/>
    <w:rsid w:val="00D91C74"/>
    <w:rPr>
      <w:rFonts w:ascii="Courier New" w:hAnsi="Courier New" w:cs="Courier New"/>
    </w:rPr>
  </w:style>
  <w:style w:type="character" w:customStyle="1" w:styleId="WW8Num2z2">
    <w:name w:val="WW8Num2z2"/>
    <w:rsid w:val="00D91C74"/>
    <w:rPr>
      <w:rFonts w:ascii="Wingdings" w:hAnsi="Wingdings" w:cs="Wingdings"/>
    </w:rPr>
  </w:style>
  <w:style w:type="character" w:customStyle="1" w:styleId="WW8Num2z3">
    <w:name w:val="WW8Num2z3"/>
    <w:rsid w:val="00D91C74"/>
    <w:rPr>
      <w:rFonts w:ascii="Symbol" w:hAnsi="Symbol" w:cs="Symbol"/>
    </w:rPr>
  </w:style>
  <w:style w:type="character" w:customStyle="1" w:styleId="WW8Num3z0">
    <w:name w:val="WW8Num3z0"/>
    <w:rsid w:val="00D91C74"/>
    <w:rPr>
      <w:rFonts w:cs="Times New Roman"/>
    </w:rPr>
  </w:style>
  <w:style w:type="character" w:customStyle="1" w:styleId="WW8Num4z0">
    <w:name w:val="WW8Num4z0"/>
    <w:rsid w:val="00D91C74"/>
    <w:rPr>
      <w:b w:val="0"/>
    </w:rPr>
  </w:style>
  <w:style w:type="character" w:customStyle="1" w:styleId="WW8Num4z1">
    <w:name w:val="WW8Num4z1"/>
    <w:rsid w:val="00D91C74"/>
  </w:style>
  <w:style w:type="character" w:customStyle="1" w:styleId="WW8Num4z2">
    <w:name w:val="WW8Num4z2"/>
    <w:rsid w:val="00D91C74"/>
  </w:style>
  <w:style w:type="character" w:customStyle="1" w:styleId="WW8Num4z3">
    <w:name w:val="WW8Num4z3"/>
    <w:rsid w:val="00D91C74"/>
  </w:style>
  <w:style w:type="character" w:customStyle="1" w:styleId="WW8Num4z4">
    <w:name w:val="WW8Num4z4"/>
    <w:rsid w:val="00D91C74"/>
  </w:style>
  <w:style w:type="character" w:customStyle="1" w:styleId="WW8Num4z5">
    <w:name w:val="WW8Num4z5"/>
    <w:rsid w:val="00D91C74"/>
  </w:style>
  <w:style w:type="character" w:customStyle="1" w:styleId="WW8Num4z6">
    <w:name w:val="WW8Num4z6"/>
    <w:rsid w:val="00D91C74"/>
  </w:style>
  <w:style w:type="character" w:customStyle="1" w:styleId="WW8Num4z7">
    <w:name w:val="WW8Num4z7"/>
    <w:rsid w:val="00D91C74"/>
  </w:style>
  <w:style w:type="character" w:customStyle="1" w:styleId="WW8Num4z8">
    <w:name w:val="WW8Num4z8"/>
    <w:rsid w:val="00D91C74"/>
  </w:style>
  <w:style w:type="character" w:customStyle="1" w:styleId="WW8Num5z0">
    <w:name w:val="WW8Num5z0"/>
    <w:rsid w:val="00D91C74"/>
    <w:rPr>
      <w:rFonts w:cs="Times New Roman"/>
    </w:rPr>
  </w:style>
  <w:style w:type="character" w:customStyle="1" w:styleId="WW8Num5z1">
    <w:name w:val="WW8Num5z1"/>
    <w:rsid w:val="00D91C74"/>
    <w:rPr>
      <w:rFonts w:cs="Times New Roman"/>
      <w:b w:val="0"/>
      <w:bCs w:val="0"/>
    </w:rPr>
  </w:style>
  <w:style w:type="character" w:customStyle="1" w:styleId="WW8Num6z0">
    <w:name w:val="WW8Num6z0"/>
    <w:rsid w:val="00D91C74"/>
    <w:rPr>
      <w:rFonts w:cs="Times New Roman"/>
      <w:i w:val="0"/>
    </w:rPr>
  </w:style>
  <w:style w:type="character" w:customStyle="1" w:styleId="WW8Num6z1">
    <w:name w:val="WW8Num6z1"/>
    <w:rsid w:val="00D91C74"/>
    <w:rPr>
      <w:rFonts w:cs="Times New Roman"/>
    </w:rPr>
  </w:style>
  <w:style w:type="character" w:customStyle="1" w:styleId="WW8Num7z0">
    <w:name w:val="WW8Num7z0"/>
    <w:rsid w:val="00D91C74"/>
    <w:rPr>
      <w:rFonts w:cs="Times New Roman"/>
      <w:i w:val="0"/>
    </w:rPr>
  </w:style>
  <w:style w:type="character" w:customStyle="1" w:styleId="WW8Num8z0">
    <w:name w:val="WW8Num8z0"/>
    <w:rsid w:val="00D91C74"/>
    <w:rPr>
      <w:rFonts w:cs="Times New Roman"/>
    </w:rPr>
  </w:style>
  <w:style w:type="character" w:customStyle="1" w:styleId="WW8Num9z0">
    <w:name w:val="WW8Num9z0"/>
    <w:rsid w:val="00D91C74"/>
    <w:rPr>
      <w:rFonts w:cs="Times New Roman"/>
    </w:rPr>
  </w:style>
  <w:style w:type="character" w:customStyle="1" w:styleId="WW8Num10z0">
    <w:name w:val="WW8Num10z0"/>
    <w:rsid w:val="00D91C74"/>
    <w:rPr>
      <w:rFonts w:ascii="Vladimir Script" w:hAnsi="Vladimir Script" w:cs="Vladimir Script"/>
    </w:rPr>
  </w:style>
  <w:style w:type="character" w:customStyle="1" w:styleId="WW8Num10z1">
    <w:name w:val="WW8Num10z1"/>
    <w:rsid w:val="00D91C74"/>
    <w:rPr>
      <w:rFonts w:ascii="Courier New" w:hAnsi="Courier New" w:cs="Courier New"/>
    </w:rPr>
  </w:style>
  <w:style w:type="character" w:customStyle="1" w:styleId="WW8Num10z2">
    <w:name w:val="WW8Num10z2"/>
    <w:rsid w:val="00D91C74"/>
    <w:rPr>
      <w:rFonts w:ascii="Wingdings" w:hAnsi="Wingdings" w:cs="Wingdings"/>
    </w:rPr>
  </w:style>
  <w:style w:type="character" w:customStyle="1" w:styleId="WW8Num10z3">
    <w:name w:val="WW8Num10z3"/>
    <w:rsid w:val="00D91C74"/>
    <w:rPr>
      <w:rFonts w:ascii="Symbol" w:hAnsi="Symbol" w:cs="Symbol"/>
    </w:rPr>
  </w:style>
  <w:style w:type="character" w:customStyle="1" w:styleId="WW8Num11z0">
    <w:name w:val="WW8Num11z0"/>
    <w:rsid w:val="00D91C74"/>
    <w:rPr>
      <w:rFonts w:cs="Times New Roman"/>
    </w:rPr>
  </w:style>
  <w:style w:type="character" w:customStyle="1" w:styleId="WW8Num12z0">
    <w:name w:val="WW8Num12z0"/>
    <w:rsid w:val="00D91C74"/>
    <w:rPr>
      <w:rFonts w:ascii="Vladimir Script" w:hAnsi="Vladimir Script" w:cs="Vladimir Script"/>
    </w:rPr>
  </w:style>
  <w:style w:type="character" w:customStyle="1" w:styleId="WW8Num12z1">
    <w:name w:val="WW8Num12z1"/>
    <w:rsid w:val="00D91C74"/>
    <w:rPr>
      <w:rFonts w:ascii="Courier New" w:hAnsi="Courier New" w:cs="Courier New"/>
    </w:rPr>
  </w:style>
  <w:style w:type="character" w:customStyle="1" w:styleId="WW8Num12z2">
    <w:name w:val="WW8Num12z2"/>
    <w:rsid w:val="00D91C74"/>
    <w:rPr>
      <w:rFonts w:ascii="Wingdings" w:hAnsi="Wingdings" w:cs="Wingdings"/>
    </w:rPr>
  </w:style>
  <w:style w:type="character" w:customStyle="1" w:styleId="WW8Num12z3">
    <w:name w:val="WW8Num12z3"/>
    <w:rsid w:val="00D91C74"/>
    <w:rPr>
      <w:rFonts w:ascii="Symbol" w:hAnsi="Symbol" w:cs="Symbol"/>
    </w:rPr>
  </w:style>
  <w:style w:type="character" w:customStyle="1" w:styleId="WW8Num13z0">
    <w:name w:val="WW8Num13z0"/>
    <w:rsid w:val="00D91C74"/>
  </w:style>
  <w:style w:type="character" w:customStyle="1" w:styleId="WW8Num13z1">
    <w:name w:val="WW8Num13z1"/>
    <w:rsid w:val="00D91C74"/>
  </w:style>
  <w:style w:type="character" w:customStyle="1" w:styleId="WW8Num13z2">
    <w:name w:val="WW8Num13z2"/>
    <w:rsid w:val="00D91C74"/>
  </w:style>
  <w:style w:type="character" w:customStyle="1" w:styleId="WW8Num13z3">
    <w:name w:val="WW8Num13z3"/>
    <w:rsid w:val="00D91C74"/>
  </w:style>
  <w:style w:type="character" w:customStyle="1" w:styleId="WW8Num13z4">
    <w:name w:val="WW8Num13z4"/>
    <w:rsid w:val="00D91C74"/>
  </w:style>
  <w:style w:type="character" w:customStyle="1" w:styleId="WW8Num13z5">
    <w:name w:val="WW8Num13z5"/>
    <w:rsid w:val="00D91C74"/>
  </w:style>
  <w:style w:type="character" w:customStyle="1" w:styleId="WW8Num13z6">
    <w:name w:val="WW8Num13z6"/>
    <w:rsid w:val="00D91C74"/>
  </w:style>
  <w:style w:type="character" w:customStyle="1" w:styleId="WW8Num13z7">
    <w:name w:val="WW8Num13z7"/>
    <w:rsid w:val="00D91C74"/>
  </w:style>
  <w:style w:type="character" w:customStyle="1" w:styleId="WW8Num13z8">
    <w:name w:val="WW8Num13z8"/>
    <w:rsid w:val="00D91C74"/>
  </w:style>
  <w:style w:type="character" w:customStyle="1" w:styleId="WW8Num14z0">
    <w:name w:val="WW8Num14z0"/>
    <w:rsid w:val="00D91C74"/>
    <w:rPr>
      <w:rFonts w:cs="Times New Roman"/>
    </w:rPr>
  </w:style>
  <w:style w:type="character" w:customStyle="1" w:styleId="WW8Num15z0">
    <w:name w:val="WW8Num15z0"/>
    <w:rsid w:val="00D91C74"/>
    <w:rPr>
      <w:rFonts w:cs="Times New Roman"/>
    </w:rPr>
  </w:style>
  <w:style w:type="character" w:customStyle="1" w:styleId="WW8Num16z0">
    <w:name w:val="WW8Num16z0"/>
    <w:rsid w:val="00D91C74"/>
    <w:rPr>
      <w:rFonts w:cs="Times New Roman"/>
    </w:rPr>
  </w:style>
  <w:style w:type="character" w:customStyle="1" w:styleId="WW8Num17z0">
    <w:name w:val="WW8Num17z0"/>
    <w:rsid w:val="00D91C74"/>
  </w:style>
  <w:style w:type="character" w:customStyle="1" w:styleId="WW8Num17z1">
    <w:name w:val="WW8Num17z1"/>
    <w:rsid w:val="00D91C74"/>
  </w:style>
  <w:style w:type="character" w:customStyle="1" w:styleId="WW8Num17z2">
    <w:name w:val="WW8Num17z2"/>
    <w:rsid w:val="00D91C74"/>
  </w:style>
  <w:style w:type="character" w:customStyle="1" w:styleId="WW8Num17z3">
    <w:name w:val="WW8Num17z3"/>
    <w:rsid w:val="00D91C74"/>
  </w:style>
  <w:style w:type="character" w:customStyle="1" w:styleId="WW8Num17z4">
    <w:name w:val="WW8Num17z4"/>
    <w:rsid w:val="00D91C74"/>
  </w:style>
  <w:style w:type="character" w:customStyle="1" w:styleId="WW8Num17z5">
    <w:name w:val="WW8Num17z5"/>
    <w:rsid w:val="00D91C74"/>
  </w:style>
  <w:style w:type="character" w:customStyle="1" w:styleId="WW8Num17z6">
    <w:name w:val="WW8Num17z6"/>
    <w:rsid w:val="00D91C74"/>
  </w:style>
  <w:style w:type="character" w:customStyle="1" w:styleId="WW8Num17z7">
    <w:name w:val="WW8Num17z7"/>
    <w:rsid w:val="00D91C74"/>
  </w:style>
  <w:style w:type="character" w:customStyle="1" w:styleId="WW8Num17z8">
    <w:name w:val="WW8Num17z8"/>
    <w:rsid w:val="00D91C74"/>
  </w:style>
  <w:style w:type="character" w:customStyle="1" w:styleId="WW8Num18z0">
    <w:name w:val="WW8Num18z0"/>
    <w:rsid w:val="00D91C74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D91C74"/>
    <w:rPr>
      <w:rFonts w:ascii="Courier New" w:hAnsi="Courier New" w:cs="Courier New"/>
    </w:rPr>
  </w:style>
  <w:style w:type="character" w:customStyle="1" w:styleId="WW8Num18z2">
    <w:name w:val="WW8Num18z2"/>
    <w:rsid w:val="00D91C74"/>
    <w:rPr>
      <w:rFonts w:ascii="Wingdings" w:hAnsi="Wingdings" w:cs="Wingdings"/>
    </w:rPr>
  </w:style>
  <w:style w:type="character" w:customStyle="1" w:styleId="WW8Num18z3">
    <w:name w:val="WW8Num18z3"/>
    <w:rsid w:val="00D91C74"/>
    <w:rPr>
      <w:rFonts w:ascii="Symbol" w:hAnsi="Symbol" w:cs="Symbol"/>
    </w:rPr>
  </w:style>
  <w:style w:type="character" w:customStyle="1" w:styleId="WW8Num19z0">
    <w:name w:val="WW8Num19z0"/>
    <w:rsid w:val="00D91C74"/>
    <w:rPr>
      <w:rFonts w:cs="Times New Roman"/>
      <w:b w:val="0"/>
    </w:rPr>
  </w:style>
  <w:style w:type="character" w:customStyle="1" w:styleId="WW8Num20z0">
    <w:name w:val="WW8Num20z0"/>
    <w:rsid w:val="00D91C74"/>
    <w:rPr>
      <w:rFonts w:cs="Times New Roman"/>
    </w:rPr>
  </w:style>
  <w:style w:type="character" w:customStyle="1" w:styleId="WW8Num21z0">
    <w:name w:val="WW8Num21z0"/>
    <w:rsid w:val="00D91C74"/>
    <w:rPr>
      <w:rFonts w:ascii="Vladimir Script" w:hAnsi="Vladimir Script" w:cs="Vladimir Script"/>
    </w:rPr>
  </w:style>
  <w:style w:type="character" w:customStyle="1" w:styleId="WW8Num21z1">
    <w:name w:val="WW8Num21z1"/>
    <w:rsid w:val="00D91C74"/>
    <w:rPr>
      <w:rFonts w:ascii="Courier New" w:hAnsi="Courier New" w:cs="Courier New"/>
    </w:rPr>
  </w:style>
  <w:style w:type="character" w:customStyle="1" w:styleId="WW8Num21z2">
    <w:name w:val="WW8Num21z2"/>
    <w:rsid w:val="00D91C74"/>
    <w:rPr>
      <w:rFonts w:ascii="Wingdings" w:hAnsi="Wingdings" w:cs="Wingdings"/>
    </w:rPr>
  </w:style>
  <w:style w:type="character" w:customStyle="1" w:styleId="WW8Num21z3">
    <w:name w:val="WW8Num21z3"/>
    <w:rsid w:val="00D91C74"/>
    <w:rPr>
      <w:rFonts w:ascii="Symbol" w:hAnsi="Symbol" w:cs="Symbol"/>
    </w:rPr>
  </w:style>
  <w:style w:type="character" w:customStyle="1" w:styleId="WW8Num22z0">
    <w:name w:val="WW8Num22z0"/>
    <w:rsid w:val="00D91C74"/>
  </w:style>
  <w:style w:type="character" w:customStyle="1" w:styleId="WW8Num22z1">
    <w:name w:val="WW8Num22z1"/>
    <w:rsid w:val="00D91C74"/>
  </w:style>
  <w:style w:type="character" w:customStyle="1" w:styleId="WW8Num22z2">
    <w:name w:val="WW8Num22z2"/>
    <w:rsid w:val="00D91C74"/>
  </w:style>
  <w:style w:type="character" w:customStyle="1" w:styleId="WW8Num22z3">
    <w:name w:val="WW8Num22z3"/>
    <w:rsid w:val="00D91C74"/>
  </w:style>
  <w:style w:type="character" w:customStyle="1" w:styleId="WW8Num22z4">
    <w:name w:val="WW8Num22z4"/>
    <w:rsid w:val="00D91C74"/>
  </w:style>
  <w:style w:type="character" w:customStyle="1" w:styleId="WW8Num22z5">
    <w:name w:val="WW8Num22z5"/>
    <w:rsid w:val="00D91C74"/>
  </w:style>
  <w:style w:type="character" w:customStyle="1" w:styleId="WW8Num22z6">
    <w:name w:val="WW8Num22z6"/>
    <w:rsid w:val="00D91C74"/>
  </w:style>
  <w:style w:type="character" w:customStyle="1" w:styleId="WW8Num22z7">
    <w:name w:val="WW8Num22z7"/>
    <w:rsid w:val="00D91C74"/>
  </w:style>
  <w:style w:type="character" w:customStyle="1" w:styleId="WW8Num22z8">
    <w:name w:val="WW8Num22z8"/>
    <w:rsid w:val="00D91C74"/>
  </w:style>
  <w:style w:type="character" w:customStyle="1" w:styleId="WW8Num23z0">
    <w:name w:val="WW8Num23z0"/>
    <w:rsid w:val="00D91C74"/>
    <w:rPr>
      <w:rFonts w:cs="Times New Roman"/>
    </w:rPr>
  </w:style>
  <w:style w:type="character" w:customStyle="1" w:styleId="WW8Num23z1">
    <w:name w:val="WW8Num23z1"/>
    <w:rsid w:val="00D91C74"/>
    <w:rPr>
      <w:rFonts w:ascii="Vladimir Script" w:hAnsi="Vladimir Script" w:cs="Vladimir Script"/>
    </w:rPr>
  </w:style>
  <w:style w:type="character" w:customStyle="1" w:styleId="WW8Num24z0">
    <w:name w:val="WW8Num24z0"/>
    <w:rsid w:val="00D91C74"/>
    <w:rPr>
      <w:rFonts w:cs="Times New Roman"/>
    </w:rPr>
  </w:style>
  <w:style w:type="character" w:customStyle="1" w:styleId="WW8Num25z0">
    <w:name w:val="WW8Num25z0"/>
    <w:rsid w:val="00D91C74"/>
    <w:rPr>
      <w:rFonts w:cs="Times New Roman"/>
    </w:rPr>
  </w:style>
  <w:style w:type="character" w:customStyle="1" w:styleId="WW8Num26z0">
    <w:name w:val="WW8Num26z0"/>
    <w:rsid w:val="00D91C74"/>
    <w:rPr>
      <w:rFonts w:cs="Times New Roman"/>
    </w:rPr>
  </w:style>
  <w:style w:type="character" w:customStyle="1" w:styleId="WW8Num27z0">
    <w:name w:val="WW8Num27z0"/>
    <w:rsid w:val="00D91C74"/>
    <w:rPr>
      <w:rFonts w:cs="Times New Roman"/>
      <w:b w:val="0"/>
      <w:bCs w:val="0"/>
    </w:rPr>
  </w:style>
  <w:style w:type="character" w:customStyle="1" w:styleId="WW8Num28z0">
    <w:name w:val="WW8Num28z0"/>
    <w:rsid w:val="00D91C74"/>
    <w:rPr>
      <w:rFonts w:ascii="Vladimir Script" w:hAnsi="Vladimir Script" w:cs="Vladimir Script"/>
    </w:rPr>
  </w:style>
  <w:style w:type="character" w:customStyle="1" w:styleId="WW8Num28z1">
    <w:name w:val="WW8Num28z1"/>
    <w:rsid w:val="00D91C74"/>
    <w:rPr>
      <w:rFonts w:cs="Times New Roman"/>
    </w:rPr>
  </w:style>
  <w:style w:type="character" w:customStyle="1" w:styleId="WW8Num28z2">
    <w:name w:val="WW8Num28z2"/>
    <w:rsid w:val="00D91C74"/>
    <w:rPr>
      <w:rFonts w:ascii="Wingdings" w:hAnsi="Wingdings" w:cs="Wingdings"/>
    </w:rPr>
  </w:style>
  <w:style w:type="character" w:customStyle="1" w:styleId="WW8Num28z3">
    <w:name w:val="WW8Num28z3"/>
    <w:rsid w:val="00D91C74"/>
    <w:rPr>
      <w:rFonts w:ascii="Symbol" w:hAnsi="Symbol" w:cs="Symbol"/>
    </w:rPr>
  </w:style>
  <w:style w:type="character" w:customStyle="1" w:styleId="WW8Num28z4">
    <w:name w:val="WW8Num28z4"/>
    <w:rsid w:val="00D91C74"/>
    <w:rPr>
      <w:rFonts w:ascii="Courier New" w:hAnsi="Courier New" w:cs="Courier New"/>
    </w:rPr>
  </w:style>
  <w:style w:type="character" w:customStyle="1" w:styleId="WW8Num29z0">
    <w:name w:val="WW8Num29z0"/>
    <w:rsid w:val="00D91C74"/>
    <w:rPr>
      <w:rFonts w:cs="Times New Roman"/>
    </w:rPr>
  </w:style>
  <w:style w:type="character" w:customStyle="1" w:styleId="WW8Num30z0">
    <w:name w:val="WW8Num30z0"/>
    <w:rsid w:val="00D91C74"/>
    <w:rPr>
      <w:rFonts w:cs="Times New Roman"/>
    </w:rPr>
  </w:style>
  <w:style w:type="character" w:customStyle="1" w:styleId="WW8Num31z0">
    <w:name w:val="WW8Num31z0"/>
    <w:rsid w:val="00D91C74"/>
    <w:rPr>
      <w:rFonts w:cs="Times New Roman"/>
    </w:rPr>
  </w:style>
  <w:style w:type="character" w:customStyle="1" w:styleId="WW8Num31z1">
    <w:name w:val="WW8Num31z1"/>
    <w:rsid w:val="00D91C74"/>
    <w:rPr>
      <w:rFonts w:cs="Times New Roman"/>
      <w:b w:val="0"/>
      <w:bCs w:val="0"/>
    </w:rPr>
  </w:style>
  <w:style w:type="character" w:customStyle="1" w:styleId="WW8Num32z0">
    <w:name w:val="WW8Num32z0"/>
    <w:rsid w:val="00D91C74"/>
  </w:style>
  <w:style w:type="character" w:customStyle="1" w:styleId="WW8Num32z1">
    <w:name w:val="WW8Num32z1"/>
    <w:rsid w:val="00D91C74"/>
  </w:style>
  <w:style w:type="character" w:customStyle="1" w:styleId="WW8Num32z2">
    <w:name w:val="WW8Num32z2"/>
    <w:rsid w:val="00D91C74"/>
  </w:style>
  <w:style w:type="character" w:customStyle="1" w:styleId="WW8Num32z3">
    <w:name w:val="WW8Num32z3"/>
    <w:rsid w:val="00D91C74"/>
  </w:style>
  <w:style w:type="character" w:customStyle="1" w:styleId="WW8Num32z4">
    <w:name w:val="WW8Num32z4"/>
    <w:rsid w:val="00D91C74"/>
  </w:style>
  <w:style w:type="character" w:customStyle="1" w:styleId="WW8Num32z5">
    <w:name w:val="WW8Num32z5"/>
    <w:rsid w:val="00D91C74"/>
  </w:style>
  <w:style w:type="character" w:customStyle="1" w:styleId="WW8Num32z6">
    <w:name w:val="WW8Num32z6"/>
    <w:rsid w:val="00D91C74"/>
  </w:style>
  <w:style w:type="character" w:customStyle="1" w:styleId="WW8Num32z7">
    <w:name w:val="WW8Num32z7"/>
    <w:rsid w:val="00D91C74"/>
  </w:style>
  <w:style w:type="character" w:customStyle="1" w:styleId="WW8Num32z8">
    <w:name w:val="WW8Num32z8"/>
    <w:rsid w:val="00D91C74"/>
  </w:style>
  <w:style w:type="character" w:customStyle="1" w:styleId="WW8Num33z0">
    <w:name w:val="WW8Num33z0"/>
    <w:rsid w:val="00D91C74"/>
    <w:rPr>
      <w:rFonts w:cs="Times New Roman"/>
    </w:rPr>
  </w:style>
  <w:style w:type="character" w:customStyle="1" w:styleId="WW8Num34z0">
    <w:name w:val="WW8Num34z0"/>
    <w:rsid w:val="00D91C74"/>
    <w:rPr>
      <w:rFonts w:cs="Times New Roman"/>
    </w:rPr>
  </w:style>
  <w:style w:type="character" w:customStyle="1" w:styleId="WW8Num35z0">
    <w:name w:val="WW8Num35z0"/>
    <w:rsid w:val="00D91C74"/>
  </w:style>
  <w:style w:type="character" w:customStyle="1" w:styleId="WW8Num35z1">
    <w:name w:val="WW8Num35z1"/>
    <w:rsid w:val="00D91C74"/>
  </w:style>
  <w:style w:type="character" w:customStyle="1" w:styleId="WW8Num35z2">
    <w:name w:val="WW8Num35z2"/>
    <w:rsid w:val="00D91C74"/>
  </w:style>
  <w:style w:type="character" w:customStyle="1" w:styleId="WW8Num35z3">
    <w:name w:val="WW8Num35z3"/>
    <w:rsid w:val="00D91C74"/>
  </w:style>
  <w:style w:type="character" w:customStyle="1" w:styleId="WW8Num35z4">
    <w:name w:val="WW8Num35z4"/>
    <w:rsid w:val="00D91C74"/>
  </w:style>
  <w:style w:type="character" w:customStyle="1" w:styleId="WW8Num35z5">
    <w:name w:val="WW8Num35z5"/>
    <w:rsid w:val="00D91C74"/>
  </w:style>
  <w:style w:type="character" w:customStyle="1" w:styleId="WW8Num35z6">
    <w:name w:val="WW8Num35z6"/>
    <w:rsid w:val="00D91C74"/>
  </w:style>
  <w:style w:type="character" w:customStyle="1" w:styleId="WW8Num35z7">
    <w:name w:val="WW8Num35z7"/>
    <w:rsid w:val="00D91C74"/>
  </w:style>
  <w:style w:type="character" w:customStyle="1" w:styleId="WW8Num35z8">
    <w:name w:val="WW8Num35z8"/>
    <w:rsid w:val="00D91C74"/>
  </w:style>
  <w:style w:type="character" w:customStyle="1" w:styleId="WW8Num36z0">
    <w:name w:val="WW8Num36z0"/>
    <w:rsid w:val="00D91C74"/>
    <w:rPr>
      <w:rFonts w:ascii="Vladimir Script" w:hAnsi="Vladimir Script" w:cs="Vladimir Script"/>
      <w:sz w:val="28"/>
      <w:szCs w:val="28"/>
    </w:rPr>
  </w:style>
  <w:style w:type="character" w:customStyle="1" w:styleId="WW8Num36z1">
    <w:name w:val="WW8Num36z1"/>
    <w:rsid w:val="00D91C74"/>
    <w:rPr>
      <w:rFonts w:ascii="Courier New" w:hAnsi="Courier New" w:cs="Courier New"/>
    </w:rPr>
  </w:style>
  <w:style w:type="character" w:customStyle="1" w:styleId="WW8Num36z2">
    <w:name w:val="WW8Num36z2"/>
    <w:rsid w:val="00D91C74"/>
    <w:rPr>
      <w:rFonts w:ascii="Wingdings" w:hAnsi="Wingdings" w:cs="Wingdings"/>
    </w:rPr>
  </w:style>
  <w:style w:type="character" w:customStyle="1" w:styleId="WW8Num36z3">
    <w:name w:val="WW8Num36z3"/>
    <w:rsid w:val="00D91C74"/>
    <w:rPr>
      <w:rFonts w:ascii="Symbol" w:hAnsi="Symbol" w:cs="Symbol"/>
    </w:rPr>
  </w:style>
  <w:style w:type="character" w:customStyle="1" w:styleId="WW8Num37z0">
    <w:name w:val="WW8Num37z0"/>
    <w:rsid w:val="00D91C74"/>
    <w:rPr>
      <w:rFonts w:cs="Times New Roman"/>
    </w:rPr>
  </w:style>
  <w:style w:type="character" w:customStyle="1" w:styleId="WW8Num38z0">
    <w:name w:val="WW8Num38z0"/>
    <w:rsid w:val="00D91C74"/>
    <w:rPr>
      <w:rFonts w:ascii="Vladimir Script" w:hAnsi="Vladimir Script" w:cs="Vladimir Script"/>
    </w:rPr>
  </w:style>
  <w:style w:type="character" w:customStyle="1" w:styleId="WW8Num38z1">
    <w:name w:val="WW8Num38z1"/>
    <w:rsid w:val="00D91C74"/>
    <w:rPr>
      <w:rFonts w:ascii="Courier New" w:hAnsi="Courier New" w:cs="Courier New"/>
    </w:rPr>
  </w:style>
  <w:style w:type="character" w:customStyle="1" w:styleId="WW8Num38z2">
    <w:name w:val="WW8Num38z2"/>
    <w:rsid w:val="00D91C74"/>
    <w:rPr>
      <w:rFonts w:ascii="Wingdings" w:hAnsi="Wingdings" w:cs="Wingdings"/>
    </w:rPr>
  </w:style>
  <w:style w:type="character" w:customStyle="1" w:styleId="WW8Num38z3">
    <w:name w:val="WW8Num38z3"/>
    <w:rsid w:val="00D91C74"/>
    <w:rPr>
      <w:rFonts w:ascii="Symbol" w:hAnsi="Symbol" w:cs="Symbol"/>
    </w:rPr>
  </w:style>
  <w:style w:type="character" w:customStyle="1" w:styleId="WW8Num39z0">
    <w:name w:val="WW8Num39z0"/>
    <w:rsid w:val="00D91C74"/>
    <w:rPr>
      <w:rFonts w:cs="Times New Roman"/>
    </w:rPr>
  </w:style>
  <w:style w:type="character" w:customStyle="1" w:styleId="WW8Num40z0">
    <w:name w:val="WW8Num40z0"/>
    <w:rsid w:val="00D91C74"/>
    <w:rPr>
      <w:rFonts w:cs="Times New Roman"/>
    </w:rPr>
  </w:style>
  <w:style w:type="character" w:customStyle="1" w:styleId="WW8Num41z0">
    <w:name w:val="WW8Num41z0"/>
    <w:rsid w:val="00D91C74"/>
    <w:rPr>
      <w:rFonts w:cs="Times New Roman"/>
    </w:rPr>
  </w:style>
  <w:style w:type="character" w:customStyle="1" w:styleId="WW8Num42z0">
    <w:name w:val="WW8Num42z0"/>
    <w:rsid w:val="00D91C74"/>
    <w:rPr>
      <w:rFonts w:ascii="Vladimir Script" w:hAnsi="Vladimir Script" w:cs="Vladimir Script"/>
    </w:rPr>
  </w:style>
  <w:style w:type="character" w:customStyle="1" w:styleId="WW8Num42z1">
    <w:name w:val="WW8Num42z1"/>
    <w:rsid w:val="00D91C74"/>
    <w:rPr>
      <w:rFonts w:ascii="Courier New" w:hAnsi="Courier New" w:cs="Courier New"/>
    </w:rPr>
  </w:style>
  <w:style w:type="character" w:customStyle="1" w:styleId="WW8Num42z2">
    <w:name w:val="WW8Num42z2"/>
    <w:rsid w:val="00D91C74"/>
    <w:rPr>
      <w:rFonts w:ascii="Wingdings" w:hAnsi="Wingdings" w:cs="Wingdings"/>
    </w:rPr>
  </w:style>
  <w:style w:type="character" w:customStyle="1" w:styleId="WW8Num42z3">
    <w:name w:val="WW8Num42z3"/>
    <w:rsid w:val="00D91C74"/>
    <w:rPr>
      <w:rFonts w:ascii="Symbol" w:hAnsi="Symbol" w:cs="Symbol"/>
    </w:rPr>
  </w:style>
  <w:style w:type="character" w:customStyle="1" w:styleId="14">
    <w:name w:val="Основной шрифт абзаца1"/>
    <w:rsid w:val="00D91C74"/>
  </w:style>
  <w:style w:type="character" w:customStyle="1" w:styleId="HTML">
    <w:name w:val="Стандартный HTML Знак"/>
    <w:uiPriority w:val="99"/>
    <w:rsid w:val="00D91C74"/>
    <w:rPr>
      <w:rFonts w:ascii="Courier New" w:hAnsi="Courier New" w:cs="Courier New"/>
      <w:sz w:val="20"/>
    </w:rPr>
  </w:style>
  <w:style w:type="character" w:customStyle="1" w:styleId="afd">
    <w:name w:val="Схема документа Знак"/>
    <w:rsid w:val="00D91C74"/>
    <w:rPr>
      <w:rFonts w:ascii="Tahoma" w:hAnsi="Tahoma" w:cs="Tahoma"/>
      <w:sz w:val="20"/>
      <w:shd w:val="clear" w:color="auto" w:fill="000080"/>
    </w:rPr>
  </w:style>
  <w:style w:type="character" w:customStyle="1" w:styleId="26">
    <w:name w:val="Основной текст 2 Знак"/>
    <w:rsid w:val="00D91C74"/>
    <w:rPr>
      <w:rFonts w:ascii="Arial" w:hAnsi="Arial" w:cs="Arial"/>
      <w:b/>
      <w:sz w:val="24"/>
    </w:rPr>
  </w:style>
  <w:style w:type="character" w:customStyle="1" w:styleId="afe">
    <w:name w:val="Название Знак"/>
    <w:rsid w:val="00D91C74"/>
    <w:rPr>
      <w:b/>
      <w:spacing w:val="20"/>
      <w:sz w:val="28"/>
    </w:rPr>
  </w:style>
  <w:style w:type="character" w:customStyle="1" w:styleId="aff">
    <w:name w:val="Основной текст с отступом Знак"/>
    <w:rsid w:val="00D91C74"/>
    <w:rPr>
      <w:rFonts w:ascii="Times New Roman" w:hAnsi="Times New Roman" w:cs="Times New Roman"/>
      <w:sz w:val="24"/>
    </w:rPr>
  </w:style>
  <w:style w:type="character" w:customStyle="1" w:styleId="31">
    <w:name w:val="Основной текст 3 Знак"/>
    <w:rsid w:val="00D91C74"/>
    <w:rPr>
      <w:sz w:val="16"/>
    </w:rPr>
  </w:style>
  <w:style w:type="character" w:customStyle="1" w:styleId="aff0">
    <w:name w:val="Основной текст Знак"/>
    <w:rsid w:val="00D91C74"/>
    <w:rPr>
      <w:rFonts w:ascii="Times New Roman" w:hAnsi="Times New Roman" w:cs="Times New Roman"/>
      <w:sz w:val="24"/>
    </w:rPr>
  </w:style>
  <w:style w:type="character" w:customStyle="1" w:styleId="apple-converted-space">
    <w:name w:val="apple-converted-space"/>
    <w:rsid w:val="00D91C74"/>
  </w:style>
  <w:style w:type="character" w:customStyle="1" w:styleId="15">
    <w:name w:val="Знак примечания1"/>
    <w:rsid w:val="00D91C74"/>
    <w:rPr>
      <w:sz w:val="16"/>
      <w:szCs w:val="16"/>
    </w:rPr>
  </w:style>
  <w:style w:type="character" w:customStyle="1" w:styleId="FontStyle13">
    <w:name w:val="Font Style13"/>
    <w:rsid w:val="00D91C74"/>
    <w:rPr>
      <w:rFonts w:ascii="Times New Roman" w:hAnsi="Times New Roman" w:cs="Times New Roman"/>
      <w:spacing w:val="-10"/>
      <w:sz w:val="28"/>
      <w:szCs w:val="28"/>
    </w:rPr>
  </w:style>
  <w:style w:type="paragraph" w:styleId="a0">
    <w:name w:val="Body Text"/>
    <w:basedOn w:val="a"/>
    <w:link w:val="16"/>
    <w:rsid w:val="00D91C74"/>
    <w:pPr>
      <w:suppressAutoHyphens/>
      <w:spacing w:after="120"/>
    </w:pPr>
    <w:rPr>
      <w:sz w:val="24"/>
      <w:szCs w:val="24"/>
      <w:lang w:eastAsia="zh-CN"/>
    </w:rPr>
  </w:style>
  <w:style w:type="character" w:customStyle="1" w:styleId="16">
    <w:name w:val="Основной текст Знак1"/>
    <w:basedOn w:val="a1"/>
    <w:link w:val="a0"/>
    <w:rsid w:val="00D91C74"/>
    <w:rPr>
      <w:sz w:val="24"/>
      <w:szCs w:val="24"/>
      <w:lang w:eastAsia="zh-CN"/>
    </w:rPr>
  </w:style>
  <w:style w:type="paragraph" w:styleId="aff1">
    <w:name w:val="List"/>
    <w:basedOn w:val="a"/>
    <w:rsid w:val="00D91C74"/>
    <w:pPr>
      <w:suppressAutoHyphens/>
      <w:ind w:left="283" w:hanging="283"/>
    </w:pPr>
    <w:rPr>
      <w:sz w:val="24"/>
      <w:szCs w:val="24"/>
      <w:lang w:eastAsia="zh-CN"/>
    </w:rPr>
  </w:style>
  <w:style w:type="paragraph" w:styleId="aff2">
    <w:name w:val="caption"/>
    <w:basedOn w:val="a"/>
    <w:qFormat/>
    <w:rsid w:val="00D91C74"/>
    <w:pPr>
      <w:suppressLineNumbers/>
      <w:suppressAutoHyphens/>
      <w:spacing w:before="120" w:after="120" w:line="276" w:lineRule="auto"/>
    </w:pPr>
    <w:rPr>
      <w:rFonts w:ascii="Calibri" w:hAnsi="Calibri" w:cs="FreeSans"/>
      <w:i/>
      <w:iCs/>
      <w:sz w:val="24"/>
      <w:szCs w:val="24"/>
      <w:lang w:eastAsia="zh-CN"/>
    </w:rPr>
  </w:style>
  <w:style w:type="paragraph" w:customStyle="1" w:styleId="17">
    <w:name w:val="Указатель1"/>
    <w:basedOn w:val="a"/>
    <w:rsid w:val="00D91C74"/>
    <w:pPr>
      <w:suppressLineNumbers/>
      <w:suppressAutoHyphens/>
      <w:spacing w:after="200" w:line="276" w:lineRule="auto"/>
    </w:pPr>
    <w:rPr>
      <w:rFonts w:ascii="Calibri" w:hAnsi="Calibri" w:cs="FreeSans"/>
      <w:sz w:val="22"/>
      <w:szCs w:val="22"/>
      <w:lang w:eastAsia="zh-CN"/>
    </w:rPr>
  </w:style>
  <w:style w:type="character" w:customStyle="1" w:styleId="18">
    <w:name w:val="Верхний колонтитул Знак1"/>
    <w:uiPriority w:val="99"/>
    <w:rsid w:val="00D91C74"/>
    <w:rPr>
      <w:sz w:val="24"/>
      <w:szCs w:val="24"/>
      <w:lang w:eastAsia="zh-CN"/>
    </w:rPr>
  </w:style>
  <w:style w:type="character" w:customStyle="1" w:styleId="19">
    <w:name w:val="Нижний колонтитул Знак1"/>
    <w:rsid w:val="00D91C74"/>
    <w:rPr>
      <w:sz w:val="24"/>
      <w:szCs w:val="24"/>
      <w:lang w:eastAsia="zh-CN"/>
    </w:rPr>
  </w:style>
  <w:style w:type="paragraph" w:styleId="HTML0">
    <w:name w:val="HTML Preformatted"/>
    <w:basedOn w:val="a"/>
    <w:link w:val="HTML1"/>
    <w:uiPriority w:val="99"/>
    <w:rsid w:val="00D91C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612"/>
    </w:pPr>
    <w:rPr>
      <w:rFonts w:ascii="Courier New" w:hAnsi="Courier New" w:cs="Courier New"/>
      <w:lang w:eastAsia="zh-CN"/>
    </w:rPr>
  </w:style>
  <w:style w:type="character" w:customStyle="1" w:styleId="HTML1">
    <w:name w:val="Стандартный HTML Знак1"/>
    <w:basedOn w:val="a1"/>
    <w:link w:val="HTML0"/>
    <w:uiPriority w:val="99"/>
    <w:rsid w:val="00D91C74"/>
    <w:rPr>
      <w:rFonts w:ascii="Courier New" w:hAnsi="Courier New" w:cs="Courier New"/>
      <w:lang w:eastAsia="zh-CN"/>
    </w:rPr>
  </w:style>
  <w:style w:type="character" w:customStyle="1" w:styleId="1a">
    <w:name w:val="Текст выноски Знак1"/>
    <w:rsid w:val="00D91C74"/>
    <w:rPr>
      <w:rFonts w:ascii="Tahoma" w:hAnsi="Tahoma" w:cs="Tahoma"/>
      <w:sz w:val="16"/>
      <w:szCs w:val="16"/>
      <w:lang w:eastAsia="zh-CN"/>
    </w:rPr>
  </w:style>
  <w:style w:type="paragraph" w:customStyle="1" w:styleId="ConsPlusCell">
    <w:name w:val="ConsPlusCell"/>
    <w:uiPriority w:val="99"/>
    <w:rsid w:val="00D91C74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1b">
    <w:name w:val="Схема документа1"/>
    <w:basedOn w:val="a"/>
    <w:rsid w:val="00D91C74"/>
    <w:pPr>
      <w:shd w:val="clear" w:color="auto" w:fill="000080"/>
      <w:suppressAutoHyphens/>
    </w:pPr>
    <w:rPr>
      <w:rFonts w:ascii="Tahoma" w:hAnsi="Tahoma" w:cs="Tahoma"/>
      <w:lang w:eastAsia="zh-CN"/>
    </w:rPr>
  </w:style>
  <w:style w:type="paragraph" w:customStyle="1" w:styleId="210">
    <w:name w:val="Основной текст 21"/>
    <w:basedOn w:val="a"/>
    <w:rsid w:val="00D91C74"/>
    <w:pPr>
      <w:suppressAutoHyphens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1c">
    <w:name w:val="Знак1 Знак Знак Знак"/>
    <w:basedOn w:val="a"/>
    <w:rsid w:val="00D91C74"/>
    <w:pPr>
      <w:suppressAutoHyphens/>
      <w:spacing w:after="160" w:line="240" w:lineRule="exact"/>
    </w:pPr>
    <w:rPr>
      <w:rFonts w:ascii="Verdana" w:hAnsi="Verdana" w:cs="Verdana"/>
      <w:lang w:val="en-US" w:eastAsia="zh-CN"/>
    </w:rPr>
  </w:style>
  <w:style w:type="paragraph" w:styleId="aff3">
    <w:name w:val="Body Text Indent"/>
    <w:basedOn w:val="a"/>
    <w:link w:val="1d"/>
    <w:rsid w:val="00D91C74"/>
    <w:pPr>
      <w:suppressAutoHyphens/>
      <w:spacing w:after="120"/>
      <w:ind w:left="283"/>
    </w:pPr>
    <w:rPr>
      <w:sz w:val="24"/>
      <w:szCs w:val="24"/>
      <w:lang w:eastAsia="zh-CN"/>
    </w:rPr>
  </w:style>
  <w:style w:type="character" w:customStyle="1" w:styleId="1d">
    <w:name w:val="Основной текст с отступом Знак1"/>
    <w:basedOn w:val="a1"/>
    <w:link w:val="aff3"/>
    <w:rsid w:val="00D91C74"/>
    <w:rPr>
      <w:sz w:val="24"/>
      <w:szCs w:val="24"/>
      <w:lang w:eastAsia="zh-CN"/>
    </w:rPr>
  </w:style>
  <w:style w:type="paragraph" w:customStyle="1" w:styleId="310">
    <w:name w:val="Основной текст 31"/>
    <w:basedOn w:val="a"/>
    <w:rsid w:val="00D91C74"/>
    <w:pPr>
      <w:suppressAutoHyphens/>
      <w:spacing w:after="120" w:line="276" w:lineRule="auto"/>
    </w:pPr>
    <w:rPr>
      <w:rFonts w:ascii="Calibri" w:hAnsi="Calibri"/>
      <w:sz w:val="16"/>
      <w:szCs w:val="16"/>
      <w:lang w:eastAsia="zh-CN"/>
    </w:rPr>
  </w:style>
  <w:style w:type="paragraph" w:customStyle="1" w:styleId="ConsNormal">
    <w:name w:val="ConsNormal"/>
    <w:rsid w:val="00D91C74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aff4">
    <w:name w:val="Знак Знак Знак Знак Знак Знак Знак"/>
    <w:basedOn w:val="a"/>
    <w:rsid w:val="00D91C74"/>
    <w:pPr>
      <w:suppressAutoHyphens/>
    </w:pPr>
    <w:rPr>
      <w:rFonts w:ascii="Verdana" w:hAnsi="Verdana" w:cs="Verdana"/>
      <w:sz w:val="24"/>
      <w:szCs w:val="24"/>
      <w:lang w:eastAsia="zh-CN"/>
    </w:rPr>
  </w:style>
  <w:style w:type="paragraph" w:customStyle="1" w:styleId="1e">
    <w:name w:val="Название объекта1"/>
    <w:basedOn w:val="a"/>
    <w:next w:val="a"/>
    <w:rsid w:val="00D91C74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1f">
    <w:name w:val="Текст примечания1"/>
    <w:basedOn w:val="a"/>
    <w:rsid w:val="00D91C74"/>
    <w:pPr>
      <w:suppressAutoHyphens/>
      <w:spacing w:after="200" w:line="276" w:lineRule="auto"/>
    </w:pPr>
    <w:rPr>
      <w:rFonts w:ascii="Calibri" w:hAnsi="Calibri"/>
      <w:lang w:eastAsia="zh-CN"/>
    </w:rPr>
  </w:style>
  <w:style w:type="character" w:customStyle="1" w:styleId="1f0">
    <w:name w:val="Текст примечания Знак1"/>
    <w:uiPriority w:val="99"/>
    <w:semiHidden/>
    <w:rsid w:val="00D91C74"/>
    <w:rPr>
      <w:rFonts w:ascii="Calibri" w:hAnsi="Calibri"/>
      <w:lang w:eastAsia="zh-CN"/>
    </w:rPr>
  </w:style>
  <w:style w:type="character" w:customStyle="1" w:styleId="1f1">
    <w:name w:val="Тема примечания Знак1"/>
    <w:rsid w:val="00D91C74"/>
    <w:rPr>
      <w:rFonts w:ascii="Calibri" w:hAnsi="Calibri"/>
      <w:b/>
      <w:bCs/>
      <w:lang w:eastAsia="zh-CN"/>
    </w:rPr>
  </w:style>
  <w:style w:type="paragraph" w:customStyle="1" w:styleId="printr">
    <w:name w:val="printr"/>
    <w:basedOn w:val="a"/>
    <w:rsid w:val="00D91C74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f5">
    <w:name w:val="Содержимое таблицы"/>
    <w:basedOn w:val="a"/>
    <w:rsid w:val="00D91C74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f6">
    <w:name w:val="Заголовок таблицы"/>
    <w:basedOn w:val="aff5"/>
    <w:rsid w:val="00D91C74"/>
    <w:pPr>
      <w:jc w:val="center"/>
    </w:pPr>
    <w:rPr>
      <w:b/>
      <w:bCs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D91C74"/>
    <w:rPr>
      <w:rFonts w:ascii="Calibri" w:hAnsi="Calibri"/>
      <w:sz w:val="24"/>
      <w:szCs w:val="24"/>
      <w:lang w:eastAsia="en-US"/>
    </w:rPr>
  </w:style>
  <w:style w:type="character" w:customStyle="1" w:styleId="1f2">
    <w:name w:val="Название Знак1"/>
    <w:uiPriority w:val="10"/>
    <w:rsid w:val="00D91C74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Default">
    <w:name w:val="Default"/>
    <w:rsid w:val="00D91C74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character" w:customStyle="1" w:styleId="27">
    <w:name w:val="Основной текст2"/>
    <w:uiPriority w:val="99"/>
    <w:rsid w:val="00D91C74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/>
    </w:rPr>
  </w:style>
  <w:style w:type="paragraph" w:styleId="aff7">
    <w:name w:val="Normal (Web)"/>
    <w:basedOn w:val="a"/>
    <w:uiPriority w:val="99"/>
    <w:semiHidden/>
    <w:unhideWhenUsed/>
    <w:rsid w:val="00D91C74"/>
    <w:pPr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formattext">
    <w:name w:val="formattext"/>
    <w:basedOn w:val="a"/>
    <w:rsid w:val="0078173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CE2D3-B357-4FFD-8FEF-7DBEEC0A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2474</Words>
  <Characters>14105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16546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Novred 9</cp:lastModifiedBy>
  <cp:revision>2</cp:revision>
  <cp:lastPrinted>2024-05-13T11:45:00Z</cp:lastPrinted>
  <dcterms:created xsi:type="dcterms:W3CDTF">2024-05-20T13:56:00Z</dcterms:created>
  <dcterms:modified xsi:type="dcterms:W3CDTF">2024-05-20T13:56:00Z</dcterms:modified>
</cp:coreProperties>
</file>